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774" w:rsidRPr="00985774" w:rsidRDefault="00985774" w:rsidP="00667BA4">
      <w:pPr>
        <w:rPr>
          <w:lang w:val="ru-RU" w:eastAsia="ar-SA"/>
        </w:rPr>
      </w:pPr>
      <w:r w:rsidRPr="00985774">
        <w:rPr>
          <w:lang w:val="ru-RU" w:eastAsia="ar-SA"/>
        </w:rPr>
        <w:t xml:space="preserve">                                                                                                                                        </w:t>
      </w:r>
      <w:r w:rsidR="00F305D9">
        <w:rPr>
          <w:lang w:val="ru-RU" w:eastAsia="ar-SA"/>
        </w:rPr>
        <w:t xml:space="preserve">                       </w:t>
      </w:r>
      <w:r w:rsidRPr="00985774">
        <w:rPr>
          <w:lang w:val="ru-RU" w:eastAsia="ar-SA"/>
        </w:rPr>
        <w:t xml:space="preserve">                                                                                                                                                                                                                                                                                                             </w:t>
      </w:r>
    </w:p>
    <w:p w:rsidR="00985774" w:rsidRPr="00985774" w:rsidRDefault="00985774" w:rsidP="00985774">
      <w:pPr>
        <w:suppressAutoHyphens/>
        <w:spacing w:after="0" w:line="240" w:lineRule="auto"/>
        <w:rPr>
          <w:rFonts w:ascii="Times New Roman" w:eastAsia="Times New Roman" w:hAnsi="Times New Roman" w:cs="Times New Roman"/>
          <w:sz w:val="24"/>
          <w:szCs w:val="24"/>
          <w:lang w:eastAsia="ar-SA"/>
        </w:rPr>
      </w:pPr>
    </w:p>
    <w:p w:rsidR="00985774" w:rsidRPr="00985774" w:rsidRDefault="00985774" w:rsidP="00985774">
      <w:pPr>
        <w:suppressAutoHyphens/>
        <w:spacing w:after="0" w:line="240" w:lineRule="auto"/>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СХВАЛЕНО                                                      </w:t>
      </w:r>
      <w:r w:rsidR="00F305D9">
        <w:rPr>
          <w:rFonts w:ascii="Times New Roman" w:eastAsia="Times New Roman" w:hAnsi="Times New Roman" w:cs="Times New Roman"/>
          <w:sz w:val="28"/>
          <w:szCs w:val="28"/>
          <w:lang w:eastAsia="ar-SA"/>
        </w:rPr>
        <w:t xml:space="preserve">                                                                   </w:t>
      </w:r>
      <w:r w:rsidRPr="00985774">
        <w:rPr>
          <w:rFonts w:ascii="Times New Roman" w:eastAsia="Times New Roman" w:hAnsi="Times New Roman" w:cs="Times New Roman"/>
          <w:sz w:val="28"/>
          <w:szCs w:val="28"/>
          <w:lang w:eastAsia="ar-SA"/>
        </w:rPr>
        <w:t xml:space="preserve"> ЗАТВЕРДЖУЮ  </w:t>
      </w:r>
    </w:p>
    <w:p w:rsidR="00985774" w:rsidRPr="00985774" w:rsidRDefault="00985774" w:rsidP="00985774">
      <w:pPr>
        <w:suppressAutoHyphens/>
        <w:spacing w:after="0" w:line="240" w:lineRule="auto"/>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протокол педагогічної ради                              </w:t>
      </w:r>
      <w:r w:rsidR="00F305D9">
        <w:rPr>
          <w:rFonts w:ascii="Times New Roman" w:eastAsia="Times New Roman" w:hAnsi="Times New Roman" w:cs="Times New Roman"/>
          <w:sz w:val="28"/>
          <w:szCs w:val="28"/>
          <w:lang w:eastAsia="ar-SA"/>
        </w:rPr>
        <w:t xml:space="preserve">                                                                   </w:t>
      </w:r>
      <w:r w:rsidR="00685047">
        <w:rPr>
          <w:rFonts w:ascii="Times New Roman" w:eastAsia="Times New Roman" w:hAnsi="Times New Roman" w:cs="Times New Roman"/>
          <w:sz w:val="28"/>
          <w:szCs w:val="28"/>
          <w:lang w:eastAsia="ar-SA"/>
        </w:rPr>
        <w:t>Директор ЗДО «Пролісок»</w:t>
      </w:r>
    </w:p>
    <w:p w:rsidR="00685047" w:rsidRDefault="00685047" w:rsidP="0098577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ЗДО «Пролісок»                                                                                                                    Сутисківської с/ради</w:t>
      </w:r>
    </w:p>
    <w:p w:rsidR="00985774" w:rsidRPr="00985774" w:rsidRDefault="00685047" w:rsidP="0098577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Сутисківської с/ради</w:t>
      </w:r>
      <w:r w:rsidR="00985774" w:rsidRPr="00985774">
        <w:rPr>
          <w:rFonts w:ascii="Times New Roman" w:eastAsia="Times New Roman" w:hAnsi="Times New Roman" w:cs="Times New Roman"/>
          <w:sz w:val="28"/>
          <w:szCs w:val="28"/>
          <w:lang w:eastAsia="ar-SA"/>
        </w:rPr>
        <w:tab/>
        <w:t xml:space="preserve">                                     </w:t>
      </w:r>
      <w:r w:rsidR="00F305D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Леся КУЧЕР</w:t>
      </w:r>
    </w:p>
    <w:p w:rsidR="00985774" w:rsidRPr="00985774" w:rsidRDefault="00267948" w:rsidP="00685047">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_________________№ ___</w:t>
      </w:r>
      <w:r w:rsidR="00985774" w:rsidRPr="00985774">
        <w:rPr>
          <w:rFonts w:ascii="Times New Roman" w:eastAsia="Times New Roman" w:hAnsi="Times New Roman" w:cs="Times New Roman"/>
          <w:sz w:val="28"/>
          <w:szCs w:val="28"/>
          <w:lang w:eastAsia="ar-SA"/>
        </w:rPr>
        <w:t xml:space="preserve">                   </w:t>
      </w:r>
      <w:r w:rsidR="00685047">
        <w:rPr>
          <w:rFonts w:ascii="Times New Roman" w:eastAsia="Times New Roman" w:hAnsi="Times New Roman" w:cs="Times New Roman"/>
          <w:sz w:val="28"/>
          <w:szCs w:val="28"/>
          <w:lang w:eastAsia="ar-SA"/>
        </w:rPr>
        <w:t xml:space="preserve">                                                                           </w:t>
      </w:r>
      <w:r w:rsidR="00985774" w:rsidRPr="00985774">
        <w:rPr>
          <w:rFonts w:ascii="Times New Roman" w:eastAsia="Times New Roman" w:hAnsi="Times New Roman" w:cs="Times New Roman"/>
          <w:sz w:val="28"/>
          <w:szCs w:val="28"/>
          <w:lang w:eastAsia="ar-SA"/>
        </w:rPr>
        <w:t xml:space="preserve">            </w:t>
      </w:r>
      <w:r w:rsidR="00F305D9">
        <w:rPr>
          <w:rFonts w:ascii="Times New Roman" w:eastAsia="Times New Roman" w:hAnsi="Times New Roman" w:cs="Times New Roman"/>
          <w:sz w:val="28"/>
          <w:szCs w:val="28"/>
          <w:lang w:eastAsia="ar-SA"/>
        </w:rPr>
        <w:t xml:space="preserve">                                                                  </w:t>
      </w:r>
    </w:p>
    <w:p w:rsidR="00985774" w:rsidRPr="00985774" w:rsidRDefault="00985774" w:rsidP="00985774">
      <w:pPr>
        <w:suppressAutoHyphens/>
        <w:spacing w:after="0" w:line="240" w:lineRule="auto"/>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                                 </w:t>
      </w:r>
      <w:r w:rsidRPr="00985774">
        <w:rPr>
          <w:rFonts w:ascii="Times New Roman" w:eastAsia="Times New Roman" w:hAnsi="Times New Roman" w:cs="Times New Roman"/>
          <w:sz w:val="28"/>
          <w:szCs w:val="28"/>
          <w:lang w:val="ru-RU" w:eastAsia="ar-SA"/>
        </w:rPr>
        <w:t xml:space="preserve"> </w:t>
      </w:r>
      <w:r w:rsidRPr="00985774">
        <w:rPr>
          <w:rFonts w:ascii="Times New Roman" w:eastAsia="Times New Roman" w:hAnsi="Times New Roman" w:cs="Times New Roman"/>
          <w:sz w:val="28"/>
          <w:szCs w:val="28"/>
          <w:lang w:eastAsia="ar-SA"/>
        </w:rPr>
        <w:t xml:space="preserve">                                            </w:t>
      </w:r>
    </w:p>
    <w:p w:rsidR="00985774" w:rsidRPr="00985774" w:rsidRDefault="00985774" w:rsidP="00985774">
      <w:pPr>
        <w:suppressAutoHyphens/>
        <w:spacing w:after="0" w:line="240" w:lineRule="auto"/>
        <w:rPr>
          <w:rFonts w:ascii="Times New Roman" w:eastAsia="Times New Roman" w:hAnsi="Times New Roman" w:cs="Times New Roman"/>
          <w:sz w:val="28"/>
          <w:szCs w:val="28"/>
          <w:lang w:val="ru-RU" w:eastAsia="ar-SA"/>
        </w:rPr>
      </w:pPr>
      <w:r w:rsidRPr="00985774">
        <w:rPr>
          <w:rFonts w:ascii="Times New Roman" w:eastAsia="Times New Roman" w:hAnsi="Times New Roman" w:cs="Times New Roman"/>
          <w:sz w:val="28"/>
          <w:szCs w:val="28"/>
          <w:lang w:eastAsia="ar-SA"/>
        </w:rPr>
        <w:t xml:space="preserve">                                                     </w:t>
      </w:r>
      <w:r w:rsidRPr="00985774">
        <w:rPr>
          <w:rFonts w:ascii="Times New Roman" w:eastAsia="Times New Roman" w:hAnsi="Times New Roman" w:cs="Times New Roman"/>
          <w:sz w:val="28"/>
          <w:szCs w:val="28"/>
          <w:lang w:val="ru-RU" w:eastAsia="ar-SA"/>
        </w:rPr>
        <w:t xml:space="preserve">                         </w:t>
      </w:r>
    </w:p>
    <w:p w:rsidR="00985774" w:rsidRPr="00985774" w:rsidRDefault="00985774" w:rsidP="00985774">
      <w:pPr>
        <w:suppressAutoHyphens/>
        <w:spacing w:after="0" w:line="240" w:lineRule="auto"/>
        <w:rPr>
          <w:rFonts w:ascii="Times New Roman" w:eastAsia="Times New Roman" w:hAnsi="Times New Roman" w:cs="Times New Roman"/>
          <w:sz w:val="28"/>
          <w:szCs w:val="28"/>
          <w:lang w:val="ru-RU" w:eastAsia="ar-SA"/>
        </w:rPr>
      </w:pPr>
      <w:r w:rsidRPr="00985774">
        <w:rPr>
          <w:rFonts w:ascii="Times New Roman" w:eastAsia="Times New Roman" w:hAnsi="Times New Roman" w:cs="Times New Roman"/>
          <w:sz w:val="28"/>
          <w:szCs w:val="28"/>
          <w:lang w:eastAsia="ar-SA"/>
        </w:rPr>
        <w:t xml:space="preserve">                                                                              </w:t>
      </w:r>
      <w:r w:rsidRPr="00985774">
        <w:rPr>
          <w:rFonts w:ascii="Times New Roman" w:eastAsia="Times New Roman" w:hAnsi="Times New Roman" w:cs="Times New Roman"/>
          <w:sz w:val="28"/>
          <w:szCs w:val="28"/>
          <w:lang w:val="ru-RU" w:eastAsia="ar-SA"/>
        </w:rPr>
        <w:t xml:space="preserve"> </w:t>
      </w:r>
    </w:p>
    <w:p w:rsidR="00985774" w:rsidRPr="00985774" w:rsidRDefault="00985774" w:rsidP="00985774">
      <w:pPr>
        <w:suppressAutoHyphens/>
        <w:spacing w:after="0" w:line="240" w:lineRule="auto"/>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                </w:t>
      </w:r>
      <w:r w:rsidRPr="00985774">
        <w:rPr>
          <w:rFonts w:ascii="Times New Roman" w:eastAsia="Times New Roman" w:hAnsi="Times New Roman" w:cs="Times New Roman"/>
          <w:sz w:val="28"/>
          <w:szCs w:val="28"/>
          <w:lang w:val="ru-RU" w:eastAsia="ar-SA"/>
        </w:rPr>
        <w:t xml:space="preserve">                                                               </w:t>
      </w:r>
      <w:r w:rsidRPr="00985774">
        <w:rPr>
          <w:rFonts w:ascii="Times New Roman" w:eastAsia="Times New Roman" w:hAnsi="Times New Roman" w:cs="Times New Roman"/>
          <w:sz w:val="28"/>
          <w:szCs w:val="28"/>
          <w:lang w:eastAsia="ar-SA"/>
        </w:rPr>
        <w:t xml:space="preserve"> </w:t>
      </w:r>
    </w:p>
    <w:p w:rsidR="00985774" w:rsidRPr="00985774" w:rsidRDefault="00985774" w:rsidP="00985774">
      <w:pPr>
        <w:suppressAutoHyphens/>
        <w:spacing w:after="0" w:line="240" w:lineRule="auto"/>
        <w:rPr>
          <w:rFonts w:ascii="Times New Roman" w:eastAsia="Times New Roman" w:hAnsi="Times New Roman" w:cs="Times New Roman"/>
          <w:sz w:val="24"/>
          <w:szCs w:val="24"/>
          <w:lang w:eastAsia="ar-SA"/>
        </w:rPr>
      </w:pPr>
    </w:p>
    <w:p w:rsidR="00985774" w:rsidRPr="008D3FD3" w:rsidRDefault="00985774" w:rsidP="00985774">
      <w:pPr>
        <w:suppressAutoHyphens/>
        <w:spacing w:after="0" w:line="240" w:lineRule="auto"/>
        <w:rPr>
          <w:rFonts w:ascii="Times New Roman" w:eastAsia="Times New Roman" w:hAnsi="Times New Roman" w:cs="Times New Roman"/>
          <w:sz w:val="24"/>
          <w:szCs w:val="24"/>
          <w:lang w:eastAsia="ar-SA"/>
        </w:rPr>
      </w:pPr>
      <w:r w:rsidRPr="00985774">
        <w:rPr>
          <w:rFonts w:ascii="Times New Roman" w:eastAsia="Times New Roman" w:hAnsi="Times New Roman" w:cs="Times New Roman"/>
          <w:sz w:val="24"/>
          <w:szCs w:val="24"/>
          <w:lang w:eastAsia="ar-SA"/>
        </w:rPr>
        <w:t xml:space="preserve">                                                             </w:t>
      </w:r>
      <w:r w:rsidR="008D3FD3">
        <w:rPr>
          <w:rFonts w:ascii="Times New Roman" w:eastAsia="Times New Roman" w:hAnsi="Times New Roman" w:cs="Times New Roman"/>
          <w:sz w:val="24"/>
          <w:szCs w:val="24"/>
          <w:lang w:eastAsia="ar-SA"/>
        </w:rPr>
        <w:t xml:space="preserve">                             </w:t>
      </w:r>
    </w:p>
    <w:p w:rsidR="00985774" w:rsidRPr="006E402D" w:rsidRDefault="00985774" w:rsidP="00985774">
      <w:pPr>
        <w:suppressAutoHyphens/>
        <w:spacing w:after="0" w:line="240" w:lineRule="auto"/>
        <w:rPr>
          <w:rFonts w:ascii="Times New Roman" w:eastAsia="Times New Roman" w:hAnsi="Times New Roman" w:cs="Times New Roman"/>
          <w:sz w:val="24"/>
          <w:szCs w:val="24"/>
          <w:lang w:eastAsia="ar-SA"/>
        </w:rPr>
      </w:pPr>
    </w:p>
    <w:p w:rsidR="00985774" w:rsidRPr="00985774" w:rsidRDefault="00985774" w:rsidP="00985774">
      <w:pPr>
        <w:suppressAutoHyphens/>
        <w:spacing w:after="0" w:line="240" w:lineRule="auto"/>
        <w:jc w:val="center"/>
        <w:rPr>
          <w:rFonts w:ascii="Times New Roman" w:eastAsia="Times New Roman" w:hAnsi="Times New Roman" w:cs="Times New Roman"/>
          <w:b/>
          <w:sz w:val="52"/>
          <w:szCs w:val="52"/>
          <w:lang w:eastAsia="ar-SA"/>
        </w:rPr>
      </w:pPr>
      <w:r w:rsidRPr="00985774">
        <w:rPr>
          <w:rFonts w:ascii="Times New Roman" w:eastAsia="Times New Roman" w:hAnsi="Times New Roman" w:cs="Times New Roman"/>
          <w:b/>
          <w:sz w:val="52"/>
          <w:szCs w:val="52"/>
          <w:lang w:eastAsia="ar-SA"/>
        </w:rPr>
        <w:t>ПЛАН    РОБОТИ</w:t>
      </w:r>
    </w:p>
    <w:p w:rsidR="00985774" w:rsidRPr="00985774" w:rsidRDefault="00985774" w:rsidP="00985774">
      <w:pPr>
        <w:suppressAutoHyphens/>
        <w:spacing w:after="0" w:line="240" w:lineRule="auto"/>
        <w:jc w:val="center"/>
        <w:rPr>
          <w:rFonts w:ascii="Times New Roman" w:eastAsia="Times New Roman" w:hAnsi="Times New Roman" w:cs="Times New Roman"/>
          <w:b/>
          <w:sz w:val="44"/>
          <w:szCs w:val="44"/>
          <w:lang w:eastAsia="ar-SA"/>
        </w:rPr>
      </w:pPr>
    </w:p>
    <w:p w:rsidR="00267948" w:rsidRDefault="00985774" w:rsidP="00363F6F">
      <w:pPr>
        <w:suppressAutoHyphens/>
        <w:spacing w:after="0" w:line="240" w:lineRule="auto"/>
        <w:jc w:val="center"/>
        <w:rPr>
          <w:rFonts w:ascii="Times New Roman" w:eastAsia="Times New Roman" w:hAnsi="Times New Roman" w:cs="Times New Roman"/>
          <w:b/>
          <w:sz w:val="52"/>
          <w:szCs w:val="52"/>
          <w:lang w:eastAsia="ar-SA"/>
        </w:rPr>
      </w:pPr>
      <w:r w:rsidRPr="007166FD">
        <w:rPr>
          <w:rFonts w:ascii="Times New Roman" w:eastAsia="Times New Roman" w:hAnsi="Times New Roman" w:cs="Times New Roman"/>
          <w:b/>
          <w:sz w:val="52"/>
          <w:szCs w:val="52"/>
          <w:lang w:eastAsia="ar-SA"/>
        </w:rPr>
        <w:t xml:space="preserve">Закладу дошкільної освіти </w:t>
      </w:r>
      <w:r w:rsidR="00363F6F">
        <w:rPr>
          <w:rFonts w:ascii="Times New Roman" w:eastAsia="Times New Roman" w:hAnsi="Times New Roman" w:cs="Times New Roman"/>
          <w:b/>
          <w:sz w:val="52"/>
          <w:szCs w:val="52"/>
          <w:lang w:eastAsia="ar-SA"/>
        </w:rPr>
        <w:t>«Пролісок»</w:t>
      </w:r>
    </w:p>
    <w:p w:rsidR="00985774" w:rsidRPr="007166FD" w:rsidRDefault="00363F6F" w:rsidP="00363F6F">
      <w:pPr>
        <w:suppressAutoHyphens/>
        <w:spacing w:after="0" w:line="240" w:lineRule="auto"/>
        <w:rPr>
          <w:rFonts w:ascii="Times New Roman" w:eastAsia="Times New Roman" w:hAnsi="Times New Roman" w:cs="Times New Roman"/>
          <w:b/>
          <w:sz w:val="52"/>
          <w:szCs w:val="52"/>
          <w:lang w:eastAsia="ar-SA"/>
        </w:rPr>
      </w:pPr>
      <w:r>
        <w:rPr>
          <w:rFonts w:ascii="Times New Roman" w:eastAsia="Times New Roman" w:hAnsi="Times New Roman" w:cs="Times New Roman"/>
          <w:b/>
          <w:sz w:val="52"/>
          <w:szCs w:val="52"/>
          <w:lang w:eastAsia="ar-SA"/>
        </w:rPr>
        <w:t xml:space="preserve">                            Сутисківської селищної</w:t>
      </w:r>
      <w:r w:rsidR="00985774" w:rsidRPr="007166FD">
        <w:rPr>
          <w:rFonts w:ascii="Times New Roman" w:eastAsia="Times New Roman" w:hAnsi="Times New Roman" w:cs="Times New Roman"/>
          <w:b/>
          <w:sz w:val="52"/>
          <w:szCs w:val="52"/>
          <w:lang w:eastAsia="ar-SA"/>
        </w:rPr>
        <w:t xml:space="preserve"> ради </w:t>
      </w:r>
    </w:p>
    <w:p w:rsidR="00985774" w:rsidRPr="007166FD" w:rsidRDefault="00A63491" w:rsidP="00B00AB1">
      <w:pPr>
        <w:suppressAutoHyphens/>
        <w:spacing w:after="0" w:line="240" w:lineRule="auto"/>
        <w:jc w:val="center"/>
        <w:rPr>
          <w:rFonts w:ascii="Times New Roman" w:eastAsia="Times New Roman" w:hAnsi="Times New Roman" w:cs="Times New Roman"/>
          <w:b/>
          <w:sz w:val="52"/>
          <w:szCs w:val="52"/>
          <w:lang w:eastAsia="ar-SA"/>
        </w:rPr>
      </w:pPr>
      <w:r>
        <w:rPr>
          <w:rFonts w:ascii="Times New Roman" w:eastAsia="Times New Roman" w:hAnsi="Times New Roman" w:cs="Times New Roman"/>
          <w:b/>
          <w:sz w:val="52"/>
          <w:szCs w:val="52"/>
          <w:lang w:eastAsia="ar-SA"/>
        </w:rPr>
        <w:t>на 2023</w:t>
      </w:r>
      <w:r w:rsidR="00985774" w:rsidRPr="007166FD">
        <w:rPr>
          <w:rFonts w:ascii="Times New Roman" w:eastAsia="Times New Roman" w:hAnsi="Times New Roman" w:cs="Times New Roman"/>
          <w:b/>
          <w:sz w:val="52"/>
          <w:szCs w:val="52"/>
          <w:lang w:val="ru-RU" w:eastAsia="ar-SA"/>
        </w:rPr>
        <w:t>/</w:t>
      </w:r>
      <w:r w:rsidR="00E475C5" w:rsidRPr="007166FD">
        <w:rPr>
          <w:rFonts w:ascii="Times New Roman" w:eastAsia="Times New Roman" w:hAnsi="Times New Roman" w:cs="Times New Roman"/>
          <w:b/>
          <w:sz w:val="52"/>
          <w:szCs w:val="52"/>
          <w:lang w:eastAsia="ar-SA"/>
        </w:rPr>
        <w:t xml:space="preserve"> 202</w:t>
      </w:r>
      <w:r>
        <w:rPr>
          <w:rFonts w:ascii="Times New Roman" w:eastAsia="Times New Roman" w:hAnsi="Times New Roman" w:cs="Times New Roman"/>
          <w:b/>
          <w:sz w:val="52"/>
          <w:szCs w:val="52"/>
          <w:lang w:eastAsia="ar-SA"/>
        </w:rPr>
        <w:t>4</w:t>
      </w:r>
      <w:r w:rsidR="00B00AB1" w:rsidRPr="007166FD">
        <w:rPr>
          <w:rFonts w:ascii="Times New Roman" w:eastAsia="Times New Roman" w:hAnsi="Times New Roman" w:cs="Times New Roman"/>
          <w:b/>
          <w:sz w:val="52"/>
          <w:szCs w:val="52"/>
          <w:lang w:eastAsia="ar-SA"/>
        </w:rPr>
        <w:t>навчальний рік</w:t>
      </w:r>
    </w:p>
    <w:p w:rsidR="002F5B14" w:rsidRPr="00B00AB1" w:rsidRDefault="002F5B14" w:rsidP="00B00AB1">
      <w:pPr>
        <w:suppressAutoHyphens/>
        <w:spacing w:after="0" w:line="240" w:lineRule="auto"/>
        <w:jc w:val="both"/>
        <w:rPr>
          <w:rFonts w:ascii="Times New Roman" w:eastAsia="Times New Roman" w:hAnsi="Times New Roman" w:cs="Times New Roman"/>
          <w:sz w:val="28"/>
          <w:szCs w:val="28"/>
          <w:lang w:eastAsia="ar-SA"/>
        </w:rPr>
      </w:pPr>
    </w:p>
    <w:p w:rsidR="006B551B" w:rsidRDefault="006B551B" w:rsidP="00AE2A0E">
      <w:pPr>
        <w:suppressAutoHyphens/>
        <w:spacing w:after="0" w:line="240" w:lineRule="auto"/>
        <w:rPr>
          <w:rFonts w:ascii="Times New Roman" w:eastAsia="Times New Roman" w:hAnsi="Times New Roman" w:cs="Times New Roman"/>
          <w:b/>
          <w:color w:val="993366"/>
          <w:sz w:val="28"/>
          <w:szCs w:val="28"/>
          <w:lang w:eastAsia="ar-SA"/>
        </w:rPr>
      </w:pPr>
    </w:p>
    <w:p w:rsidR="00363F6F" w:rsidRDefault="00363F6F" w:rsidP="00AE2A0E">
      <w:pPr>
        <w:suppressAutoHyphens/>
        <w:spacing w:after="0" w:line="240" w:lineRule="auto"/>
        <w:rPr>
          <w:rFonts w:ascii="Times New Roman" w:eastAsia="Times New Roman" w:hAnsi="Times New Roman" w:cs="Times New Roman"/>
          <w:b/>
          <w:color w:val="993366"/>
          <w:sz w:val="28"/>
          <w:szCs w:val="28"/>
          <w:lang w:eastAsia="ar-SA"/>
        </w:rPr>
      </w:pPr>
    </w:p>
    <w:p w:rsidR="00363F6F" w:rsidRDefault="00363F6F" w:rsidP="00AE2A0E">
      <w:pPr>
        <w:suppressAutoHyphens/>
        <w:spacing w:after="0" w:line="240" w:lineRule="auto"/>
        <w:rPr>
          <w:rFonts w:ascii="Times New Roman" w:eastAsia="Times New Roman" w:hAnsi="Times New Roman" w:cs="Times New Roman"/>
          <w:b/>
          <w:color w:val="993366"/>
          <w:sz w:val="28"/>
          <w:szCs w:val="28"/>
          <w:lang w:eastAsia="ar-SA"/>
        </w:rPr>
      </w:pPr>
    </w:p>
    <w:p w:rsidR="006B551B" w:rsidRDefault="006B551B" w:rsidP="00B00AB1">
      <w:pPr>
        <w:suppressAutoHyphens/>
        <w:spacing w:after="0" w:line="240" w:lineRule="auto"/>
        <w:jc w:val="center"/>
        <w:rPr>
          <w:rFonts w:ascii="Times New Roman" w:eastAsia="Times New Roman" w:hAnsi="Times New Roman" w:cs="Times New Roman"/>
          <w:b/>
          <w:color w:val="993366"/>
          <w:sz w:val="28"/>
          <w:szCs w:val="28"/>
          <w:lang w:eastAsia="ar-SA"/>
        </w:rPr>
      </w:pPr>
    </w:p>
    <w:p w:rsidR="00985774" w:rsidRPr="00737F02" w:rsidRDefault="00985774" w:rsidP="007710D4">
      <w:pPr>
        <w:suppressAutoHyphens/>
        <w:spacing w:after="0" w:line="240" w:lineRule="auto"/>
        <w:rPr>
          <w:rFonts w:ascii="Times New Roman" w:eastAsia="Times New Roman" w:hAnsi="Times New Roman" w:cs="Times New Roman"/>
          <w:b/>
          <w:sz w:val="28"/>
          <w:szCs w:val="28"/>
          <w:lang w:eastAsia="ar-SA"/>
        </w:rPr>
      </w:pPr>
      <w:r w:rsidRPr="00737F02">
        <w:rPr>
          <w:rFonts w:ascii="Times New Roman" w:eastAsia="Times New Roman" w:hAnsi="Times New Roman" w:cs="Times New Roman"/>
          <w:b/>
          <w:sz w:val="28"/>
          <w:szCs w:val="28"/>
          <w:lang w:eastAsia="ar-SA"/>
        </w:rPr>
        <w:lastRenderedPageBreak/>
        <w:t>Зміст</w:t>
      </w:r>
    </w:p>
    <w:p w:rsidR="00985774" w:rsidRPr="00737F02" w:rsidRDefault="00985774" w:rsidP="007710D4">
      <w:pPr>
        <w:suppressAutoHyphens/>
        <w:spacing w:after="0" w:line="240" w:lineRule="auto"/>
        <w:rPr>
          <w:rFonts w:ascii="Times New Roman" w:eastAsia="Times New Roman" w:hAnsi="Times New Roman" w:cs="Times New Roman"/>
          <w:b/>
          <w:sz w:val="28"/>
          <w:szCs w:val="28"/>
          <w:lang w:eastAsia="ar-SA"/>
        </w:rPr>
      </w:pPr>
    </w:p>
    <w:p w:rsidR="00541DDE" w:rsidRPr="00737F02" w:rsidRDefault="00985774" w:rsidP="007710D4">
      <w:pPr>
        <w:suppressAutoHyphens/>
        <w:spacing w:after="0" w:line="240" w:lineRule="auto"/>
        <w:rPr>
          <w:rFonts w:ascii="Times New Roman" w:eastAsia="Times New Roman" w:hAnsi="Times New Roman" w:cs="Times New Roman"/>
          <w:b/>
          <w:sz w:val="28"/>
          <w:szCs w:val="28"/>
          <w:lang w:eastAsia="ar-SA"/>
        </w:rPr>
      </w:pPr>
      <w:r w:rsidRPr="00737F02">
        <w:rPr>
          <w:rFonts w:ascii="Times New Roman" w:eastAsia="Times New Roman" w:hAnsi="Times New Roman" w:cs="Times New Roman"/>
          <w:b/>
          <w:sz w:val="28"/>
          <w:szCs w:val="28"/>
          <w:lang w:eastAsia="ar-SA"/>
        </w:rPr>
        <w:t xml:space="preserve">Розділ І. </w:t>
      </w:r>
    </w:p>
    <w:p w:rsidR="00985774" w:rsidRPr="00737F02" w:rsidRDefault="00985774" w:rsidP="007710D4">
      <w:pPr>
        <w:pStyle w:val="af1"/>
        <w:numPr>
          <w:ilvl w:val="1"/>
          <w:numId w:val="8"/>
        </w:numPr>
        <w:rPr>
          <w:sz w:val="28"/>
          <w:szCs w:val="28"/>
        </w:rPr>
      </w:pPr>
      <w:r w:rsidRPr="00737F02">
        <w:rPr>
          <w:sz w:val="28"/>
          <w:szCs w:val="28"/>
        </w:rPr>
        <w:t>Аналіз діяльності закладу</w:t>
      </w:r>
      <w:r w:rsidR="00E475C5">
        <w:rPr>
          <w:sz w:val="28"/>
          <w:szCs w:val="28"/>
        </w:rPr>
        <w:t xml:space="preserve"> дошкільної освіти</w:t>
      </w:r>
      <w:r w:rsidRPr="00737F02">
        <w:rPr>
          <w:sz w:val="28"/>
          <w:szCs w:val="28"/>
        </w:rPr>
        <w:t xml:space="preserve"> </w:t>
      </w:r>
      <w:r w:rsidR="00B00AB1" w:rsidRPr="00737F02">
        <w:rPr>
          <w:sz w:val="28"/>
          <w:szCs w:val="28"/>
        </w:rPr>
        <w:t xml:space="preserve"> </w:t>
      </w:r>
      <w:r w:rsidR="00B01F53">
        <w:rPr>
          <w:sz w:val="28"/>
          <w:szCs w:val="28"/>
        </w:rPr>
        <w:t>за 202</w:t>
      </w:r>
      <w:r w:rsidR="000A5D7A">
        <w:rPr>
          <w:sz w:val="28"/>
          <w:szCs w:val="28"/>
        </w:rPr>
        <w:t>2</w:t>
      </w:r>
      <w:r w:rsidR="00B01F53">
        <w:rPr>
          <w:sz w:val="28"/>
          <w:szCs w:val="28"/>
        </w:rPr>
        <w:t>-202</w:t>
      </w:r>
      <w:r w:rsidR="000A5D7A">
        <w:rPr>
          <w:sz w:val="28"/>
          <w:szCs w:val="28"/>
        </w:rPr>
        <w:t>3</w:t>
      </w:r>
      <w:r w:rsidR="00B00AB1" w:rsidRPr="00737F02">
        <w:rPr>
          <w:sz w:val="28"/>
          <w:szCs w:val="28"/>
        </w:rPr>
        <w:t xml:space="preserve"> </w:t>
      </w:r>
      <w:r w:rsidRPr="00737F02">
        <w:rPr>
          <w:sz w:val="28"/>
          <w:szCs w:val="28"/>
        </w:rPr>
        <w:t>на</w:t>
      </w:r>
      <w:r w:rsidR="00B00AB1" w:rsidRPr="00737F02">
        <w:rPr>
          <w:sz w:val="28"/>
          <w:szCs w:val="28"/>
        </w:rPr>
        <w:t>вчальний рік …………</w:t>
      </w:r>
      <w:r w:rsidR="00737F02">
        <w:rPr>
          <w:sz w:val="28"/>
          <w:szCs w:val="28"/>
        </w:rPr>
        <w:t>……</w:t>
      </w:r>
      <w:r w:rsidR="00ED6632">
        <w:rPr>
          <w:sz w:val="28"/>
          <w:szCs w:val="28"/>
        </w:rPr>
        <w:t>……..</w:t>
      </w:r>
      <w:r w:rsidR="00737F02">
        <w:rPr>
          <w:sz w:val="28"/>
          <w:szCs w:val="28"/>
        </w:rPr>
        <w:t>………</w:t>
      </w:r>
      <w:r w:rsidR="007710D4">
        <w:rPr>
          <w:sz w:val="28"/>
          <w:szCs w:val="28"/>
        </w:rPr>
        <w:t>.………...</w:t>
      </w:r>
      <w:r w:rsidR="00737F02" w:rsidRPr="00737F02">
        <w:rPr>
          <w:sz w:val="28"/>
          <w:szCs w:val="28"/>
        </w:rPr>
        <w:t>5</w:t>
      </w:r>
    </w:p>
    <w:p w:rsidR="00541DDE" w:rsidRPr="00737F02" w:rsidRDefault="00B01F53"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1.2. Завдання на 202</w:t>
      </w:r>
      <w:r w:rsidR="000A5D7A">
        <w:rPr>
          <w:rFonts w:ascii="Times New Roman" w:eastAsia="Times New Roman" w:hAnsi="Times New Roman" w:cs="Times New Roman"/>
          <w:sz w:val="28"/>
          <w:szCs w:val="28"/>
          <w:lang w:eastAsia="ar-SA"/>
        </w:rPr>
        <w:t>3</w:t>
      </w:r>
      <w:r w:rsidR="00541DDE" w:rsidRPr="00737F02">
        <w:rPr>
          <w:rFonts w:ascii="Times New Roman" w:eastAsia="Times New Roman" w:hAnsi="Times New Roman" w:cs="Times New Roman"/>
          <w:sz w:val="28"/>
          <w:szCs w:val="28"/>
          <w:lang w:eastAsia="ar-SA"/>
        </w:rPr>
        <w:t>/2</w:t>
      </w:r>
      <w:r>
        <w:rPr>
          <w:rFonts w:ascii="Times New Roman" w:eastAsia="Times New Roman" w:hAnsi="Times New Roman" w:cs="Times New Roman"/>
          <w:sz w:val="28"/>
          <w:szCs w:val="28"/>
          <w:lang w:eastAsia="ar-SA"/>
        </w:rPr>
        <w:t>02</w:t>
      </w:r>
      <w:r w:rsidR="000A5D7A">
        <w:rPr>
          <w:rFonts w:ascii="Times New Roman" w:eastAsia="Times New Roman" w:hAnsi="Times New Roman" w:cs="Times New Roman"/>
          <w:sz w:val="28"/>
          <w:szCs w:val="28"/>
          <w:lang w:eastAsia="ar-SA"/>
        </w:rPr>
        <w:t>4</w:t>
      </w:r>
      <w:r w:rsidR="007710D4">
        <w:rPr>
          <w:rFonts w:ascii="Times New Roman" w:eastAsia="Times New Roman" w:hAnsi="Times New Roman" w:cs="Times New Roman"/>
          <w:sz w:val="28"/>
          <w:szCs w:val="28"/>
          <w:lang w:eastAsia="ar-SA"/>
        </w:rPr>
        <w:t xml:space="preserve"> навчальний </w:t>
      </w:r>
      <w:r w:rsidR="00541DDE" w:rsidRPr="00737F02">
        <w:rPr>
          <w:rFonts w:ascii="Times New Roman" w:eastAsia="Times New Roman" w:hAnsi="Times New Roman" w:cs="Times New Roman"/>
          <w:sz w:val="28"/>
          <w:szCs w:val="28"/>
          <w:lang w:eastAsia="ar-SA"/>
        </w:rPr>
        <w:t>рік…</w:t>
      </w:r>
      <w:r w:rsidR="00737F02">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541DDE" w:rsidRPr="00737F02">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E00753">
        <w:rPr>
          <w:rFonts w:ascii="Times New Roman" w:eastAsia="Times New Roman" w:hAnsi="Times New Roman" w:cs="Times New Roman"/>
          <w:sz w:val="28"/>
          <w:szCs w:val="28"/>
          <w:lang w:eastAsia="ar-SA"/>
        </w:rPr>
        <w:t>20</w:t>
      </w:r>
    </w:p>
    <w:p w:rsidR="00541DDE" w:rsidRPr="00737F02" w:rsidRDefault="00541DDE" w:rsidP="007710D4">
      <w:pPr>
        <w:suppressAutoHyphens/>
        <w:spacing w:after="0" w:line="240" w:lineRule="auto"/>
        <w:rPr>
          <w:rFonts w:ascii="Times New Roman" w:eastAsia="Times New Roman" w:hAnsi="Times New Roman" w:cs="Times New Roman"/>
          <w:sz w:val="28"/>
          <w:szCs w:val="28"/>
          <w:lang w:eastAsia="ar-SA"/>
        </w:rPr>
      </w:pPr>
    </w:p>
    <w:p w:rsidR="00541DDE" w:rsidRPr="00737F02" w:rsidRDefault="00985774" w:rsidP="007710D4">
      <w:pPr>
        <w:suppressAutoHyphens/>
        <w:spacing w:after="0" w:line="240" w:lineRule="auto"/>
        <w:rPr>
          <w:rFonts w:ascii="Times New Roman" w:eastAsia="Times New Roman" w:hAnsi="Times New Roman" w:cs="Times New Roman"/>
          <w:b/>
          <w:sz w:val="28"/>
          <w:szCs w:val="28"/>
          <w:lang w:eastAsia="ar-SA"/>
        </w:rPr>
      </w:pPr>
      <w:r w:rsidRPr="00737F02">
        <w:rPr>
          <w:rFonts w:ascii="Times New Roman" w:eastAsia="Times New Roman" w:hAnsi="Times New Roman" w:cs="Times New Roman"/>
          <w:b/>
          <w:sz w:val="28"/>
          <w:szCs w:val="28"/>
          <w:lang w:eastAsia="ar-SA"/>
        </w:rPr>
        <w:t xml:space="preserve">Розділ ІІ. </w:t>
      </w:r>
      <w:r w:rsidR="00737F02">
        <w:rPr>
          <w:rFonts w:ascii="Times New Roman" w:hAnsi="Times New Roman" w:cs="Times New Roman"/>
          <w:sz w:val="28"/>
          <w:szCs w:val="28"/>
        </w:rPr>
        <w:t xml:space="preserve">Структура </w:t>
      </w:r>
      <w:r w:rsidR="00EA06A2" w:rsidRPr="00737F02">
        <w:rPr>
          <w:rFonts w:ascii="Times New Roman" w:hAnsi="Times New Roman" w:cs="Times New Roman"/>
          <w:sz w:val="28"/>
          <w:szCs w:val="28"/>
        </w:rPr>
        <w:t xml:space="preserve"> колегіального управління</w:t>
      </w:r>
      <w:r w:rsidR="007710D4">
        <w:rPr>
          <w:rFonts w:ascii="Times New Roman" w:hAnsi="Times New Roman" w:cs="Times New Roman"/>
          <w:sz w:val="28"/>
          <w:szCs w:val="28"/>
        </w:rPr>
        <w:t>…………………………………</w:t>
      </w:r>
      <w:r w:rsidR="00FE798B">
        <w:rPr>
          <w:rFonts w:ascii="Times New Roman" w:hAnsi="Times New Roman" w:cs="Times New Roman"/>
          <w:sz w:val="28"/>
          <w:szCs w:val="28"/>
        </w:rPr>
        <w:t>………………………………………</w:t>
      </w:r>
      <w:r w:rsidR="007710D4">
        <w:rPr>
          <w:rFonts w:ascii="Times New Roman" w:hAnsi="Times New Roman" w:cs="Times New Roman"/>
          <w:sz w:val="28"/>
          <w:szCs w:val="28"/>
        </w:rPr>
        <w:t>..</w:t>
      </w:r>
      <w:r w:rsidR="00FE798B">
        <w:rPr>
          <w:rFonts w:ascii="Times New Roman" w:hAnsi="Times New Roman" w:cs="Times New Roman"/>
          <w:sz w:val="28"/>
          <w:szCs w:val="28"/>
        </w:rPr>
        <w:t>…</w:t>
      </w:r>
      <w:r w:rsidR="00E00753">
        <w:rPr>
          <w:rFonts w:ascii="Times New Roman" w:hAnsi="Times New Roman" w:cs="Times New Roman"/>
          <w:sz w:val="28"/>
          <w:szCs w:val="28"/>
        </w:rPr>
        <w:t>22</w:t>
      </w:r>
    </w:p>
    <w:p w:rsidR="00493C46" w:rsidRPr="00737F02" w:rsidRDefault="00541DDE" w:rsidP="007710D4">
      <w:pPr>
        <w:suppressAutoHyphens/>
        <w:spacing w:after="0" w:line="240" w:lineRule="auto"/>
        <w:rPr>
          <w:rFonts w:ascii="Times New Roman" w:hAnsi="Times New Roman" w:cs="Times New Roman"/>
          <w:sz w:val="28"/>
          <w:szCs w:val="28"/>
        </w:rPr>
      </w:pPr>
      <w:r w:rsidRPr="00737F02">
        <w:rPr>
          <w:rFonts w:ascii="Times New Roman" w:hAnsi="Times New Roman" w:cs="Times New Roman"/>
          <w:sz w:val="28"/>
          <w:szCs w:val="28"/>
        </w:rPr>
        <w:t xml:space="preserve">2.1. Загальні збори (конференції) колективу, </w:t>
      </w:r>
      <w:r w:rsidR="00493C46" w:rsidRPr="00737F02">
        <w:rPr>
          <w:rFonts w:ascii="Times New Roman" w:hAnsi="Times New Roman" w:cs="Times New Roman"/>
          <w:sz w:val="28"/>
          <w:szCs w:val="28"/>
        </w:rPr>
        <w:t>виробнича</w:t>
      </w:r>
      <w:r w:rsidR="007710D4">
        <w:rPr>
          <w:rFonts w:ascii="Times New Roman" w:hAnsi="Times New Roman" w:cs="Times New Roman"/>
          <w:sz w:val="28"/>
          <w:szCs w:val="28"/>
        </w:rPr>
        <w:t xml:space="preserve"> нарада, адміністративна  </w:t>
      </w:r>
      <w:r w:rsidR="001B4CD2" w:rsidRPr="00737F02">
        <w:rPr>
          <w:rFonts w:ascii="Times New Roman" w:hAnsi="Times New Roman" w:cs="Times New Roman"/>
          <w:sz w:val="28"/>
          <w:szCs w:val="28"/>
        </w:rPr>
        <w:t>нарада</w:t>
      </w:r>
      <w:r w:rsidR="007710D4">
        <w:rPr>
          <w:rFonts w:ascii="Times New Roman" w:hAnsi="Times New Roman" w:cs="Times New Roman"/>
          <w:sz w:val="28"/>
          <w:szCs w:val="28"/>
        </w:rPr>
        <w:t>……</w:t>
      </w:r>
      <w:r w:rsidR="00ED6632">
        <w:rPr>
          <w:rFonts w:ascii="Times New Roman" w:hAnsi="Times New Roman" w:cs="Times New Roman"/>
          <w:sz w:val="28"/>
          <w:szCs w:val="28"/>
        </w:rPr>
        <w:t>………………………</w:t>
      </w:r>
      <w:r w:rsidR="007710D4">
        <w:rPr>
          <w:rFonts w:ascii="Times New Roman" w:hAnsi="Times New Roman" w:cs="Times New Roman"/>
          <w:sz w:val="28"/>
          <w:szCs w:val="28"/>
        </w:rPr>
        <w:t>.</w:t>
      </w:r>
      <w:r w:rsidR="00ED6632">
        <w:rPr>
          <w:rFonts w:ascii="Times New Roman" w:hAnsi="Times New Roman" w:cs="Times New Roman"/>
          <w:sz w:val="28"/>
          <w:szCs w:val="28"/>
        </w:rPr>
        <w:t>…</w:t>
      </w:r>
      <w:r w:rsidR="00FE798B">
        <w:rPr>
          <w:rFonts w:ascii="Times New Roman" w:hAnsi="Times New Roman" w:cs="Times New Roman"/>
          <w:sz w:val="28"/>
          <w:szCs w:val="28"/>
        </w:rPr>
        <w:t>35</w:t>
      </w:r>
    </w:p>
    <w:p w:rsidR="008574DE" w:rsidRPr="00737F02" w:rsidRDefault="00493C46" w:rsidP="007710D4">
      <w:pPr>
        <w:suppressAutoHyphens/>
        <w:spacing w:after="0" w:line="240" w:lineRule="auto"/>
        <w:rPr>
          <w:rFonts w:ascii="Times New Roman" w:hAnsi="Times New Roman" w:cs="Times New Roman"/>
          <w:sz w:val="28"/>
          <w:szCs w:val="28"/>
        </w:rPr>
      </w:pPr>
      <w:r w:rsidRPr="00737F02">
        <w:rPr>
          <w:rFonts w:ascii="Times New Roman" w:hAnsi="Times New Roman" w:cs="Times New Roman"/>
          <w:sz w:val="28"/>
          <w:szCs w:val="28"/>
        </w:rPr>
        <w:t xml:space="preserve">2.2. </w:t>
      </w:r>
      <w:r w:rsidR="00EA06A2" w:rsidRPr="00737F02">
        <w:rPr>
          <w:rFonts w:ascii="Times New Roman" w:hAnsi="Times New Roman" w:cs="Times New Roman"/>
          <w:sz w:val="28"/>
          <w:szCs w:val="28"/>
        </w:rPr>
        <w:t>Педагогічна рада</w:t>
      </w:r>
      <w:r w:rsidR="007710D4">
        <w:rPr>
          <w:rFonts w:ascii="Times New Roman" w:hAnsi="Times New Roman" w:cs="Times New Roman"/>
          <w:sz w:val="28"/>
          <w:szCs w:val="28"/>
        </w:rPr>
        <w:t>……………</w:t>
      </w:r>
      <w:r w:rsidR="00737F02">
        <w:rPr>
          <w:rFonts w:ascii="Times New Roman" w:hAnsi="Times New Roman" w:cs="Times New Roman"/>
          <w:sz w:val="28"/>
          <w:szCs w:val="28"/>
        </w:rPr>
        <w:t>………………………………………………………………………………………</w:t>
      </w:r>
      <w:r w:rsidR="007710D4">
        <w:rPr>
          <w:rFonts w:ascii="Times New Roman" w:hAnsi="Times New Roman" w:cs="Times New Roman"/>
          <w:sz w:val="28"/>
          <w:szCs w:val="28"/>
        </w:rPr>
        <w:t>...</w:t>
      </w:r>
      <w:r w:rsidR="00737F02">
        <w:rPr>
          <w:rFonts w:ascii="Times New Roman" w:hAnsi="Times New Roman" w:cs="Times New Roman"/>
          <w:sz w:val="28"/>
          <w:szCs w:val="28"/>
        </w:rPr>
        <w:t>……</w:t>
      </w:r>
      <w:r w:rsidR="00E00753">
        <w:rPr>
          <w:rFonts w:ascii="Times New Roman" w:hAnsi="Times New Roman" w:cs="Times New Roman"/>
          <w:sz w:val="28"/>
          <w:szCs w:val="28"/>
        </w:rPr>
        <w:t>27</w:t>
      </w:r>
    </w:p>
    <w:p w:rsidR="008574DE" w:rsidRPr="00737F02" w:rsidRDefault="00493C46" w:rsidP="007710D4">
      <w:pPr>
        <w:suppressAutoHyphens/>
        <w:spacing w:after="0" w:line="240" w:lineRule="auto"/>
        <w:rPr>
          <w:rFonts w:ascii="Times New Roman" w:hAnsi="Times New Roman" w:cs="Times New Roman"/>
          <w:sz w:val="28"/>
          <w:szCs w:val="28"/>
        </w:rPr>
      </w:pPr>
      <w:r w:rsidRPr="00737F02">
        <w:rPr>
          <w:rFonts w:ascii="Times New Roman" w:hAnsi="Times New Roman" w:cs="Times New Roman"/>
          <w:sz w:val="28"/>
          <w:szCs w:val="28"/>
        </w:rPr>
        <w:t>2.3</w:t>
      </w:r>
      <w:r w:rsidR="00EA06A2" w:rsidRPr="00737F02">
        <w:rPr>
          <w:rFonts w:ascii="Times New Roman" w:hAnsi="Times New Roman" w:cs="Times New Roman"/>
          <w:sz w:val="28"/>
          <w:szCs w:val="28"/>
        </w:rPr>
        <w:t>. Атестаційна комісія</w:t>
      </w:r>
      <w:r w:rsidR="00541DDE" w:rsidRPr="00737F02">
        <w:rPr>
          <w:rFonts w:ascii="Times New Roman" w:hAnsi="Times New Roman" w:cs="Times New Roman"/>
          <w:sz w:val="28"/>
          <w:szCs w:val="28"/>
        </w:rPr>
        <w:t xml:space="preserve"> </w:t>
      </w:r>
      <w:r w:rsidR="007710D4">
        <w:rPr>
          <w:rFonts w:ascii="Times New Roman" w:hAnsi="Times New Roman" w:cs="Times New Roman"/>
          <w:sz w:val="28"/>
          <w:szCs w:val="28"/>
        </w:rPr>
        <w:t>……………………………………</w:t>
      </w:r>
      <w:r w:rsidR="00737F02">
        <w:rPr>
          <w:rFonts w:ascii="Times New Roman" w:hAnsi="Times New Roman" w:cs="Times New Roman"/>
          <w:sz w:val="28"/>
          <w:szCs w:val="28"/>
        </w:rPr>
        <w:t>………………………………………………</w:t>
      </w:r>
      <w:r w:rsidR="007710D4">
        <w:rPr>
          <w:rFonts w:ascii="Times New Roman" w:hAnsi="Times New Roman" w:cs="Times New Roman"/>
          <w:sz w:val="28"/>
          <w:szCs w:val="28"/>
        </w:rPr>
        <w:t>...</w:t>
      </w:r>
      <w:r w:rsidR="00737F02">
        <w:rPr>
          <w:rFonts w:ascii="Times New Roman" w:hAnsi="Times New Roman" w:cs="Times New Roman"/>
          <w:sz w:val="28"/>
          <w:szCs w:val="28"/>
        </w:rPr>
        <w:t>………………..</w:t>
      </w:r>
      <w:r w:rsidR="00EA7AED">
        <w:rPr>
          <w:rFonts w:ascii="Times New Roman" w:hAnsi="Times New Roman" w:cs="Times New Roman"/>
          <w:sz w:val="28"/>
          <w:szCs w:val="28"/>
        </w:rPr>
        <w:t>32</w:t>
      </w:r>
    </w:p>
    <w:p w:rsidR="00493C46" w:rsidRPr="00737F02" w:rsidRDefault="00493C46" w:rsidP="007710D4">
      <w:pPr>
        <w:suppressAutoHyphens/>
        <w:spacing w:after="0" w:line="240" w:lineRule="auto"/>
        <w:rPr>
          <w:rFonts w:ascii="Times New Roman" w:hAnsi="Times New Roman" w:cs="Times New Roman"/>
          <w:sz w:val="28"/>
          <w:szCs w:val="28"/>
        </w:rPr>
      </w:pPr>
      <w:r w:rsidRPr="00737F02">
        <w:rPr>
          <w:rFonts w:ascii="Times New Roman" w:hAnsi="Times New Roman" w:cs="Times New Roman"/>
          <w:sz w:val="28"/>
          <w:szCs w:val="28"/>
        </w:rPr>
        <w:t>2.4</w:t>
      </w:r>
      <w:r w:rsidR="00541DDE" w:rsidRPr="00737F02">
        <w:rPr>
          <w:rFonts w:ascii="Times New Roman" w:hAnsi="Times New Roman" w:cs="Times New Roman"/>
          <w:sz w:val="28"/>
          <w:szCs w:val="28"/>
        </w:rPr>
        <w:t xml:space="preserve">. </w:t>
      </w:r>
      <w:r w:rsidR="00EA06A2" w:rsidRPr="00737F02">
        <w:rPr>
          <w:rFonts w:ascii="Times New Roman" w:hAnsi="Times New Roman" w:cs="Times New Roman"/>
          <w:sz w:val="28"/>
          <w:szCs w:val="28"/>
        </w:rPr>
        <w:t>Команда супроводу дитини з ООП</w:t>
      </w:r>
      <w:r w:rsidR="007710D4">
        <w:rPr>
          <w:rFonts w:ascii="Times New Roman" w:hAnsi="Times New Roman" w:cs="Times New Roman"/>
          <w:sz w:val="28"/>
          <w:szCs w:val="28"/>
        </w:rPr>
        <w:t>……………………………………………………………………………...</w:t>
      </w:r>
      <w:r w:rsidR="00737F02">
        <w:rPr>
          <w:rFonts w:ascii="Times New Roman" w:hAnsi="Times New Roman" w:cs="Times New Roman"/>
          <w:sz w:val="28"/>
          <w:szCs w:val="28"/>
        </w:rPr>
        <w:t>………</w:t>
      </w:r>
      <w:r w:rsidR="00ED6632">
        <w:rPr>
          <w:rFonts w:ascii="Times New Roman" w:hAnsi="Times New Roman" w:cs="Times New Roman"/>
          <w:sz w:val="28"/>
          <w:szCs w:val="28"/>
        </w:rPr>
        <w:t>..</w:t>
      </w:r>
      <w:r w:rsidR="00FF2A03">
        <w:rPr>
          <w:rFonts w:ascii="Times New Roman" w:hAnsi="Times New Roman" w:cs="Times New Roman"/>
          <w:sz w:val="28"/>
          <w:szCs w:val="28"/>
        </w:rPr>
        <w:t>34</w:t>
      </w:r>
    </w:p>
    <w:p w:rsidR="00737F02" w:rsidRDefault="00493C46" w:rsidP="007710D4">
      <w:pPr>
        <w:suppressAutoHyphens/>
        <w:spacing w:after="0" w:line="240" w:lineRule="auto"/>
        <w:rPr>
          <w:rFonts w:ascii="Times New Roman" w:hAnsi="Times New Roman" w:cs="Times New Roman"/>
          <w:sz w:val="28"/>
          <w:szCs w:val="28"/>
        </w:rPr>
      </w:pPr>
      <w:r w:rsidRPr="00737F02">
        <w:rPr>
          <w:rFonts w:ascii="Times New Roman" w:hAnsi="Times New Roman" w:cs="Times New Roman"/>
          <w:sz w:val="28"/>
          <w:szCs w:val="28"/>
        </w:rPr>
        <w:t xml:space="preserve">2.5. </w:t>
      </w:r>
      <w:r w:rsidR="00541DDE" w:rsidRPr="00737F02">
        <w:rPr>
          <w:rFonts w:ascii="Times New Roman" w:hAnsi="Times New Roman" w:cs="Times New Roman"/>
          <w:sz w:val="28"/>
          <w:szCs w:val="28"/>
        </w:rPr>
        <w:t xml:space="preserve">Комісії з харчування, охорони праці та безпеки життєдіяльності, цивільного захисту, пожежної безпеки, </w:t>
      </w:r>
    </w:p>
    <w:p w:rsidR="008574DE" w:rsidRPr="00737F02" w:rsidRDefault="00541DDE" w:rsidP="007710D4">
      <w:pPr>
        <w:suppressAutoHyphens/>
        <w:spacing w:after="0" w:line="240" w:lineRule="auto"/>
        <w:rPr>
          <w:rFonts w:ascii="Times New Roman" w:hAnsi="Times New Roman" w:cs="Times New Roman"/>
          <w:sz w:val="28"/>
          <w:szCs w:val="28"/>
        </w:rPr>
      </w:pPr>
      <w:r w:rsidRPr="00737F02">
        <w:rPr>
          <w:rFonts w:ascii="Times New Roman" w:hAnsi="Times New Roman" w:cs="Times New Roman"/>
          <w:sz w:val="28"/>
          <w:szCs w:val="28"/>
        </w:rPr>
        <w:t>організації та проведення експертизи цінності документів</w:t>
      </w:r>
      <w:r w:rsidR="007710D4">
        <w:rPr>
          <w:rFonts w:ascii="Times New Roman" w:hAnsi="Times New Roman" w:cs="Times New Roman"/>
          <w:sz w:val="28"/>
          <w:szCs w:val="28"/>
        </w:rPr>
        <w:t>……………………………………...</w:t>
      </w:r>
      <w:r w:rsidR="00737F02">
        <w:rPr>
          <w:rFonts w:ascii="Times New Roman" w:hAnsi="Times New Roman" w:cs="Times New Roman"/>
          <w:sz w:val="28"/>
          <w:szCs w:val="28"/>
        </w:rPr>
        <w:t>………………..…………</w:t>
      </w:r>
      <w:r w:rsidR="00FF2A03">
        <w:rPr>
          <w:rFonts w:ascii="Times New Roman" w:hAnsi="Times New Roman" w:cs="Times New Roman"/>
          <w:sz w:val="28"/>
          <w:szCs w:val="28"/>
        </w:rPr>
        <w:t>34</w:t>
      </w:r>
    </w:p>
    <w:p w:rsidR="00541DDE" w:rsidRPr="00737F02" w:rsidRDefault="00541DDE" w:rsidP="007710D4">
      <w:pPr>
        <w:suppressAutoHyphens/>
        <w:spacing w:after="0" w:line="240" w:lineRule="auto"/>
        <w:rPr>
          <w:rFonts w:ascii="Times New Roman" w:eastAsia="Times New Roman" w:hAnsi="Times New Roman" w:cs="Times New Roman"/>
          <w:sz w:val="28"/>
          <w:szCs w:val="28"/>
          <w:lang w:eastAsia="ar-SA"/>
        </w:rPr>
      </w:pPr>
    </w:p>
    <w:p w:rsidR="00985774" w:rsidRPr="00737F02" w:rsidRDefault="00985774"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b/>
          <w:sz w:val="28"/>
          <w:szCs w:val="28"/>
          <w:lang w:eastAsia="ar-SA"/>
        </w:rPr>
        <w:t>Розділ ІІІ.</w:t>
      </w:r>
      <w:r w:rsidR="00541DDE" w:rsidRPr="00737F02">
        <w:rPr>
          <w:rFonts w:ascii="Times New Roman" w:eastAsia="Times New Roman" w:hAnsi="Times New Roman" w:cs="Times New Roman"/>
          <w:b/>
          <w:sz w:val="28"/>
          <w:szCs w:val="28"/>
          <w:lang w:eastAsia="ar-SA"/>
        </w:rPr>
        <w:t xml:space="preserve"> </w:t>
      </w:r>
      <w:r w:rsidRPr="00737F02">
        <w:rPr>
          <w:rFonts w:ascii="Times New Roman" w:eastAsia="Times New Roman" w:hAnsi="Times New Roman" w:cs="Times New Roman"/>
          <w:b/>
          <w:sz w:val="28"/>
          <w:szCs w:val="28"/>
          <w:lang w:eastAsia="ar-SA"/>
        </w:rPr>
        <w:t>Методична робота з кадрами</w:t>
      </w:r>
      <w:r w:rsidRPr="00737F02">
        <w:rPr>
          <w:rFonts w:ascii="Times New Roman" w:eastAsia="Times New Roman" w:hAnsi="Times New Roman" w:cs="Times New Roman"/>
          <w:sz w:val="28"/>
          <w:szCs w:val="28"/>
          <w:lang w:eastAsia="ar-SA"/>
        </w:rPr>
        <w:t>………………………..…………</w:t>
      </w:r>
      <w:r w:rsidR="00EF4149">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EF4149">
        <w:rPr>
          <w:rFonts w:ascii="Times New Roman" w:eastAsia="Times New Roman" w:hAnsi="Times New Roman" w:cs="Times New Roman"/>
          <w:sz w:val="28"/>
          <w:szCs w:val="28"/>
          <w:lang w:eastAsia="ar-SA"/>
        </w:rPr>
        <w:t>...40</w:t>
      </w:r>
    </w:p>
    <w:p w:rsidR="00EA06A2" w:rsidRPr="00737F02" w:rsidRDefault="00493C46"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3.1.</w:t>
      </w:r>
      <w:r w:rsidR="00EA06A2" w:rsidRPr="00737F02">
        <w:rPr>
          <w:rFonts w:ascii="Times New Roman" w:eastAsia="Times New Roman" w:hAnsi="Times New Roman" w:cs="Times New Roman"/>
          <w:sz w:val="28"/>
          <w:szCs w:val="28"/>
          <w:lang w:eastAsia="ar-SA"/>
        </w:rPr>
        <w:t xml:space="preserve"> Підвищення педагогічної компетентності</w:t>
      </w:r>
      <w:r w:rsidR="00737F02">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………………………………………………………………………..…40</w:t>
      </w:r>
    </w:p>
    <w:p w:rsidR="00EA06A2" w:rsidRPr="006C454C" w:rsidRDefault="007710D4"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Семінари, семінари-практикуми…………………………………</w:t>
      </w:r>
      <w:r w:rsidR="004F3BBB">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………….40</w:t>
      </w:r>
    </w:p>
    <w:p w:rsidR="00EA06A2" w:rsidRPr="00737F02" w:rsidRDefault="00EA06A2"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Консультації……………………………………………………………………...</w:t>
      </w:r>
      <w:r w:rsidR="006C454C">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B530DB">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42</w:t>
      </w:r>
    </w:p>
    <w:p w:rsidR="00EA06A2" w:rsidRPr="00737F02" w:rsidRDefault="007710D4"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Консультації для </w:t>
      </w:r>
      <w:r w:rsidR="00EA06A2" w:rsidRPr="00737F02">
        <w:rPr>
          <w:rFonts w:ascii="Times New Roman" w:eastAsia="Times New Roman" w:hAnsi="Times New Roman" w:cs="Times New Roman"/>
          <w:sz w:val="28"/>
          <w:szCs w:val="28"/>
          <w:lang w:eastAsia="ar-SA"/>
        </w:rPr>
        <w:t>спе</w:t>
      </w:r>
      <w:r w:rsidR="006C454C">
        <w:rPr>
          <w:rFonts w:ascii="Times New Roman" w:eastAsia="Times New Roman" w:hAnsi="Times New Roman" w:cs="Times New Roman"/>
          <w:sz w:val="28"/>
          <w:szCs w:val="28"/>
          <w:lang w:eastAsia="ar-SA"/>
        </w:rPr>
        <w:t>ціаліс</w:t>
      </w:r>
      <w:r>
        <w:rPr>
          <w:rFonts w:ascii="Times New Roman" w:eastAsia="Times New Roman" w:hAnsi="Times New Roman" w:cs="Times New Roman"/>
          <w:sz w:val="28"/>
          <w:szCs w:val="28"/>
          <w:lang w:eastAsia="ar-SA"/>
        </w:rPr>
        <w:t>тів……………………………….</w:t>
      </w:r>
      <w:r w:rsidR="006C454C">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43</w:t>
      </w:r>
    </w:p>
    <w:p w:rsidR="00D66B95" w:rsidRDefault="00D66B95"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Психолого-педагогічні консиліуми</w:t>
      </w:r>
      <w:r w:rsidR="006C454C">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43</w:t>
      </w:r>
    </w:p>
    <w:p w:rsidR="00C85201" w:rsidRPr="00737F02" w:rsidRDefault="00C85201"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3.2. Розвиток професійної творчості………………………………...</w:t>
      </w:r>
      <w:r w:rsidRPr="004F3BBB">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43</w:t>
      </w:r>
    </w:p>
    <w:p w:rsidR="00C85201" w:rsidRPr="00737F02" w:rsidRDefault="00C85201"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Колективні перегляди…………………………………………………………</w:t>
      </w:r>
      <w:r>
        <w:rPr>
          <w:rFonts w:ascii="Times New Roman" w:eastAsia="Times New Roman" w:hAnsi="Times New Roman" w:cs="Times New Roman"/>
          <w:sz w:val="28"/>
          <w:szCs w:val="28"/>
          <w:lang w:eastAsia="ar-SA"/>
        </w:rPr>
        <w:t>……………………………………………...</w:t>
      </w:r>
      <w:r w:rsidRPr="00737F02">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44</w:t>
      </w:r>
    </w:p>
    <w:p w:rsidR="00C85201" w:rsidRPr="00737F02" w:rsidRDefault="00C85201"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 xml:space="preserve">Робота творчої </w:t>
      </w:r>
      <w:r>
        <w:rPr>
          <w:rFonts w:ascii="Times New Roman" w:eastAsia="Times New Roman" w:hAnsi="Times New Roman" w:cs="Times New Roman"/>
          <w:sz w:val="28"/>
          <w:szCs w:val="28"/>
          <w:lang w:eastAsia="ar-SA"/>
        </w:rPr>
        <w:t>лабораторії</w:t>
      </w:r>
      <w:r w:rsidR="007710D4">
        <w:rPr>
          <w:rFonts w:ascii="Times New Roman" w:eastAsia="Times New Roman" w:hAnsi="Times New Roman" w:cs="Times New Roman"/>
          <w:sz w:val="28"/>
          <w:szCs w:val="28"/>
          <w:lang w:eastAsia="ar-SA"/>
        </w:rPr>
        <w:t xml:space="preserve"> .………………………………...</w:t>
      </w:r>
      <w:r w:rsidRPr="00737F0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sidR="00C7477B">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45</w:t>
      </w:r>
    </w:p>
    <w:p w:rsidR="006C454C" w:rsidRDefault="006C454C"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Майстер-класи, ігри-квести, ділові ігри  тощо……</w:t>
      </w:r>
      <w:r w:rsidR="007710D4">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46</w:t>
      </w:r>
    </w:p>
    <w:p w:rsidR="006C454C" w:rsidRDefault="006C454C"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Консультативний пункт………………………………</w:t>
      </w:r>
      <w:r w:rsidR="007710D4">
        <w:rPr>
          <w:rFonts w:ascii="Times New Roman" w:eastAsia="Times New Roman" w:hAnsi="Times New Roman" w:cs="Times New Roman"/>
          <w:sz w:val="28"/>
          <w:szCs w:val="28"/>
          <w:lang w:eastAsia="ar-SA"/>
        </w:rPr>
        <w:t>……………………...</w:t>
      </w:r>
      <w:r w:rsidR="00ED6632">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49</w:t>
      </w:r>
    </w:p>
    <w:p w:rsidR="006C454C" w:rsidRPr="00737F02" w:rsidRDefault="006C454C"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Клуб «Молодого вихователя»……………………</w:t>
      </w:r>
      <w:r w:rsidR="00ED6632">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49</w:t>
      </w:r>
    </w:p>
    <w:p w:rsidR="00C85201" w:rsidRDefault="00C85201" w:rsidP="007710D4">
      <w:pPr>
        <w:suppressAutoHyphens/>
        <w:spacing w:after="0" w:line="240" w:lineRule="auto"/>
        <w:rPr>
          <w:rFonts w:ascii="Times New Roman" w:eastAsia="Times New Roman" w:hAnsi="Times New Roman" w:cs="Times New Roman"/>
          <w:sz w:val="28"/>
          <w:szCs w:val="28"/>
          <w:lang w:eastAsia="ar-SA"/>
        </w:rPr>
      </w:pPr>
    </w:p>
    <w:p w:rsidR="00E6505B" w:rsidRDefault="00E6505B" w:rsidP="007710D4">
      <w:pPr>
        <w:suppressAutoHyphens/>
        <w:spacing w:after="0" w:line="240" w:lineRule="auto"/>
        <w:rPr>
          <w:rFonts w:ascii="Times New Roman" w:eastAsia="Times New Roman" w:hAnsi="Times New Roman" w:cs="Times New Roman"/>
          <w:sz w:val="28"/>
          <w:szCs w:val="28"/>
          <w:lang w:eastAsia="ar-SA"/>
        </w:rPr>
      </w:pPr>
    </w:p>
    <w:p w:rsidR="001B4CD2" w:rsidRPr="00737F02" w:rsidRDefault="001B4CD2"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3.3. Самоосвіта ……….................................................................................</w:t>
      </w:r>
      <w:r w:rsidR="00C85201">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C85201">
        <w:rPr>
          <w:rFonts w:ascii="Times New Roman" w:eastAsia="Times New Roman" w:hAnsi="Times New Roman" w:cs="Times New Roman"/>
          <w:sz w:val="28"/>
          <w:szCs w:val="28"/>
          <w:lang w:eastAsia="ar-SA"/>
        </w:rPr>
        <w:t>...................................</w:t>
      </w:r>
      <w:r w:rsidRPr="00737F02">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50</w:t>
      </w:r>
    </w:p>
    <w:p w:rsidR="00493C46" w:rsidRPr="00C85201" w:rsidRDefault="001B4CD2"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 xml:space="preserve">3.4. Підвищення кваліфікації </w:t>
      </w:r>
      <w:r w:rsidRPr="00C85201">
        <w:rPr>
          <w:rFonts w:ascii="Times New Roman" w:eastAsia="Times New Roman" w:hAnsi="Times New Roman" w:cs="Times New Roman"/>
          <w:lang w:eastAsia="ar-SA"/>
        </w:rPr>
        <w:t>(</w:t>
      </w:r>
      <w:r w:rsidR="00C85201" w:rsidRPr="00C85201">
        <w:rPr>
          <w:rFonts w:ascii="Times New Roman" w:hAnsi="Times New Roman" w:cs="Times New Roman"/>
        </w:rPr>
        <w:t>з</w:t>
      </w:r>
      <w:r w:rsidR="00D66B95" w:rsidRPr="00C85201">
        <w:rPr>
          <w:rFonts w:ascii="Times New Roman" w:hAnsi="Times New Roman" w:cs="Times New Roman"/>
        </w:rPr>
        <w:t xml:space="preserve">аходи з атестації, курси, участь педагогів у </w:t>
      </w:r>
      <w:r w:rsidR="00C85201" w:rsidRPr="00C85201">
        <w:rPr>
          <w:rFonts w:ascii="Times New Roman" w:hAnsi="Times New Roman" w:cs="Times New Roman"/>
        </w:rPr>
        <w:t>методичній роботі різного рівня</w:t>
      </w:r>
      <w:r w:rsidR="007710D4">
        <w:rPr>
          <w:rFonts w:ascii="Times New Roman" w:hAnsi="Times New Roman" w:cs="Times New Roman"/>
          <w:sz w:val="28"/>
          <w:szCs w:val="28"/>
        </w:rPr>
        <w:t>)………………………..</w:t>
      </w:r>
      <w:r w:rsidR="008053B6">
        <w:rPr>
          <w:rFonts w:ascii="Times New Roman" w:hAnsi="Times New Roman" w:cs="Times New Roman"/>
          <w:sz w:val="28"/>
          <w:szCs w:val="28"/>
        </w:rPr>
        <w:t>….</w:t>
      </w:r>
      <w:r w:rsidR="004F3BBB">
        <w:rPr>
          <w:rFonts w:ascii="Times New Roman" w:hAnsi="Times New Roman" w:cs="Times New Roman"/>
          <w:sz w:val="28"/>
          <w:szCs w:val="28"/>
        </w:rPr>
        <w:t>50</w:t>
      </w:r>
    </w:p>
    <w:p w:rsidR="001B4CD2" w:rsidRPr="00737F02" w:rsidRDefault="001B4CD2" w:rsidP="007710D4">
      <w:pPr>
        <w:suppressAutoHyphens/>
        <w:spacing w:after="0" w:line="240" w:lineRule="auto"/>
        <w:rPr>
          <w:rFonts w:ascii="Times New Roman" w:eastAsia="Times New Roman" w:hAnsi="Times New Roman" w:cs="Times New Roman"/>
          <w:sz w:val="28"/>
          <w:szCs w:val="28"/>
          <w:lang w:eastAsia="ar-SA"/>
        </w:rPr>
      </w:pPr>
      <w:r w:rsidRPr="00737F02">
        <w:rPr>
          <w:rFonts w:ascii="Times New Roman" w:eastAsia="Times New Roman" w:hAnsi="Times New Roman" w:cs="Times New Roman"/>
          <w:sz w:val="28"/>
          <w:szCs w:val="28"/>
          <w:lang w:eastAsia="ar-SA"/>
        </w:rPr>
        <w:t xml:space="preserve">3.5. Моніторинг якості освіти </w:t>
      </w:r>
      <w:r w:rsidRPr="00737F02">
        <w:rPr>
          <w:rFonts w:ascii="Times New Roman" w:hAnsi="Times New Roman" w:cs="Times New Roman"/>
          <w:sz w:val="28"/>
          <w:szCs w:val="28"/>
        </w:rPr>
        <w:t>(</w:t>
      </w:r>
      <w:r w:rsidRPr="00C85201">
        <w:rPr>
          <w:rFonts w:ascii="Times New Roman" w:hAnsi="Times New Roman" w:cs="Times New Roman"/>
        </w:rPr>
        <w:t>розвиток компетентностей дітей, професійної компетентності педагогів</w:t>
      </w:r>
      <w:r w:rsidRPr="00737F02">
        <w:rPr>
          <w:rFonts w:ascii="Times New Roman" w:hAnsi="Times New Roman" w:cs="Times New Roman"/>
          <w:sz w:val="28"/>
          <w:szCs w:val="28"/>
        </w:rPr>
        <w:t>)</w:t>
      </w:r>
      <w:r w:rsidR="007710D4">
        <w:rPr>
          <w:rFonts w:ascii="Times New Roman" w:hAnsi="Times New Roman" w:cs="Times New Roman"/>
          <w:sz w:val="28"/>
          <w:szCs w:val="28"/>
        </w:rPr>
        <w:t>………………………...</w:t>
      </w:r>
      <w:r w:rsidR="008053B6">
        <w:rPr>
          <w:rFonts w:ascii="Times New Roman" w:hAnsi="Times New Roman" w:cs="Times New Roman"/>
          <w:sz w:val="28"/>
          <w:szCs w:val="28"/>
        </w:rPr>
        <w:t>……..</w:t>
      </w:r>
      <w:r w:rsidR="004F3BBB">
        <w:rPr>
          <w:rFonts w:ascii="Times New Roman" w:hAnsi="Times New Roman" w:cs="Times New Roman"/>
          <w:sz w:val="28"/>
          <w:szCs w:val="28"/>
        </w:rPr>
        <w:t>51</w:t>
      </w:r>
    </w:p>
    <w:p w:rsidR="001B4CD2" w:rsidRPr="00737F02" w:rsidRDefault="001B4CD2" w:rsidP="007710D4">
      <w:pPr>
        <w:suppressAutoHyphens/>
        <w:spacing w:after="0" w:line="240" w:lineRule="auto"/>
        <w:rPr>
          <w:rFonts w:ascii="Times New Roman" w:eastAsia="Times New Roman" w:hAnsi="Times New Roman" w:cs="Times New Roman"/>
          <w:sz w:val="28"/>
          <w:szCs w:val="28"/>
          <w:lang w:eastAsia="ar-SA"/>
        </w:rPr>
      </w:pPr>
    </w:p>
    <w:p w:rsidR="001B4CD2" w:rsidRPr="00B00AB1" w:rsidRDefault="001B4CD2" w:rsidP="007710D4">
      <w:pPr>
        <w:suppressAutoHyphens/>
        <w:spacing w:after="0" w:line="240" w:lineRule="auto"/>
        <w:rPr>
          <w:rFonts w:ascii="Times New Roman" w:eastAsia="Times New Roman" w:hAnsi="Times New Roman" w:cs="Times New Roman"/>
          <w:color w:val="993366"/>
          <w:sz w:val="28"/>
          <w:szCs w:val="28"/>
          <w:lang w:eastAsia="ar-SA"/>
        </w:rPr>
      </w:pPr>
    </w:p>
    <w:p w:rsidR="008574DE" w:rsidRPr="00C85201" w:rsidRDefault="00985774" w:rsidP="007710D4">
      <w:pPr>
        <w:suppressAutoHyphens/>
        <w:spacing w:after="0" w:line="240" w:lineRule="auto"/>
        <w:rPr>
          <w:rFonts w:ascii="Times New Roman" w:eastAsia="Times New Roman" w:hAnsi="Times New Roman" w:cs="Times New Roman"/>
          <w:b/>
          <w:sz w:val="28"/>
          <w:szCs w:val="28"/>
          <w:lang w:eastAsia="ar-SA"/>
        </w:rPr>
      </w:pPr>
      <w:r w:rsidRPr="00C85201">
        <w:rPr>
          <w:rFonts w:ascii="Times New Roman" w:eastAsia="Times New Roman" w:hAnsi="Times New Roman" w:cs="Times New Roman"/>
          <w:b/>
          <w:sz w:val="28"/>
          <w:szCs w:val="28"/>
          <w:lang w:eastAsia="ar-SA"/>
        </w:rPr>
        <w:t>Розділ І</w:t>
      </w:r>
      <w:r w:rsidRPr="00C85201">
        <w:rPr>
          <w:rFonts w:ascii="Times New Roman" w:eastAsia="Times New Roman" w:hAnsi="Times New Roman" w:cs="Times New Roman"/>
          <w:b/>
          <w:sz w:val="28"/>
          <w:szCs w:val="28"/>
          <w:lang w:val="en-US" w:eastAsia="ar-SA"/>
        </w:rPr>
        <w:t>V</w:t>
      </w:r>
      <w:r w:rsidRPr="00C85201">
        <w:rPr>
          <w:rFonts w:ascii="Times New Roman" w:eastAsia="Times New Roman" w:hAnsi="Times New Roman" w:cs="Times New Roman"/>
          <w:b/>
          <w:sz w:val="28"/>
          <w:szCs w:val="28"/>
          <w:lang w:eastAsia="ar-SA"/>
        </w:rPr>
        <w:t xml:space="preserve">. </w:t>
      </w:r>
      <w:r w:rsidR="008574DE" w:rsidRPr="00C85201">
        <w:rPr>
          <w:rFonts w:ascii="Times New Roman" w:eastAsia="Times New Roman" w:hAnsi="Times New Roman" w:cs="Times New Roman"/>
          <w:b/>
          <w:sz w:val="28"/>
          <w:szCs w:val="28"/>
          <w:lang w:eastAsia="ar-SA"/>
        </w:rPr>
        <w:t>Діяльність методичного кабінету</w:t>
      </w:r>
      <w:r w:rsidR="00C85201">
        <w:rPr>
          <w:rFonts w:ascii="Times New Roman" w:eastAsia="Times New Roman" w:hAnsi="Times New Roman" w:cs="Times New Roman"/>
          <w:b/>
          <w:sz w:val="28"/>
          <w:szCs w:val="28"/>
          <w:lang w:eastAsia="ar-SA"/>
        </w:rPr>
        <w:t>…</w:t>
      </w:r>
      <w:r w:rsidR="007710D4">
        <w:rPr>
          <w:rFonts w:ascii="Times New Roman" w:eastAsia="Times New Roman" w:hAnsi="Times New Roman" w:cs="Times New Roman"/>
          <w:sz w:val="28"/>
          <w:szCs w:val="28"/>
          <w:lang w:eastAsia="ar-SA"/>
        </w:rPr>
        <w:t>………………………...</w:t>
      </w:r>
      <w:r w:rsidR="008053B6">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53</w:t>
      </w:r>
    </w:p>
    <w:p w:rsidR="008574DE" w:rsidRPr="00B00AB1" w:rsidRDefault="008574DE" w:rsidP="007710D4">
      <w:pPr>
        <w:suppressAutoHyphens/>
        <w:spacing w:after="0" w:line="240" w:lineRule="auto"/>
        <w:rPr>
          <w:rFonts w:ascii="Times New Roman" w:eastAsia="Times New Roman" w:hAnsi="Times New Roman" w:cs="Times New Roman"/>
          <w:b/>
          <w:color w:val="993366"/>
          <w:sz w:val="28"/>
          <w:szCs w:val="28"/>
          <w:lang w:eastAsia="ar-SA"/>
        </w:rPr>
      </w:pPr>
    </w:p>
    <w:p w:rsidR="00541DDE" w:rsidRPr="00C85201" w:rsidRDefault="008574DE" w:rsidP="007710D4">
      <w:pPr>
        <w:suppressAutoHyphens/>
        <w:spacing w:after="0" w:line="240" w:lineRule="auto"/>
        <w:rPr>
          <w:rFonts w:ascii="Times New Roman" w:eastAsia="Times New Roman" w:hAnsi="Times New Roman" w:cs="Times New Roman"/>
          <w:sz w:val="28"/>
          <w:szCs w:val="28"/>
          <w:lang w:eastAsia="ar-SA"/>
        </w:rPr>
      </w:pPr>
      <w:r w:rsidRPr="00C85201">
        <w:rPr>
          <w:rFonts w:ascii="Times New Roman" w:eastAsia="Times New Roman" w:hAnsi="Times New Roman" w:cs="Times New Roman"/>
          <w:b/>
          <w:sz w:val="28"/>
          <w:szCs w:val="28"/>
          <w:lang w:eastAsia="ar-SA"/>
        </w:rPr>
        <w:t xml:space="preserve">Розділ </w:t>
      </w:r>
      <w:r w:rsidRPr="00C85201">
        <w:rPr>
          <w:rFonts w:ascii="Times New Roman" w:eastAsia="Times New Roman" w:hAnsi="Times New Roman" w:cs="Times New Roman"/>
          <w:b/>
          <w:sz w:val="28"/>
          <w:szCs w:val="28"/>
          <w:lang w:val="en-US" w:eastAsia="ar-SA"/>
        </w:rPr>
        <w:t>V</w:t>
      </w:r>
      <w:r w:rsidRPr="00C85201">
        <w:rPr>
          <w:rFonts w:ascii="Times New Roman" w:eastAsia="Times New Roman" w:hAnsi="Times New Roman" w:cs="Times New Roman"/>
          <w:b/>
          <w:sz w:val="28"/>
          <w:szCs w:val="28"/>
          <w:lang w:eastAsia="ar-SA"/>
        </w:rPr>
        <w:t xml:space="preserve">. </w:t>
      </w:r>
      <w:r w:rsidR="00541DDE" w:rsidRPr="00C85201">
        <w:rPr>
          <w:rFonts w:ascii="Times New Roman" w:eastAsia="Times New Roman" w:hAnsi="Times New Roman" w:cs="Times New Roman"/>
          <w:b/>
          <w:sz w:val="28"/>
          <w:szCs w:val="28"/>
          <w:lang w:eastAsia="ar-SA"/>
        </w:rPr>
        <w:t>Адміністративно-господарська діяльніст</w:t>
      </w:r>
      <w:r w:rsidR="00C85201">
        <w:rPr>
          <w:rFonts w:ascii="Times New Roman" w:eastAsia="Times New Roman" w:hAnsi="Times New Roman" w:cs="Times New Roman"/>
          <w:b/>
          <w:sz w:val="28"/>
          <w:szCs w:val="28"/>
          <w:lang w:eastAsia="ar-SA"/>
        </w:rPr>
        <w:t>ь</w:t>
      </w:r>
      <w:r w:rsidR="008053B6">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8053B6">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59</w:t>
      </w:r>
    </w:p>
    <w:p w:rsidR="00D66B95" w:rsidRPr="00B00AB1" w:rsidRDefault="00D66B95" w:rsidP="007710D4">
      <w:pPr>
        <w:suppressAutoHyphens/>
        <w:spacing w:after="0" w:line="240" w:lineRule="auto"/>
        <w:rPr>
          <w:rFonts w:ascii="Times New Roman" w:hAnsi="Times New Roman" w:cs="Times New Roman"/>
          <w:sz w:val="28"/>
          <w:szCs w:val="28"/>
        </w:rPr>
      </w:pPr>
      <w:r w:rsidRPr="00B00AB1">
        <w:rPr>
          <w:rFonts w:ascii="Times New Roman" w:hAnsi="Times New Roman" w:cs="Times New Roman"/>
          <w:sz w:val="28"/>
          <w:szCs w:val="28"/>
        </w:rPr>
        <w:t>5.1. Забезпечення матеріально-технічних та навчально-методичних умов</w:t>
      </w:r>
      <w:r w:rsidR="007710D4">
        <w:rPr>
          <w:rFonts w:ascii="Times New Roman" w:hAnsi="Times New Roman" w:cs="Times New Roman"/>
          <w:sz w:val="28"/>
          <w:szCs w:val="28"/>
        </w:rPr>
        <w:t>…………………………………..</w:t>
      </w:r>
      <w:r w:rsidR="008053B6">
        <w:rPr>
          <w:rFonts w:ascii="Times New Roman" w:hAnsi="Times New Roman" w:cs="Times New Roman"/>
          <w:sz w:val="28"/>
          <w:szCs w:val="28"/>
        </w:rPr>
        <w:t>……………</w:t>
      </w:r>
      <w:r w:rsidR="004F3BBB">
        <w:rPr>
          <w:rFonts w:ascii="Times New Roman" w:hAnsi="Times New Roman" w:cs="Times New Roman"/>
          <w:sz w:val="28"/>
          <w:szCs w:val="28"/>
        </w:rPr>
        <w:t>5</w:t>
      </w:r>
      <w:r w:rsidR="00FE798B">
        <w:rPr>
          <w:rFonts w:ascii="Times New Roman" w:hAnsi="Times New Roman" w:cs="Times New Roman"/>
          <w:sz w:val="28"/>
          <w:szCs w:val="28"/>
        </w:rPr>
        <w:t>9</w:t>
      </w:r>
    </w:p>
    <w:p w:rsidR="00D66B95" w:rsidRPr="00B00AB1" w:rsidRDefault="00D66B95" w:rsidP="007710D4">
      <w:pPr>
        <w:suppressAutoHyphens/>
        <w:spacing w:after="0" w:line="240" w:lineRule="auto"/>
        <w:rPr>
          <w:rFonts w:ascii="Times New Roman" w:hAnsi="Times New Roman" w:cs="Times New Roman"/>
          <w:sz w:val="28"/>
          <w:szCs w:val="28"/>
        </w:rPr>
      </w:pPr>
      <w:r w:rsidRPr="00B00AB1">
        <w:rPr>
          <w:rFonts w:ascii="Times New Roman" w:hAnsi="Times New Roman" w:cs="Times New Roman"/>
          <w:sz w:val="28"/>
          <w:szCs w:val="28"/>
        </w:rPr>
        <w:t>5.2. Інструктажі з питань охорони праці, безпеки життєдіяльності</w:t>
      </w:r>
      <w:r w:rsidR="007710D4">
        <w:rPr>
          <w:rFonts w:ascii="Times New Roman" w:hAnsi="Times New Roman" w:cs="Times New Roman"/>
          <w:sz w:val="28"/>
          <w:szCs w:val="28"/>
        </w:rPr>
        <w:t>…………………………………………………...</w:t>
      </w:r>
      <w:r w:rsidR="008053B6">
        <w:rPr>
          <w:rFonts w:ascii="Times New Roman" w:hAnsi="Times New Roman" w:cs="Times New Roman"/>
          <w:sz w:val="28"/>
          <w:szCs w:val="28"/>
        </w:rPr>
        <w:t>……</w:t>
      </w:r>
      <w:r w:rsidR="004F3BBB">
        <w:rPr>
          <w:rFonts w:ascii="Times New Roman" w:hAnsi="Times New Roman" w:cs="Times New Roman"/>
          <w:sz w:val="28"/>
          <w:szCs w:val="28"/>
        </w:rPr>
        <w:t>6</w:t>
      </w:r>
      <w:r w:rsidR="00FE798B">
        <w:rPr>
          <w:rFonts w:ascii="Times New Roman" w:hAnsi="Times New Roman" w:cs="Times New Roman"/>
          <w:sz w:val="28"/>
          <w:szCs w:val="28"/>
        </w:rPr>
        <w:t>1</w:t>
      </w:r>
    </w:p>
    <w:p w:rsidR="00D66B95" w:rsidRPr="00B00AB1" w:rsidRDefault="00D66B95" w:rsidP="007710D4">
      <w:pPr>
        <w:suppressAutoHyphens/>
        <w:spacing w:after="0" w:line="240" w:lineRule="auto"/>
        <w:rPr>
          <w:rFonts w:ascii="Times New Roman" w:hAnsi="Times New Roman" w:cs="Times New Roman"/>
          <w:sz w:val="28"/>
          <w:szCs w:val="28"/>
        </w:rPr>
      </w:pPr>
      <w:r w:rsidRPr="00B00AB1">
        <w:rPr>
          <w:rFonts w:ascii="Times New Roman" w:hAnsi="Times New Roman" w:cs="Times New Roman"/>
          <w:sz w:val="28"/>
          <w:szCs w:val="28"/>
        </w:rPr>
        <w:t>5.3. Санітарно-просвітницька робота з усіма учасниками освітнього процесу (гігієнічне навчання, виховання)</w:t>
      </w:r>
      <w:r w:rsidR="008053B6">
        <w:rPr>
          <w:rFonts w:ascii="Times New Roman" w:hAnsi="Times New Roman" w:cs="Times New Roman"/>
          <w:sz w:val="28"/>
          <w:szCs w:val="28"/>
        </w:rPr>
        <w:t>………</w:t>
      </w:r>
      <w:r w:rsidR="004F3BBB">
        <w:rPr>
          <w:rFonts w:ascii="Times New Roman" w:hAnsi="Times New Roman" w:cs="Times New Roman"/>
          <w:sz w:val="28"/>
          <w:szCs w:val="28"/>
        </w:rPr>
        <w:t>65</w:t>
      </w:r>
    </w:p>
    <w:p w:rsidR="00D66B95" w:rsidRPr="00B00AB1" w:rsidRDefault="00D66B95" w:rsidP="007710D4">
      <w:pPr>
        <w:suppressAutoHyphens/>
        <w:spacing w:after="0" w:line="240" w:lineRule="auto"/>
        <w:rPr>
          <w:rFonts w:ascii="Times New Roman" w:eastAsia="Times New Roman" w:hAnsi="Times New Roman" w:cs="Times New Roman"/>
          <w:color w:val="993366"/>
          <w:sz w:val="28"/>
          <w:szCs w:val="28"/>
          <w:lang w:eastAsia="ar-SA"/>
        </w:rPr>
      </w:pPr>
    </w:p>
    <w:p w:rsidR="00E6505B" w:rsidRPr="00E6505B" w:rsidRDefault="00E6505B" w:rsidP="007710D4">
      <w:pPr>
        <w:suppressAutoHyphens/>
        <w:spacing w:after="0" w:line="240" w:lineRule="auto"/>
        <w:rPr>
          <w:rFonts w:ascii="Times New Roman" w:eastAsia="Times New Roman" w:hAnsi="Times New Roman" w:cs="Times New Roman"/>
          <w:sz w:val="28"/>
          <w:szCs w:val="28"/>
          <w:lang w:eastAsia="ar-SA"/>
        </w:rPr>
      </w:pPr>
      <w:r w:rsidRPr="00E6505B">
        <w:rPr>
          <w:rFonts w:ascii="Times New Roman" w:eastAsia="Times New Roman" w:hAnsi="Times New Roman" w:cs="Times New Roman"/>
          <w:b/>
          <w:sz w:val="28"/>
          <w:szCs w:val="28"/>
          <w:lang w:eastAsia="ar-SA"/>
        </w:rPr>
        <w:t xml:space="preserve">Розділ </w:t>
      </w:r>
      <w:r w:rsidRPr="00E6505B">
        <w:rPr>
          <w:rFonts w:ascii="Times New Roman" w:eastAsia="Times New Roman" w:hAnsi="Times New Roman" w:cs="Times New Roman"/>
          <w:b/>
          <w:sz w:val="28"/>
          <w:szCs w:val="28"/>
          <w:lang w:val="en-US" w:eastAsia="ar-SA"/>
        </w:rPr>
        <w:t>V</w:t>
      </w:r>
      <w:r w:rsidRPr="00E6505B">
        <w:rPr>
          <w:rFonts w:ascii="Times New Roman" w:eastAsia="Times New Roman" w:hAnsi="Times New Roman" w:cs="Times New Roman"/>
          <w:b/>
          <w:sz w:val="28"/>
          <w:szCs w:val="28"/>
          <w:lang w:eastAsia="ar-SA"/>
        </w:rPr>
        <w:t>І. Організаційно-педагогічна робота</w:t>
      </w:r>
      <w:r w:rsidRPr="00E6505B">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sidRPr="00E6505B">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66</w:t>
      </w:r>
    </w:p>
    <w:p w:rsidR="00E6505B" w:rsidRDefault="00E6505B"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Pr="00E6505B">
        <w:rPr>
          <w:rFonts w:ascii="Times New Roman" w:eastAsia="Times New Roman" w:hAnsi="Times New Roman" w:cs="Times New Roman"/>
          <w:sz w:val="28"/>
          <w:szCs w:val="28"/>
          <w:lang w:eastAsia="ar-SA"/>
        </w:rPr>
        <w:t xml:space="preserve">.1. </w:t>
      </w:r>
      <w:r>
        <w:rPr>
          <w:rFonts w:ascii="Times New Roman" w:eastAsia="Times New Roman" w:hAnsi="Times New Roman" w:cs="Times New Roman"/>
          <w:sz w:val="28"/>
          <w:szCs w:val="28"/>
          <w:lang w:eastAsia="ar-SA"/>
        </w:rPr>
        <w:t>Взаємодія з батьками, органом батьківського самов</w:t>
      </w:r>
      <w:r w:rsidR="007710D4">
        <w:rPr>
          <w:rFonts w:ascii="Times New Roman" w:eastAsia="Times New Roman" w:hAnsi="Times New Roman" w:cs="Times New Roman"/>
          <w:sz w:val="28"/>
          <w:szCs w:val="28"/>
          <w:lang w:eastAsia="ar-SA"/>
        </w:rPr>
        <w:t>рядування…………………………………………………...</w:t>
      </w:r>
      <w:r w:rsidR="008053B6">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66</w:t>
      </w:r>
    </w:p>
    <w:p w:rsidR="00E6505B" w:rsidRPr="00E6505B" w:rsidRDefault="00E6505B" w:rsidP="007710D4">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6.2. Співпраця зі школою, іншими устан</w:t>
      </w:r>
      <w:r w:rsidR="007710D4">
        <w:rPr>
          <w:rFonts w:ascii="Times New Roman" w:eastAsia="Times New Roman" w:hAnsi="Times New Roman" w:cs="Times New Roman"/>
          <w:sz w:val="28"/>
          <w:szCs w:val="28"/>
          <w:lang w:eastAsia="ar-SA"/>
        </w:rPr>
        <w:t>овами та організаціями………………………..</w:t>
      </w:r>
      <w:r>
        <w:rPr>
          <w:rFonts w:ascii="Times New Roman" w:eastAsia="Times New Roman" w:hAnsi="Times New Roman" w:cs="Times New Roman"/>
          <w:sz w:val="28"/>
          <w:szCs w:val="28"/>
          <w:lang w:eastAsia="ar-SA"/>
        </w:rPr>
        <w:t>…………….………………..</w:t>
      </w:r>
      <w:r w:rsidRPr="00E6505B">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72</w:t>
      </w:r>
    </w:p>
    <w:p w:rsidR="00E6505B" w:rsidRPr="00E6505B" w:rsidRDefault="00E6505B" w:rsidP="007710D4">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w:t>
      </w:r>
      <w:r w:rsidRPr="00E6505B">
        <w:rPr>
          <w:rFonts w:ascii="Times New Roman" w:eastAsia="Times New Roman" w:hAnsi="Times New Roman" w:cs="Times New Roman"/>
          <w:sz w:val="28"/>
          <w:szCs w:val="28"/>
          <w:lang w:eastAsia="uk-UA"/>
        </w:rPr>
        <w:t xml:space="preserve">.3. </w:t>
      </w:r>
      <w:r>
        <w:rPr>
          <w:rFonts w:ascii="Times New Roman" w:eastAsia="Times New Roman" w:hAnsi="Times New Roman" w:cs="Times New Roman"/>
          <w:sz w:val="28"/>
          <w:szCs w:val="28"/>
          <w:lang w:eastAsia="uk-UA"/>
        </w:rPr>
        <w:t>Спільні заходи фізкультурно-оздоровчого, художньо-естетичного циклів тощо</w:t>
      </w:r>
      <w:r w:rsidRPr="00E6505B">
        <w:rPr>
          <w:rFonts w:ascii="Times New Roman" w:eastAsia="Times New Roman" w:hAnsi="Times New Roman" w:cs="Times New Roman"/>
          <w:sz w:val="28"/>
          <w:szCs w:val="28"/>
          <w:lang w:eastAsia="uk-UA"/>
        </w:rPr>
        <w:t>………………</w:t>
      </w:r>
      <w:r w:rsidR="007710D4">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sidRPr="00E6505B">
        <w:rPr>
          <w:rFonts w:ascii="Times New Roman" w:eastAsia="Times New Roman" w:hAnsi="Times New Roman" w:cs="Times New Roman"/>
          <w:sz w:val="28"/>
          <w:szCs w:val="28"/>
          <w:lang w:eastAsia="uk-UA"/>
        </w:rPr>
        <w:t>….</w:t>
      </w:r>
      <w:r w:rsidR="004F3BBB">
        <w:rPr>
          <w:rFonts w:ascii="Times New Roman" w:eastAsia="Times New Roman" w:hAnsi="Times New Roman" w:cs="Times New Roman"/>
          <w:sz w:val="28"/>
          <w:szCs w:val="28"/>
          <w:lang w:eastAsia="uk-UA"/>
        </w:rPr>
        <w:t>74</w:t>
      </w:r>
    </w:p>
    <w:p w:rsidR="00D66B95" w:rsidRPr="00B00AB1" w:rsidRDefault="00D66B95" w:rsidP="007710D4">
      <w:pPr>
        <w:suppressAutoHyphens/>
        <w:spacing w:after="0" w:line="240" w:lineRule="auto"/>
        <w:rPr>
          <w:rFonts w:ascii="Times New Roman" w:eastAsia="Times New Roman" w:hAnsi="Times New Roman" w:cs="Times New Roman"/>
          <w:color w:val="993366"/>
          <w:sz w:val="28"/>
          <w:szCs w:val="28"/>
          <w:lang w:eastAsia="ar-SA"/>
        </w:rPr>
      </w:pPr>
    </w:p>
    <w:p w:rsidR="00E6505B" w:rsidRDefault="00E6505B" w:rsidP="007710D4">
      <w:pPr>
        <w:suppressAutoHyphens/>
        <w:spacing w:after="0" w:line="240" w:lineRule="auto"/>
        <w:rPr>
          <w:rFonts w:ascii="Times New Roman" w:eastAsia="Times New Roman" w:hAnsi="Times New Roman" w:cs="Times New Roman"/>
          <w:sz w:val="28"/>
          <w:szCs w:val="28"/>
          <w:lang w:eastAsia="ar-SA"/>
        </w:rPr>
      </w:pPr>
      <w:r w:rsidRPr="00E6505B">
        <w:rPr>
          <w:rFonts w:ascii="Times New Roman" w:eastAsia="Times New Roman" w:hAnsi="Times New Roman" w:cs="Times New Roman"/>
          <w:b/>
          <w:sz w:val="28"/>
          <w:szCs w:val="28"/>
          <w:lang w:eastAsia="ar-SA"/>
        </w:rPr>
        <w:t xml:space="preserve">Розділ </w:t>
      </w:r>
      <w:r w:rsidRPr="00E6505B">
        <w:rPr>
          <w:rFonts w:ascii="Times New Roman" w:eastAsia="Times New Roman" w:hAnsi="Times New Roman" w:cs="Times New Roman"/>
          <w:b/>
          <w:sz w:val="28"/>
          <w:szCs w:val="28"/>
          <w:lang w:val="en-US" w:eastAsia="ar-SA"/>
        </w:rPr>
        <w:t>V</w:t>
      </w:r>
      <w:r w:rsidRPr="00E6505B">
        <w:rPr>
          <w:rFonts w:ascii="Times New Roman" w:eastAsia="Times New Roman" w:hAnsi="Times New Roman" w:cs="Times New Roman"/>
          <w:b/>
          <w:sz w:val="28"/>
          <w:szCs w:val="28"/>
          <w:lang w:eastAsia="ar-SA"/>
        </w:rPr>
        <w:t>І</w:t>
      </w:r>
      <w:r>
        <w:rPr>
          <w:rFonts w:ascii="Times New Roman" w:eastAsia="Times New Roman" w:hAnsi="Times New Roman" w:cs="Times New Roman"/>
          <w:b/>
          <w:sz w:val="28"/>
          <w:szCs w:val="28"/>
          <w:lang w:eastAsia="ar-SA"/>
        </w:rPr>
        <w:t>І</w:t>
      </w:r>
      <w:r w:rsidRPr="00E6505B">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 xml:space="preserve">Внутрішня система оцінювання якості діяльності </w:t>
      </w:r>
      <w:r>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8053B6">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74</w:t>
      </w:r>
    </w:p>
    <w:p w:rsidR="00E6505B" w:rsidRPr="00E6505B" w:rsidRDefault="00E6505B" w:rsidP="007710D4">
      <w:pPr>
        <w:suppressAutoHyphens/>
        <w:spacing w:after="0" w:line="240" w:lineRule="auto"/>
        <w:rPr>
          <w:rFonts w:ascii="Times New Roman" w:eastAsia="Times New Roman" w:hAnsi="Times New Roman" w:cs="Times New Roman"/>
          <w:sz w:val="28"/>
          <w:szCs w:val="28"/>
          <w:lang w:eastAsia="ar-SA"/>
        </w:rPr>
      </w:pPr>
      <w:r w:rsidRPr="00E6505B">
        <w:rPr>
          <w:rFonts w:ascii="Times New Roman" w:eastAsia="Times New Roman" w:hAnsi="Times New Roman" w:cs="Times New Roman"/>
          <w:sz w:val="28"/>
          <w:szCs w:val="28"/>
          <w:lang w:eastAsia="ar-SA"/>
        </w:rPr>
        <w:t xml:space="preserve">7.1. </w:t>
      </w:r>
      <w:r>
        <w:rPr>
          <w:rFonts w:ascii="Times New Roman" w:hAnsi="Times New Roman" w:cs="Times New Roman"/>
          <w:sz w:val="28"/>
          <w:szCs w:val="28"/>
        </w:rPr>
        <w:t>В</w:t>
      </w:r>
      <w:r w:rsidRPr="00E6505B">
        <w:rPr>
          <w:rFonts w:ascii="Times New Roman" w:hAnsi="Times New Roman" w:cs="Times New Roman"/>
          <w:sz w:val="28"/>
          <w:szCs w:val="28"/>
        </w:rPr>
        <w:t>ивчення стану організації освітнього процесу…</w:t>
      </w:r>
      <w:r w:rsidR="007710D4">
        <w:rPr>
          <w:rFonts w:ascii="Times New Roman" w:hAnsi="Times New Roman" w:cs="Times New Roman"/>
          <w:sz w:val="28"/>
          <w:szCs w:val="28"/>
        </w:rPr>
        <w:t>…………………………………………...</w:t>
      </w:r>
      <w:r w:rsidR="008053B6">
        <w:rPr>
          <w:rFonts w:ascii="Times New Roman" w:hAnsi="Times New Roman" w:cs="Times New Roman"/>
          <w:sz w:val="28"/>
          <w:szCs w:val="28"/>
        </w:rPr>
        <w:t>……………………….....</w:t>
      </w:r>
      <w:r w:rsidR="004F3BBB">
        <w:rPr>
          <w:rFonts w:ascii="Times New Roman" w:hAnsi="Times New Roman" w:cs="Times New Roman"/>
          <w:sz w:val="28"/>
          <w:szCs w:val="28"/>
        </w:rPr>
        <w:t>74</w:t>
      </w:r>
    </w:p>
    <w:p w:rsidR="00541DDE" w:rsidRPr="000A3BF6" w:rsidRDefault="00541DDE" w:rsidP="007710D4">
      <w:pPr>
        <w:suppressAutoHyphens/>
        <w:spacing w:after="0" w:line="240" w:lineRule="auto"/>
        <w:rPr>
          <w:rFonts w:ascii="Times New Roman" w:eastAsia="Times New Roman" w:hAnsi="Times New Roman" w:cs="Times New Roman"/>
          <w:color w:val="993366"/>
          <w:sz w:val="28"/>
          <w:szCs w:val="28"/>
          <w:lang w:eastAsia="ar-SA"/>
        </w:rPr>
      </w:pPr>
      <w:r w:rsidRPr="00E6505B">
        <w:rPr>
          <w:rFonts w:ascii="Times New Roman" w:eastAsia="Times New Roman" w:hAnsi="Times New Roman" w:cs="Times New Roman"/>
          <w:sz w:val="28"/>
          <w:szCs w:val="28"/>
          <w:lang w:eastAsia="ar-SA"/>
        </w:rPr>
        <w:t xml:space="preserve">7.2. </w:t>
      </w:r>
      <w:r w:rsidR="00E6505B" w:rsidRPr="00E6505B">
        <w:rPr>
          <w:rFonts w:ascii="Times New Roman" w:eastAsia="Times New Roman" w:hAnsi="Times New Roman" w:cs="Times New Roman"/>
          <w:sz w:val="28"/>
          <w:szCs w:val="28"/>
          <w:lang w:eastAsia="ar-SA"/>
        </w:rPr>
        <w:t xml:space="preserve">Вивчення </w:t>
      </w:r>
      <w:r w:rsidR="00E6505B" w:rsidRPr="00E6505B">
        <w:rPr>
          <w:rFonts w:ascii="Times New Roman" w:hAnsi="Times New Roman" w:cs="Times New Roman"/>
          <w:sz w:val="28"/>
          <w:szCs w:val="28"/>
        </w:rPr>
        <w:t>питань  функціонування</w:t>
      </w:r>
      <w:r w:rsidR="00E6505B" w:rsidRPr="00E6505B">
        <w:rPr>
          <w:rFonts w:ascii="Times New Roman" w:eastAsia="Times New Roman" w:hAnsi="Times New Roman" w:cs="Times New Roman"/>
          <w:sz w:val="28"/>
          <w:szCs w:val="28"/>
          <w:lang w:eastAsia="ar-SA"/>
        </w:rPr>
        <w:t xml:space="preserve"> </w:t>
      </w:r>
      <w:r w:rsidRPr="00E6505B">
        <w:rPr>
          <w:rFonts w:ascii="Times New Roman" w:eastAsia="Times New Roman" w:hAnsi="Times New Roman" w:cs="Times New Roman"/>
          <w:sz w:val="28"/>
          <w:szCs w:val="28"/>
          <w:lang w:eastAsia="ar-SA"/>
        </w:rPr>
        <w:t>….……………</w:t>
      </w:r>
      <w:r w:rsidR="008053B6">
        <w:rPr>
          <w:rFonts w:ascii="Times New Roman" w:eastAsia="Times New Roman" w:hAnsi="Times New Roman" w:cs="Times New Roman"/>
          <w:sz w:val="28"/>
          <w:szCs w:val="28"/>
          <w:lang w:eastAsia="ar-SA"/>
        </w:rPr>
        <w:t>...</w:t>
      </w:r>
      <w:r w:rsidRPr="00E6505B">
        <w:rPr>
          <w:rFonts w:ascii="Times New Roman" w:eastAsia="Times New Roman" w:hAnsi="Times New Roman" w:cs="Times New Roman"/>
          <w:sz w:val="28"/>
          <w:szCs w:val="28"/>
          <w:lang w:eastAsia="ar-SA"/>
        </w:rPr>
        <w:t>………………………………</w:t>
      </w:r>
      <w:r w:rsidR="00E6505B">
        <w:rPr>
          <w:rFonts w:ascii="Times New Roman" w:eastAsia="Times New Roman" w:hAnsi="Times New Roman" w:cs="Times New Roman"/>
          <w:sz w:val="28"/>
          <w:szCs w:val="28"/>
          <w:lang w:eastAsia="ar-SA"/>
        </w:rPr>
        <w:t>……………………</w:t>
      </w:r>
      <w:r w:rsidR="00C7477B">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eastAsia="ar-SA"/>
        </w:rPr>
        <w:t>……...</w:t>
      </w:r>
      <w:r w:rsidR="00E6505B">
        <w:rPr>
          <w:rFonts w:ascii="Times New Roman" w:eastAsia="Times New Roman" w:hAnsi="Times New Roman" w:cs="Times New Roman"/>
          <w:sz w:val="28"/>
          <w:szCs w:val="28"/>
          <w:lang w:eastAsia="ar-SA"/>
        </w:rPr>
        <w:t>………</w:t>
      </w:r>
      <w:r w:rsidR="00FF2A03">
        <w:rPr>
          <w:rFonts w:ascii="Times New Roman" w:eastAsia="Times New Roman" w:hAnsi="Times New Roman" w:cs="Times New Roman"/>
          <w:sz w:val="28"/>
          <w:szCs w:val="28"/>
          <w:lang w:eastAsia="ar-SA"/>
        </w:rPr>
        <w:t>77</w:t>
      </w:r>
    </w:p>
    <w:p w:rsidR="000A3BF6" w:rsidRDefault="000A3BF6" w:rsidP="007710D4">
      <w:pPr>
        <w:suppressAutoHyphens/>
        <w:spacing w:after="0" w:line="240" w:lineRule="auto"/>
        <w:rPr>
          <w:rFonts w:ascii="Times New Roman" w:hAnsi="Times New Roman" w:cs="Times New Roman"/>
          <w:sz w:val="28"/>
          <w:szCs w:val="28"/>
        </w:rPr>
      </w:pPr>
      <w:r w:rsidRPr="000A3BF6">
        <w:rPr>
          <w:rFonts w:ascii="Times New Roman" w:hAnsi="Times New Roman" w:cs="Times New Roman"/>
          <w:sz w:val="28"/>
          <w:szCs w:val="28"/>
        </w:rPr>
        <w:t>Безпека життєдіяльності,  охорона праці, охорона дитинства тощо</w:t>
      </w:r>
      <w:r w:rsidR="008053B6">
        <w:rPr>
          <w:rFonts w:ascii="Times New Roman" w:hAnsi="Times New Roman" w:cs="Times New Roman"/>
          <w:sz w:val="28"/>
          <w:szCs w:val="28"/>
        </w:rPr>
        <w:t>..</w:t>
      </w:r>
      <w:r w:rsidRPr="000A3BF6">
        <w:rPr>
          <w:rFonts w:ascii="Times New Roman" w:hAnsi="Times New Roman" w:cs="Times New Roman"/>
          <w:sz w:val="28"/>
          <w:szCs w:val="28"/>
        </w:rPr>
        <w:t xml:space="preserve"> </w:t>
      </w:r>
      <w:r w:rsidR="008053B6">
        <w:rPr>
          <w:rFonts w:ascii="Times New Roman" w:hAnsi="Times New Roman" w:cs="Times New Roman"/>
          <w:sz w:val="28"/>
          <w:szCs w:val="28"/>
        </w:rPr>
        <w:t>…………………………………</w:t>
      </w:r>
      <w:r w:rsidR="00C7477B">
        <w:rPr>
          <w:rFonts w:ascii="Times New Roman" w:hAnsi="Times New Roman" w:cs="Times New Roman"/>
          <w:sz w:val="28"/>
          <w:szCs w:val="28"/>
        </w:rPr>
        <w:t>..</w:t>
      </w:r>
      <w:r w:rsidR="00FF2A03">
        <w:rPr>
          <w:rFonts w:ascii="Times New Roman" w:hAnsi="Times New Roman" w:cs="Times New Roman"/>
          <w:sz w:val="28"/>
          <w:szCs w:val="28"/>
        </w:rPr>
        <w:t>……………...</w:t>
      </w:r>
      <w:r w:rsidR="008053B6">
        <w:rPr>
          <w:rFonts w:ascii="Times New Roman" w:hAnsi="Times New Roman" w:cs="Times New Roman"/>
          <w:sz w:val="28"/>
          <w:szCs w:val="28"/>
        </w:rPr>
        <w:t>…..</w:t>
      </w:r>
      <w:r w:rsidR="00FF2A03">
        <w:rPr>
          <w:rFonts w:ascii="Times New Roman" w:hAnsi="Times New Roman" w:cs="Times New Roman"/>
          <w:sz w:val="28"/>
          <w:szCs w:val="28"/>
        </w:rPr>
        <w:t>78</w:t>
      </w:r>
    </w:p>
    <w:p w:rsidR="000A3BF6" w:rsidRDefault="000A3BF6" w:rsidP="007710D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Організація харчування.</w:t>
      </w:r>
      <w:r w:rsidR="008053B6">
        <w:rPr>
          <w:rFonts w:ascii="Times New Roman" w:hAnsi="Times New Roman" w:cs="Times New Roman"/>
          <w:sz w:val="28"/>
          <w:szCs w:val="28"/>
        </w:rPr>
        <w:t>..</w:t>
      </w:r>
      <w:r>
        <w:rPr>
          <w:rFonts w:ascii="Times New Roman" w:hAnsi="Times New Roman" w:cs="Times New Roman"/>
          <w:sz w:val="28"/>
          <w:szCs w:val="28"/>
        </w:rPr>
        <w:t>.…………………………………</w:t>
      </w:r>
      <w:r w:rsidR="008053B6">
        <w:rPr>
          <w:rFonts w:ascii="Times New Roman" w:hAnsi="Times New Roman" w:cs="Times New Roman"/>
          <w:sz w:val="28"/>
          <w:szCs w:val="28"/>
        </w:rPr>
        <w:t>……………………………..……………………….</w:t>
      </w:r>
      <w:r w:rsidR="00C7477B">
        <w:rPr>
          <w:rFonts w:ascii="Times New Roman" w:hAnsi="Times New Roman" w:cs="Times New Roman"/>
          <w:sz w:val="28"/>
          <w:szCs w:val="28"/>
        </w:rPr>
        <w:t>..</w:t>
      </w:r>
      <w:r w:rsidR="008053B6">
        <w:rPr>
          <w:rFonts w:ascii="Times New Roman" w:hAnsi="Times New Roman" w:cs="Times New Roman"/>
          <w:sz w:val="28"/>
          <w:szCs w:val="28"/>
        </w:rPr>
        <w:t>..…………</w:t>
      </w:r>
      <w:r w:rsidR="004F3BBB">
        <w:rPr>
          <w:rFonts w:ascii="Times New Roman" w:hAnsi="Times New Roman" w:cs="Times New Roman"/>
          <w:sz w:val="28"/>
          <w:szCs w:val="28"/>
        </w:rPr>
        <w:t>80</w:t>
      </w:r>
    </w:p>
    <w:p w:rsidR="000A3BF6" w:rsidRPr="000A3BF6" w:rsidRDefault="000A3BF6" w:rsidP="007710D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Медичне обслуговування </w:t>
      </w:r>
      <w:r w:rsidR="00A667B6">
        <w:rPr>
          <w:rFonts w:ascii="Times New Roman" w:hAnsi="Times New Roman" w:cs="Times New Roman"/>
          <w:sz w:val="28"/>
          <w:szCs w:val="28"/>
        </w:rPr>
        <w:t>.</w:t>
      </w:r>
      <w:r>
        <w:rPr>
          <w:rFonts w:ascii="Times New Roman" w:hAnsi="Times New Roman" w:cs="Times New Roman"/>
          <w:sz w:val="28"/>
          <w:szCs w:val="28"/>
        </w:rPr>
        <w:t>………………………</w:t>
      </w:r>
      <w:r w:rsidR="007710D4">
        <w:rPr>
          <w:rFonts w:ascii="Times New Roman" w:hAnsi="Times New Roman" w:cs="Times New Roman"/>
          <w:sz w:val="28"/>
          <w:szCs w:val="28"/>
        </w:rPr>
        <w:t>………………………………………………...</w:t>
      </w:r>
      <w:r w:rsidR="00A667B6">
        <w:rPr>
          <w:rFonts w:ascii="Times New Roman" w:hAnsi="Times New Roman" w:cs="Times New Roman"/>
          <w:sz w:val="28"/>
          <w:szCs w:val="28"/>
        </w:rPr>
        <w:t>………………</w:t>
      </w:r>
      <w:r w:rsidR="00C7477B">
        <w:rPr>
          <w:rFonts w:ascii="Times New Roman" w:hAnsi="Times New Roman" w:cs="Times New Roman"/>
          <w:sz w:val="28"/>
          <w:szCs w:val="28"/>
        </w:rPr>
        <w:t>..</w:t>
      </w:r>
      <w:r w:rsidR="00A667B6">
        <w:rPr>
          <w:rFonts w:ascii="Times New Roman" w:hAnsi="Times New Roman" w:cs="Times New Roman"/>
          <w:sz w:val="28"/>
          <w:szCs w:val="28"/>
        </w:rPr>
        <w:t>………</w:t>
      </w:r>
      <w:r w:rsidR="00C7477B">
        <w:rPr>
          <w:rFonts w:ascii="Times New Roman" w:hAnsi="Times New Roman" w:cs="Times New Roman"/>
          <w:sz w:val="28"/>
          <w:szCs w:val="28"/>
        </w:rPr>
        <w:t>.</w:t>
      </w:r>
      <w:r w:rsidR="00A667B6">
        <w:rPr>
          <w:rFonts w:ascii="Times New Roman" w:hAnsi="Times New Roman" w:cs="Times New Roman"/>
          <w:sz w:val="28"/>
          <w:szCs w:val="28"/>
        </w:rPr>
        <w:t>…</w:t>
      </w:r>
      <w:r w:rsidR="00FF2A03">
        <w:rPr>
          <w:rFonts w:ascii="Times New Roman" w:hAnsi="Times New Roman" w:cs="Times New Roman"/>
          <w:sz w:val="28"/>
          <w:szCs w:val="28"/>
        </w:rPr>
        <w:t>81</w:t>
      </w:r>
    </w:p>
    <w:p w:rsidR="000A3BF6" w:rsidRDefault="000A3BF6" w:rsidP="007710D4">
      <w:pPr>
        <w:suppressAutoHyphens/>
        <w:spacing w:after="0" w:line="240" w:lineRule="auto"/>
        <w:rPr>
          <w:rFonts w:ascii="Times New Roman" w:eastAsia="Times New Roman" w:hAnsi="Times New Roman" w:cs="Times New Roman"/>
          <w:color w:val="993366"/>
          <w:sz w:val="28"/>
          <w:szCs w:val="28"/>
          <w:lang w:eastAsia="ar-SA"/>
        </w:rPr>
      </w:pPr>
    </w:p>
    <w:p w:rsidR="000A3BF6" w:rsidRDefault="000A3BF6" w:rsidP="007710D4">
      <w:pPr>
        <w:suppressAutoHyphens/>
        <w:spacing w:after="0" w:line="240" w:lineRule="auto"/>
        <w:rPr>
          <w:rFonts w:ascii="Times New Roman" w:hAnsi="Times New Roman" w:cs="Times New Roman"/>
          <w:sz w:val="28"/>
          <w:szCs w:val="28"/>
        </w:rPr>
      </w:pPr>
    </w:p>
    <w:p w:rsidR="000A3BF6" w:rsidRDefault="000A3BF6" w:rsidP="007710D4">
      <w:pPr>
        <w:suppressAutoHyphens/>
        <w:spacing w:after="0" w:line="240" w:lineRule="auto"/>
        <w:rPr>
          <w:rFonts w:ascii="Times New Roman" w:hAnsi="Times New Roman" w:cs="Times New Roman"/>
          <w:sz w:val="28"/>
          <w:szCs w:val="28"/>
        </w:rPr>
      </w:pPr>
    </w:p>
    <w:p w:rsidR="000A3BF6" w:rsidRDefault="000A3BF6" w:rsidP="007710D4">
      <w:pPr>
        <w:suppressAutoHyphens/>
        <w:spacing w:after="0" w:line="240" w:lineRule="auto"/>
        <w:rPr>
          <w:rFonts w:ascii="Times New Roman" w:hAnsi="Times New Roman" w:cs="Times New Roman"/>
          <w:sz w:val="28"/>
          <w:szCs w:val="28"/>
        </w:rPr>
      </w:pPr>
    </w:p>
    <w:p w:rsidR="00A667B6" w:rsidRDefault="00A667B6" w:rsidP="007710D4">
      <w:pPr>
        <w:suppressAutoHyphens/>
        <w:spacing w:after="0" w:line="276" w:lineRule="auto"/>
        <w:rPr>
          <w:rFonts w:ascii="Times New Roman" w:eastAsia="Times New Roman" w:hAnsi="Times New Roman" w:cs="Times New Roman"/>
          <w:color w:val="993366"/>
          <w:sz w:val="28"/>
          <w:szCs w:val="28"/>
          <w:lang w:eastAsia="ar-SA"/>
        </w:rPr>
      </w:pPr>
    </w:p>
    <w:p w:rsidR="00985774" w:rsidRPr="000A3BF6" w:rsidRDefault="00985774" w:rsidP="007710D4">
      <w:pPr>
        <w:suppressAutoHyphens/>
        <w:spacing w:after="0" w:line="276" w:lineRule="auto"/>
        <w:rPr>
          <w:rFonts w:ascii="Times New Roman" w:eastAsia="Times New Roman" w:hAnsi="Times New Roman" w:cs="Times New Roman"/>
          <w:sz w:val="28"/>
          <w:szCs w:val="28"/>
          <w:lang w:val="ru-RU" w:eastAsia="ar-SA"/>
        </w:rPr>
      </w:pPr>
      <w:r w:rsidRPr="000A3BF6">
        <w:rPr>
          <w:rFonts w:ascii="Times New Roman" w:eastAsia="Times New Roman" w:hAnsi="Times New Roman" w:cs="Times New Roman"/>
          <w:b/>
          <w:sz w:val="28"/>
          <w:szCs w:val="28"/>
          <w:lang w:val="en-US" w:eastAsia="ar-SA"/>
        </w:rPr>
        <w:t>V</w:t>
      </w:r>
      <w:r w:rsidRPr="000A3BF6">
        <w:rPr>
          <w:rFonts w:ascii="Times New Roman" w:eastAsia="Times New Roman" w:hAnsi="Times New Roman" w:cs="Times New Roman"/>
          <w:b/>
          <w:sz w:val="28"/>
          <w:szCs w:val="28"/>
          <w:lang w:eastAsia="ar-SA"/>
        </w:rPr>
        <w:t>ІІІ. Додатки</w:t>
      </w:r>
      <w:r w:rsidR="00A667B6">
        <w:rPr>
          <w:rFonts w:ascii="Times New Roman" w:eastAsia="Times New Roman" w:hAnsi="Times New Roman" w:cs="Times New Roman"/>
          <w:b/>
          <w:sz w:val="28"/>
          <w:szCs w:val="28"/>
          <w:lang w:eastAsia="ar-SA"/>
        </w:rPr>
        <w:t>……</w:t>
      </w:r>
      <w:r w:rsidRPr="000A3BF6">
        <w:rPr>
          <w:rFonts w:ascii="Times New Roman" w:eastAsia="Times New Roman" w:hAnsi="Times New Roman" w:cs="Times New Roman"/>
          <w:sz w:val="28"/>
          <w:szCs w:val="28"/>
          <w:lang w:eastAsia="ar-SA"/>
        </w:rPr>
        <w:t>…………………………………………………………..………</w:t>
      </w:r>
      <w:r w:rsidR="000A3BF6">
        <w:rPr>
          <w:rFonts w:ascii="Times New Roman" w:eastAsia="Times New Roman" w:hAnsi="Times New Roman" w:cs="Times New Roman"/>
          <w:sz w:val="28"/>
          <w:szCs w:val="28"/>
          <w:lang w:eastAsia="ar-SA"/>
        </w:rPr>
        <w:t>……………………………………………</w:t>
      </w:r>
      <w:r w:rsidR="00C7477B">
        <w:rPr>
          <w:rFonts w:ascii="Times New Roman" w:eastAsia="Times New Roman" w:hAnsi="Times New Roman" w:cs="Times New Roman"/>
          <w:sz w:val="28"/>
          <w:szCs w:val="28"/>
          <w:lang w:eastAsia="ar-SA"/>
        </w:rPr>
        <w:t>..</w:t>
      </w:r>
      <w:r w:rsidR="000A3BF6">
        <w:rPr>
          <w:rFonts w:ascii="Times New Roman" w:eastAsia="Times New Roman" w:hAnsi="Times New Roman" w:cs="Times New Roman"/>
          <w:sz w:val="28"/>
          <w:szCs w:val="28"/>
          <w:lang w:eastAsia="ar-SA"/>
        </w:rPr>
        <w:t>...</w:t>
      </w:r>
      <w:r w:rsidRPr="000A3BF6">
        <w:rPr>
          <w:rFonts w:ascii="Times New Roman" w:eastAsia="Times New Roman" w:hAnsi="Times New Roman" w:cs="Times New Roman"/>
          <w:sz w:val="28"/>
          <w:szCs w:val="28"/>
          <w:lang w:val="ru-RU" w:eastAsia="ar-SA"/>
        </w:rPr>
        <w:t>.</w:t>
      </w:r>
      <w:r w:rsidR="004F3BBB">
        <w:rPr>
          <w:rFonts w:ascii="Times New Roman" w:eastAsia="Times New Roman" w:hAnsi="Times New Roman" w:cs="Times New Roman"/>
          <w:sz w:val="28"/>
          <w:szCs w:val="28"/>
          <w:lang w:eastAsia="ar-SA"/>
        </w:rPr>
        <w:t>83</w:t>
      </w:r>
    </w:p>
    <w:p w:rsidR="000A3BF6" w:rsidRDefault="00FB72D3" w:rsidP="007710D4">
      <w:pPr>
        <w:suppressAutoHyphens/>
        <w:spacing w:after="0" w:line="276"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ru-RU" w:eastAsia="ar-SA"/>
        </w:rPr>
        <w:t xml:space="preserve">Додаток </w:t>
      </w:r>
      <w:r w:rsidR="00985774" w:rsidRPr="000A3BF6">
        <w:rPr>
          <w:rFonts w:ascii="Times New Roman" w:eastAsia="Times New Roman" w:hAnsi="Times New Roman" w:cs="Times New Roman"/>
          <w:sz w:val="28"/>
          <w:szCs w:val="28"/>
          <w:lang w:eastAsia="ar-SA"/>
        </w:rPr>
        <w:t>1</w:t>
      </w:r>
      <w:r w:rsidR="00E03EA5" w:rsidRPr="00E03EA5">
        <w:rPr>
          <w:rFonts w:ascii="Times New Roman" w:eastAsia="Times New Roman" w:hAnsi="Times New Roman" w:cs="Times New Roman"/>
          <w:sz w:val="28"/>
          <w:szCs w:val="28"/>
          <w:lang w:val="ru-RU" w:eastAsia="ar-SA"/>
        </w:rPr>
        <w:t xml:space="preserve"> </w:t>
      </w:r>
      <w:r w:rsidR="00E03EA5">
        <w:rPr>
          <w:rFonts w:ascii="Times New Roman" w:eastAsia="Times New Roman" w:hAnsi="Times New Roman" w:cs="Times New Roman"/>
          <w:sz w:val="28"/>
          <w:szCs w:val="28"/>
          <w:lang w:val="ru-RU" w:eastAsia="ar-SA"/>
        </w:rPr>
        <w:t>П</w:t>
      </w:r>
      <w:r w:rsidR="00E03EA5" w:rsidRPr="000A3BF6">
        <w:rPr>
          <w:rFonts w:ascii="Times New Roman" w:eastAsia="Times New Roman" w:hAnsi="Times New Roman" w:cs="Times New Roman"/>
          <w:sz w:val="28"/>
          <w:szCs w:val="28"/>
          <w:lang w:eastAsia="ar-SA"/>
        </w:rPr>
        <w:t>лан заходів з охорони дитинства</w:t>
      </w:r>
      <w:r w:rsidR="00985774" w:rsidRPr="000A3BF6">
        <w:rPr>
          <w:rFonts w:ascii="Times New Roman" w:eastAsia="Times New Roman" w:hAnsi="Times New Roman" w:cs="Times New Roman"/>
          <w:sz w:val="28"/>
          <w:szCs w:val="28"/>
          <w:lang w:eastAsia="ar-SA"/>
        </w:rPr>
        <w:t xml:space="preserve">. </w:t>
      </w:r>
      <w:r w:rsidR="000A3BF6" w:rsidRPr="000A3BF6">
        <w:rPr>
          <w:rFonts w:ascii="Times New Roman" w:eastAsia="Times New Roman" w:hAnsi="Times New Roman" w:cs="Times New Roman"/>
          <w:sz w:val="28"/>
          <w:szCs w:val="28"/>
          <w:lang w:eastAsia="ar-SA"/>
        </w:rPr>
        <w:t>……</w:t>
      </w:r>
      <w:r w:rsidR="000A3BF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val="ru-RU" w:eastAsia="ar-SA"/>
        </w:rPr>
        <w:t>……………………........</w:t>
      </w:r>
      <w:r w:rsidR="00F81D6D">
        <w:rPr>
          <w:rFonts w:ascii="Times New Roman" w:eastAsia="Times New Roman" w:hAnsi="Times New Roman" w:cs="Times New Roman"/>
          <w:sz w:val="28"/>
          <w:szCs w:val="28"/>
          <w:lang w:val="ru-RU" w:eastAsia="ar-SA"/>
        </w:rPr>
        <w:t>...................................</w:t>
      </w:r>
      <w:r w:rsidR="00C7477B">
        <w:rPr>
          <w:rFonts w:ascii="Times New Roman" w:eastAsia="Times New Roman" w:hAnsi="Times New Roman" w:cs="Times New Roman"/>
          <w:sz w:val="28"/>
          <w:szCs w:val="28"/>
          <w:lang w:val="ru-RU" w:eastAsia="ar-SA"/>
        </w:rPr>
        <w:t>.</w:t>
      </w:r>
      <w:r w:rsidR="00F81D6D">
        <w:rPr>
          <w:rFonts w:ascii="Times New Roman" w:eastAsia="Times New Roman" w:hAnsi="Times New Roman" w:cs="Times New Roman"/>
          <w:sz w:val="28"/>
          <w:szCs w:val="28"/>
          <w:lang w:val="ru-RU" w:eastAsia="ar-SA"/>
        </w:rPr>
        <w:t>....</w:t>
      </w:r>
      <w:r w:rsidR="00A667B6">
        <w:rPr>
          <w:rFonts w:ascii="Times New Roman" w:eastAsia="Times New Roman" w:hAnsi="Times New Roman" w:cs="Times New Roman"/>
          <w:sz w:val="28"/>
          <w:szCs w:val="28"/>
          <w:lang w:val="ru-RU" w:eastAsia="ar-SA"/>
        </w:rPr>
        <w:t>.</w:t>
      </w:r>
      <w:r w:rsidR="004F3BBB">
        <w:rPr>
          <w:rFonts w:ascii="Times New Roman" w:eastAsia="Times New Roman" w:hAnsi="Times New Roman" w:cs="Times New Roman"/>
          <w:sz w:val="28"/>
          <w:szCs w:val="28"/>
          <w:lang w:val="ru-RU" w:eastAsia="ar-SA"/>
        </w:rPr>
        <w:t>83</w:t>
      </w:r>
    </w:p>
    <w:p w:rsidR="000A3BF6" w:rsidRPr="00FB72D3" w:rsidRDefault="00FB72D3" w:rsidP="007710D4">
      <w:pPr>
        <w:suppressAutoHyphens/>
        <w:spacing w:after="0" w:line="276" w:lineRule="auto"/>
        <w:rPr>
          <w:rFonts w:ascii="Times New Roman" w:eastAsia="Times New Roman" w:hAnsi="Times New Roman" w:cs="Times New Roman"/>
          <w:sz w:val="28"/>
          <w:szCs w:val="28"/>
          <w:lang w:val="ru-RU" w:eastAsia="ar-SA"/>
        </w:rPr>
      </w:pPr>
      <w:r>
        <w:rPr>
          <w:rFonts w:ascii="Times New Roman" w:eastAsia="Times New Roman" w:hAnsi="Times New Roman" w:cs="Times New Roman"/>
          <w:sz w:val="28"/>
          <w:szCs w:val="28"/>
          <w:lang w:val="ru-RU" w:eastAsia="ar-SA"/>
        </w:rPr>
        <w:t xml:space="preserve">Додаток </w:t>
      </w:r>
      <w:r w:rsidR="00985774" w:rsidRPr="000A3BF6">
        <w:rPr>
          <w:rFonts w:ascii="Times New Roman" w:eastAsia="Times New Roman" w:hAnsi="Times New Roman" w:cs="Times New Roman"/>
          <w:sz w:val="28"/>
          <w:szCs w:val="28"/>
          <w:lang w:eastAsia="ar-SA"/>
        </w:rPr>
        <w:t xml:space="preserve">2. </w:t>
      </w:r>
      <w:r w:rsidR="00E03EA5" w:rsidRPr="000A3BF6">
        <w:rPr>
          <w:rFonts w:ascii="Times New Roman" w:eastAsia="Times New Roman" w:hAnsi="Times New Roman" w:cs="Times New Roman"/>
          <w:sz w:val="28"/>
          <w:szCs w:val="28"/>
          <w:lang w:eastAsia="ar-SA"/>
        </w:rPr>
        <w:t>Медико - профілактичні заходи</w:t>
      </w:r>
      <w:r w:rsidR="00E03EA5">
        <w:rPr>
          <w:rFonts w:ascii="Times New Roman" w:eastAsia="Times New Roman" w:hAnsi="Times New Roman" w:cs="Times New Roman"/>
          <w:sz w:val="28"/>
          <w:szCs w:val="28"/>
          <w:lang w:val="ru-RU" w:eastAsia="ar-SA"/>
        </w:rPr>
        <w:t xml:space="preserve"> </w:t>
      </w:r>
      <w:r w:rsidR="007710D4">
        <w:rPr>
          <w:rFonts w:ascii="Times New Roman" w:eastAsia="Times New Roman" w:hAnsi="Times New Roman" w:cs="Times New Roman"/>
          <w:sz w:val="28"/>
          <w:szCs w:val="28"/>
          <w:lang w:val="ru-RU" w:eastAsia="ar-SA"/>
        </w:rPr>
        <w:t>………………………………………………………………………...</w:t>
      </w:r>
      <w:r>
        <w:rPr>
          <w:rFonts w:ascii="Times New Roman" w:eastAsia="Times New Roman" w:hAnsi="Times New Roman" w:cs="Times New Roman"/>
          <w:sz w:val="28"/>
          <w:szCs w:val="28"/>
          <w:lang w:val="ru-RU" w:eastAsia="ar-SA"/>
        </w:rPr>
        <w:t>…</w:t>
      </w:r>
      <w:r w:rsidR="00F81D6D">
        <w:rPr>
          <w:rFonts w:ascii="Times New Roman" w:eastAsia="Times New Roman" w:hAnsi="Times New Roman" w:cs="Times New Roman"/>
          <w:sz w:val="28"/>
          <w:szCs w:val="28"/>
          <w:lang w:val="ru-RU" w:eastAsia="ar-SA"/>
        </w:rPr>
        <w:t>….</w:t>
      </w:r>
      <w:r w:rsidR="00C7477B">
        <w:rPr>
          <w:rFonts w:ascii="Times New Roman" w:eastAsia="Times New Roman" w:hAnsi="Times New Roman" w:cs="Times New Roman"/>
          <w:sz w:val="28"/>
          <w:szCs w:val="28"/>
          <w:lang w:val="ru-RU" w:eastAsia="ar-SA"/>
        </w:rPr>
        <w:t>.</w:t>
      </w:r>
      <w:r>
        <w:rPr>
          <w:rFonts w:ascii="Times New Roman" w:eastAsia="Times New Roman" w:hAnsi="Times New Roman" w:cs="Times New Roman"/>
          <w:sz w:val="28"/>
          <w:szCs w:val="28"/>
          <w:lang w:val="ru-RU" w:eastAsia="ar-SA"/>
        </w:rPr>
        <w:t>…</w:t>
      </w:r>
      <w:r w:rsidR="00BD2C17">
        <w:rPr>
          <w:rFonts w:ascii="Times New Roman" w:eastAsia="Times New Roman" w:hAnsi="Times New Roman" w:cs="Times New Roman"/>
          <w:sz w:val="28"/>
          <w:szCs w:val="28"/>
          <w:lang w:val="ru-RU" w:eastAsia="ar-SA"/>
        </w:rPr>
        <w:t>92</w:t>
      </w:r>
    </w:p>
    <w:p w:rsidR="000A3BF6" w:rsidRDefault="00FB72D3" w:rsidP="007710D4">
      <w:pPr>
        <w:suppressAutoHyphens/>
        <w:spacing w:after="0" w:line="276"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ru-RU" w:eastAsia="ar-SA"/>
        </w:rPr>
        <w:t>Додаток</w:t>
      </w:r>
      <w:r>
        <w:rPr>
          <w:rFonts w:ascii="Times New Roman" w:eastAsia="Times New Roman" w:hAnsi="Times New Roman" w:cs="Times New Roman"/>
          <w:sz w:val="28"/>
          <w:szCs w:val="28"/>
          <w:lang w:eastAsia="ar-SA"/>
        </w:rPr>
        <w:t xml:space="preserve"> </w:t>
      </w:r>
      <w:r w:rsidR="00985774" w:rsidRPr="000A3BF6">
        <w:rPr>
          <w:rFonts w:ascii="Times New Roman" w:eastAsia="Times New Roman" w:hAnsi="Times New Roman" w:cs="Times New Roman"/>
          <w:sz w:val="28"/>
          <w:szCs w:val="28"/>
          <w:lang w:eastAsia="ar-SA"/>
        </w:rPr>
        <w:t xml:space="preserve">3. </w:t>
      </w:r>
      <w:r w:rsidR="00E03EA5" w:rsidRPr="000A3BF6">
        <w:rPr>
          <w:rFonts w:ascii="Times New Roman" w:eastAsia="Times New Roman" w:hAnsi="Times New Roman" w:cs="Times New Roman"/>
          <w:sz w:val="28"/>
          <w:szCs w:val="28"/>
          <w:lang w:eastAsia="ar-SA"/>
        </w:rPr>
        <w:t xml:space="preserve">Графіки проведення свят та розваг, театральних дійств </w:t>
      </w:r>
      <w:r w:rsidRPr="000A3BF6">
        <w:rPr>
          <w:rFonts w:ascii="Times New Roman" w:eastAsia="Times New Roman" w:hAnsi="Times New Roman" w:cs="Times New Roman"/>
          <w:sz w:val="28"/>
          <w:szCs w:val="28"/>
          <w:lang w:eastAsia="ar-SA"/>
        </w:rPr>
        <w:t>…………………………………………</w:t>
      </w:r>
      <w:r w:rsidR="007710D4">
        <w:rPr>
          <w:rFonts w:ascii="Times New Roman" w:eastAsia="Times New Roman" w:hAnsi="Times New Roman" w:cs="Times New Roman"/>
          <w:sz w:val="28"/>
          <w:szCs w:val="28"/>
          <w:lang w:val="ru-RU" w:eastAsia="ar-SA"/>
        </w:rPr>
        <w:t>…………...</w:t>
      </w:r>
      <w:r w:rsidR="00F81D6D">
        <w:rPr>
          <w:rFonts w:ascii="Times New Roman" w:eastAsia="Times New Roman" w:hAnsi="Times New Roman" w:cs="Times New Roman"/>
          <w:sz w:val="28"/>
          <w:szCs w:val="28"/>
          <w:lang w:val="ru-RU" w:eastAsia="ar-SA"/>
        </w:rPr>
        <w:t>.</w:t>
      </w:r>
      <w:r w:rsidRPr="000A3BF6">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val="ru-RU" w:eastAsia="ar-SA"/>
        </w:rPr>
        <w:t>89</w:t>
      </w:r>
    </w:p>
    <w:p w:rsidR="00396F67" w:rsidRPr="00396F67" w:rsidRDefault="00396F67" w:rsidP="007710D4">
      <w:pPr>
        <w:suppressAutoHyphens/>
        <w:spacing w:after="0" w:line="276"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ru-RU" w:eastAsia="ar-SA"/>
        </w:rPr>
        <w:t>Додаток</w:t>
      </w:r>
      <w:r w:rsidR="00C7477B">
        <w:rPr>
          <w:rFonts w:ascii="Times New Roman" w:eastAsia="Times New Roman" w:hAnsi="Times New Roman" w:cs="Times New Roman"/>
          <w:sz w:val="28"/>
          <w:szCs w:val="28"/>
          <w:lang w:eastAsia="ar-SA"/>
        </w:rPr>
        <w:t xml:space="preserve"> 5</w:t>
      </w:r>
      <w:r w:rsidRPr="000A3BF6">
        <w:rPr>
          <w:rFonts w:ascii="Times New Roman" w:eastAsia="Times New Roman" w:hAnsi="Times New Roman" w:cs="Times New Roman"/>
          <w:sz w:val="28"/>
          <w:szCs w:val="28"/>
          <w:lang w:eastAsia="ar-SA"/>
        </w:rPr>
        <w:t>.</w:t>
      </w:r>
      <w:r w:rsidRPr="00396F67">
        <w:t xml:space="preserve"> </w:t>
      </w:r>
      <w:r>
        <w:rPr>
          <w:rFonts w:ascii="Times New Roman" w:eastAsia="Times New Roman" w:hAnsi="Times New Roman" w:cs="Times New Roman"/>
          <w:sz w:val="28"/>
          <w:szCs w:val="28"/>
          <w:lang w:eastAsia="ar-SA"/>
        </w:rPr>
        <w:t xml:space="preserve">План заходів </w:t>
      </w:r>
      <w:r w:rsidRPr="00396F67">
        <w:rPr>
          <w:rFonts w:ascii="Times New Roman" w:eastAsia="Times New Roman" w:hAnsi="Times New Roman" w:cs="Times New Roman"/>
          <w:sz w:val="28"/>
          <w:szCs w:val="28"/>
          <w:lang w:eastAsia="ar-SA"/>
        </w:rPr>
        <w:t>спрямованих на запобігання та протидію булінгу</w:t>
      </w:r>
      <w:r w:rsidR="007710D4">
        <w:rPr>
          <w:rFonts w:ascii="Times New Roman" w:eastAsia="Times New Roman" w:hAnsi="Times New Roman" w:cs="Times New Roman"/>
          <w:sz w:val="28"/>
          <w:szCs w:val="28"/>
          <w:lang w:eastAsia="ar-SA"/>
        </w:rPr>
        <w:t>………………………………...</w:t>
      </w:r>
      <w:r w:rsidR="004F3BBB">
        <w:rPr>
          <w:rFonts w:ascii="Times New Roman" w:eastAsia="Times New Roman" w:hAnsi="Times New Roman" w:cs="Times New Roman"/>
          <w:sz w:val="28"/>
          <w:szCs w:val="28"/>
          <w:lang w:eastAsia="ar-SA"/>
        </w:rPr>
        <w:t>……………..92</w:t>
      </w:r>
    </w:p>
    <w:p w:rsidR="00D66B95" w:rsidRPr="000A3BF6" w:rsidRDefault="00D66B95" w:rsidP="007710D4">
      <w:pPr>
        <w:suppressAutoHyphens/>
        <w:spacing w:after="0" w:line="276" w:lineRule="auto"/>
        <w:rPr>
          <w:rFonts w:ascii="Times New Roman" w:eastAsia="Times New Roman" w:hAnsi="Times New Roman" w:cs="Times New Roman"/>
          <w:sz w:val="28"/>
          <w:szCs w:val="28"/>
          <w:lang w:eastAsia="ar-SA"/>
        </w:rPr>
      </w:pPr>
    </w:p>
    <w:p w:rsidR="00A31F2B" w:rsidRPr="000A3BF6" w:rsidRDefault="00A31F2B" w:rsidP="007710D4">
      <w:pPr>
        <w:suppressLineNumbers/>
        <w:suppressAutoHyphens/>
        <w:spacing w:after="0" w:line="276" w:lineRule="auto"/>
        <w:rPr>
          <w:rFonts w:ascii="Times New Roman" w:eastAsia="Times New Roman" w:hAnsi="Times New Roman" w:cs="Times New Roman"/>
          <w:b/>
          <w:spacing w:val="6"/>
          <w:kern w:val="1"/>
          <w:sz w:val="28"/>
          <w:szCs w:val="28"/>
          <w:lang w:eastAsia="ar-SA"/>
        </w:rPr>
      </w:pPr>
    </w:p>
    <w:p w:rsidR="008D3FD3" w:rsidRPr="000A3BF6" w:rsidRDefault="008D3FD3" w:rsidP="007710D4">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8D3FD3" w:rsidRDefault="008D3FD3" w:rsidP="007710D4">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8D3FD3" w:rsidRDefault="008D3FD3"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8D3FD3" w:rsidRDefault="008D3FD3"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8D3FD3" w:rsidRDefault="008D3FD3"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8D3FD3" w:rsidRDefault="008D3FD3"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bookmarkStart w:id="0" w:name="_GoBack"/>
      <w:bookmarkEnd w:id="0"/>
    </w:p>
    <w:p w:rsidR="00E735DC" w:rsidRDefault="00E735DC"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E735DC" w:rsidRDefault="00E735DC"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452E23" w:rsidRDefault="00452E23"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452E23" w:rsidRDefault="00452E23"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C77618" w:rsidRDefault="00C77618"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C77618" w:rsidRDefault="00C77618"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E735DC" w:rsidRDefault="00E735DC"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6338B6" w:rsidRDefault="006338B6" w:rsidP="00A31F2B">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997E5C" w:rsidRDefault="00997E5C" w:rsidP="00997E5C">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7710D4" w:rsidRDefault="007710D4" w:rsidP="00997E5C">
      <w:pPr>
        <w:suppressLineNumbers/>
        <w:suppressAutoHyphens/>
        <w:spacing w:after="0" w:line="240" w:lineRule="auto"/>
        <w:rPr>
          <w:rFonts w:ascii="Times New Roman" w:eastAsia="Times New Roman" w:hAnsi="Times New Roman" w:cs="Times New Roman"/>
          <w:b/>
          <w:spacing w:val="6"/>
          <w:kern w:val="1"/>
          <w:sz w:val="28"/>
          <w:szCs w:val="28"/>
          <w:lang w:eastAsia="ar-SA"/>
        </w:rPr>
      </w:pPr>
    </w:p>
    <w:p w:rsidR="00985774" w:rsidRPr="00985774" w:rsidRDefault="00985774" w:rsidP="00997E5C">
      <w:pPr>
        <w:suppressLineNumbers/>
        <w:suppressAutoHyphens/>
        <w:spacing w:after="0" w:line="240" w:lineRule="auto"/>
        <w:jc w:val="center"/>
        <w:rPr>
          <w:rFonts w:ascii="Times New Roman" w:eastAsia="Times New Roman" w:hAnsi="Times New Roman" w:cs="Times New Roman"/>
          <w:b/>
          <w:spacing w:val="6"/>
          <w:kern w:val="1"/>
          <w:sz w:val="28"/>
          <w:szCs w:val="28"/>
          <w:lang w:eastAsia="ar-SA"/>
        </w:rPr>
      </w:pPr>
      <w:r w:rsidRPr="00985774">
        <w:rPr>
          <w:rFonts w:ascii="Times New Roman" w:eastAsia="Times New Roman" w:hAnsi="Times New Roman" w:cs="Times New Roman"/>
          <w:b/>
          <w:spacing w:val="6"/>
          <w:kern w:val="1"/>
          <w:sz w:val="28"/>
          <w:szCs w:val="28"/>
          <w:lang w:eastAsia="ar-SA"/>
        </w:rPr>
        <w:lastRenderedPageBreak/>
        <w:t>РОЗДІЛ І.</w:t>
      </w:r>
    </w:p>
    <w:p w:rsidR="00985774" w:rsidRPr="00985774" w:rsidRDefault="00985774" w:rsidP="00985774">
      <w:pPr>
        <w:suppressLineNumbers/>
        <w:suppressAutoHyphens/>
        <w:spacing w:after="0" w:line="240" w:lineRule="auto"/>
        <w:jc w:val="center"/>
        <w:rPr>
          <w:rFonts w:ascii="Times New Roman" w:eastAsia="Times New Roman" w:hAnsi="Times New Roman" w:cs="Times New Roman"/>
          <w:b/>
          <w:spacing w:val="6"/>
          <w:kern w:val="1"/>
          <w:sz w:val="28"/>
          <w:szCs w:val="28"/>
          <w:lang w:eastAsia="ar-SA"/>
        </w:rPr>
      </w:pPr>
      <w:r w:rsidRPr="00985774">
        <w:rPr>
          <w:rFonts w:ascii="Times New Roman" w:eastAsia="Times New Roman" w:hAnsi="Times New Roman" w:cs="Times New Roman"/>
          <w:b/>
          <w:spacing w:val="6"/>
          <w:kern w:val="1"/>
          <w:sz w:val="28"/>
          <w:szCs w:val="28"/>
          <w:lang w:eastAsia="ar-SA"/>
        </w:rPr>
        <w:t xml:space="preserve">Аналіз діяльності закладу дошкільної освіти </w:t>
      </w:r>
    </w:p>
    <w:p w:rsidR="00985774" w:rsidRPr="00796822" w:rsidRDefault="00584D82" w:rsidP="00796822">
      <w:pPr>
        <w:suppressLineNumbers/>
        <w:suppressAutoHyphens/>
        <w:spacing w:after="0" w:line="240" w:lineRule="auto"/>
        <w:jc w:val="center"/>
        <w:rPr>
          <w:rFonts w:ascii="Times New Roman" w:eastAsia="Times New Roman" w:hAnsi="Times New Roman" w:cs="Times New Roman"/>
          <w:b/>
          <w:spacing w:val="6"/>
          <w:kern w:val="1"/>
          <w:sz w:val="28"/>
          <w:szCs w:val="28"/>
          <w:lang w:eastAsia="ar-SA"/>
        </w:rPr>
      </w:pPr>
      <w:r>
        <w:rPr>
          <w:rFonts w:ascii="Times New Roman" w:eastAsia="Times New Roman" w:hAnsi="Times New Roman" w:cs="Times New Roman"/>
          <w:b/>
          <w:spacing w:val="6"/>
          <w:kern w:val="1"/>
          <w:sz w:val="28"/>
          <w:szCs w:val="28"/>
          <w:lang w:eastAsia="ar-SA"/>
        </w:rPr>
        <w:t>за 202</w:t>
      </w:r>
      <w:r w:rsidR="00D27FFA">
        <w:rPr>
          <w:rFonts w:ascii="Times New Roman" w:eastAsia="Times New Roman" w:hAnsi="Times New Roman" w:cs="Times New Roman"/>
          <w:b/>
          <w:spacing w:val="6"/>
          <w:kern w:val="1"/>
          <w:sz w:val="28"/>
          <w:szCs w:val="28"/>
          <w:lang w:eastAsia="ar-SA"/>
        </w:rPr>
        <w:t>2</w:t>
      </w:r>
      <w:r>
        <w:rPr>
          <w:rFonts w:ascii="Times New Roman" w:eastAsia="Times New Roman" w:hAnsi="Times New Roman" w:cs="Times New Roman"/>
          <w:b/>
          <w:spacing w:val="6"/>
          <w:kern w:val="1"/>
          <w:sz w:val="28"/>
          <w:szCs w:val="28"/>
          <w:lang w:eastAsia="ar-SA"/>
        </w:rPr>
        <w:t xml:space="preserve"> -202</w:t>
      </w:r>
      <w:r w:rsidR="00D27FFA">
        <w:rPr>
          <w:rFonts w:ascii="Times New Roman" w:eastAsia="Times New Roman" w:hAnsi="Times New Roman" w:cs="Times New Roman"/>
          <w:b/>
          <w:spacing w:val="6"/>
          <w:kern w:val="1"/>
          <w:sz w:val="28"/>
          <w:szCs w:val="28"/>
          <w:lang w:eastAsia="ar-SA"/>
        </w:rPr>
        <w:t>3</w:t>
      </w:r>
      <w:r w:rsidR="00985774" w:rsidRPr="00985774">
        <w:rPr>
          <w:rFonts w:ascii="Times New Roman" w:eastAsia="Times New Roman" w:hAnsi="Times New Roman" w:cs="Times New Roman"/>
          <w:b/>
          <w:spacing w:val="6"/>
          <w:kern w:val="1"/>
          <w:sz w:val="28"/>
          <w:szCs w:val="28"/>
          <w:lang w:eastAsia="ar-SA"/>
        </w:rPr>
        <w:t xml:space="preserve"> навчальний рік</w:t>
      </w:r>
    </w:p>
    <w:p w:rsidR="00985774" w:rsidRPr="00C027EC" w:rsidRDefault="00E33FAE" w:rsidP="00E33FAE">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87014C">
        <w:rPr>
          <w:rFonts w:ascii="Times New Roman" w:eastAsia="Times New Roman" w:hAnsi="Times New Roman" w:cs="Times New Roman"/>
          <w:sz w:val="28"/>
          <w:szCs w:val="28"/>
          <w:lang w:eastAsia="ar-SA"/>
        </w:rPr>
        <w:t>В умовах сьогодення організація роботи в ЗДО  потребує ретельної підготовки та підтримки з боку засновників, управління освіти й охорони здоров</w:t>
      </w:r>
      <w:r w:rsidR="0087014C" w:rsidRPr="0087014C">
        <w:rPr>
          <w:rFonts w:ascii="Times New Roman" w:eastAsia="Times New Roman" w:hAnsi="Times New Roman" w:cs="Times New Roman"/>
          <w:sz w:val="28"/>
          <w:szCs w:val="28"/>
          <w:lang w:eastAsia="ar-SA"/>
        </w:rPr>
        <w:t>`</w:t>
      </w:r>
      <w:r w:rsidR="0087014C">
        <w:rPr>
          <w:rFonts w:ascii="Times New Roman" w:eastAsia="Times New Roman" w:hAnsi="Times New Roman" w:cs="Times New Roman"/>
          <w:sz w:val="28"/>
          <w:szCs w:val="28"/>
          <w:lang w:eastAsia="ar-SA"/>
        </w:rPr>
        <w:t xml:space="preserve">я, а також міжвідомчої взаємодії з відповідними структурними підрозділами Державної служби з надзвичайних ситуацій (ДСНС). Заклад </w:t>
      </w:r>
      <w:r w:rsidR="00985774" w:rsidRPr="00AE2A0E">
        <w:rPr>
          <w:rFonts w:ascii="Times New Roman" w:eastAsia="Times New Roman" w:hAnsi="Times New Roman" w:cs="Times New Roman"/>
          <w:sz w:val="28"/>
          <w:szCs w:val="28"/>
          <w:lang w:eastAsia="ar-SA"/>
        </w:rPr>
        <w:t>здійснює свою діяльність відповідно до Законів України «Про освіту», «Про дошкільну освіту»,</w:t>
      </w:r>
      <w:r w:rsidR="0087014C">
        <w:rPr>
          <w:rFonts w:ascii="Times New Roman" w:eastAsia="Times New Roman" w:hAnsi="Times New Roman" w:cs="Times New Roman"/>
          <w:sz w:val="28"/>
          <w:szCs w:val="28"/>
          <w:lang w:eastAsia="ar-SA"/>
        </w:rPr>
        <w:t xml:space="preserve"> «Про охорону дитинства»,</w:t>
      </w:r>
      <w:r w:rsidR="0087014C">
        <w:rPr>
          <w:rFonts w:ascii="Times New Roman" w:eastAsia="Times New Roman" w:hAnsi="Times New Roman" w:cs="Times New Roman"/>
          <w:sz w:val="24"/>
          <w:szCs w:val="24"/>
          <w:lang w:eastAsia="ar-SA"/>
        </w:rPr>
        <w:t xml:space="preserve"> </w:t>
      </w:r>
      <w:r w:rsidR="00004DAB">
        <w:rPr>
          <w:rFonts w:ascii="Times New Roman" w:eastAsia="Times New Roman" w:hAnsi="Times New Roman" w:cs="Times New Roman"/>
          <w:sz w:val="24"/>
          <w:szCs w:val="24"/>
          <w:lang w:eastAsia="ar-SA"/>
        </w:rPr>
        <w:t>«</w:t>
      </w:r>
      <w:r w:rsidR="00004DAB" w:rsidRPr="00004DAB">
        <w:rPr>
          <w:rFonts w:ascii="Times New Roman" w:eastAsia="Times New Roman" w:hAnsi="Times New Roman" w:cs="Times New Roman"/>
          <w:sz w:val="28"/>
          <w:szCs w:val="28"/>
          <w:lang w:eastAsia="ar-SA"/>
        </w:rPr>
        <w:t>Про внесення змін до деяких законів України щодо державних гарантій в умовах воєнного стану, надзвичайної ситуації або надзвичайного стану</w:t>
      </w:r>
      <w:r w:rsidR="007D47B8">
        <w:rPr>
          <w:rFonts w:ascii="Times New Roman" w:eastAsia="Times New Roman" w:hAnsi="Times New Roman" w:cs="Times New Roman"/>
          <w:sz w:val="28"/>
          <w:szCs w:val="28"/>
          <w:lang w:eastAsia="ar-SA"/>
        </w:rPr>
        <w:t xml:space="preserve">» від 20.03.2022р. № 2126/9, ст.15.п.4 Закону України «Про правовий режим воєнного стану»,  </w:t>
      </w:r>
      <w:r w:rsidR="00935143" w:rsidRPr="00004DAB">
        <w:rPr>
          <w:rFonts w:ascii="Times New Roman" w:eastAsia="Times New Roman" w:hAnsi="Times New Roman" w:cs="Times New Roman"/>
          <w:sz w:val="28"/>
          <w:szCs w:val="28"/>
          <w:lang w:eastAsia="ar-SA"/>
        </w:rPr>
        <w:t>Постанови</w:t>
      </w:r>
      <w:r w:rsidR="00935143" w:rsidRPr="00B25E91">
        <w:rPr>
          <w:rFonts w:ascii="Times New Roman" w:eastAsia="Times New Roman" w:hAnsi="Times New Roman" w:cs="Times New Roman"/>
          <w:sz w:val="28"/>
          <w:szCs w:val="28"/>
          <w:lang w:eastAsia="ar-SA"/>
        </w:rPr>
        <w:t xml:space="preserve"> Кабінету Міністрів України № 86 від 27 січня 2021 р. про зміни  до постанови Кабінету Міністрів Укра</w:t>
      </w:r>
      <w:r w:rsidR="00780329">
        <w:rPr>
          <w:rFonts w:ascii="Times New Roman" w:eastAsia="Times New Roman" w:hAnsi="Times New Roman" w:cs="Times New Roman"/>
          <w:sz w:val="28"/>
          <w:szCs w:val="28"/>
          <w:lang w:eastAsia="ar-SA"/>
        </w:rPr>
        <w:t>їни від 12 березня 2003р. №305 «</w:t>
      </w:r>
      <w:r w:rsidR="00935143" w:rsidRPr="00B25E91">
        <w:rPr>
          <w:rFonts w:ascii="Times New Roman" w:eastAsia="Times New Roman" w:hAnsi="Times New Roman" w:cs="Times New Roman"/>
          <w:sz w:val="28"/>
          <w:szCs w:val="28"/>
          <w:lang w:eastAsia="ar-SA"/>
        </w:rPr>
        <w:t>Про затвердження Положення п</w:t>
      </w:r>
      <w:r w:rsidR="00780329">
        <w:rPr>
          <w:rFonts w:ascii="Times New Roman" w:eastAsia="Times New Roman" w:hAnsi="Times New Roman" w:cs="Times New Roman"/>
          <w:sz w:val="28"/>
          <w:szCs w:val="28"/>
          <w:lang w:eastAsia="ar-SA"/>
        </w:rPr>
        <w:t>ро дошкільний навчальний заклад»</w:t>
      </w:r>
      <w:r w:rsidR="00935143" w:rsidRPr="00B25E91">
        <w:rPr>
          <w:rFonts w:ascii="Times New Roman" w:eastAsia="Times New Roman" w:hAnsi="Times New Roman" w:cs="Times New Roman"/>
          <w:sz w:val="28"/>
          <w:szCs w:val="28"/>
          <w:lang w:eastAsia="ar-SA"/>
        </w:rPr>
        <w:t xml:space="preserve">, </w:t>
      </w:r>
      <w:r w:rsidR="00985774" w:rsidRPr="00AE2A0E">
        <w:rPr>
          <w:rFonts w:ascii="Times New Roman" w:eastAsia="Times New Roman" w:hAnsi="Times New Roman" w:cs="Times New Roman"/>
          <w:sz w:val="28"/>
          <w:szCs w:val="28"/>
          <w:lang w:eastAsia="ar-SA"/>
        </w:rPr>
        <w:t>Санітарного регламенту для дошкільних навчальних закладів (затверджено наказом Міністерства охорони здоров’я У</w:t>
      </w:r>
      <w:r w:rsidR="007D47B8">
        <w:rPr>
          <w:rFonts w:ascii="Times New Roman" w:eastAsia="Times New Roman" w:hAnsi="Times New Roman" w:cs="Times New Roman"/>
          <w:sz w:val="28"/>
          <w:szCs w:val="28"/>
          <w:lang w:eastAsia="ar-SA"/>
        </w:rPr>
        <w:t xml:space="preserve">країни від 24.03.2016 № 234), </w:t>
      </w:r>
      <w:r w:rsidR="00985774" w:rsidRPr="00AE2A0E">
        <w:rPr>
          <w:rFonts w:ascii="Times New Roman" w:eastAsia="Times New Roman" w:hAnsi="Times New Roman" w:cs="Times New Roman"/>
          <w:sz w:val="28"/>
          <w:szCs w:val="28"/>
          <w:lang w:eastAsia="ar-SA"/>
        </w:rPr>
        <w:t xml:space="preserve">Постанови КМУ № 305 від 24.03.2021 року «Про затвердження норм та Порядку організації харчування у закладах освіти та дитячих закладах оздоровлення та відпочинку»; Наказу МОН № 33 від 12.01.2021 року «Про затвердження Базового компонента дошкільної освіти (Державного стандарту дошкільної освіти) нова редакція»;  Листа МОН № 1/9-148 від 16.03.21 року «Щодо методичних рекомендацій до оновленого Базового компонента дошкільної освіти»; </w:t>
      </w:r>
      <w:r w:rsidR="007D47B8" w:rsidRPr="007D47B8">
        <w:rPr>
          <w:rFonts w:ascii="Times New Roman" w:eastAsia="Times New Roman" w:hAnsi="Times New Roman" w:cs="Times New Roman"/>
          <w:sz w:val="28"/>
          <w:szCs w:val="28"/>
          <w:lang w:eastAsia="ar-SA"/>
        </w:rPr>
        <w:t>Листа МОН №</w:t>
      </w:r>
      <w:r w:rsidR="007D47B8" w:rsidRPr="007D47B8">
        <w:t xml:space="preserve"> </w:t>
      </w:r>
      <w:r w:rsidR="007D47B8" w:rsidRPr="007D47B8">
        <w:rPr>
          <w:rFonts w:ascii="Times New Roman" w:eastAsia="Times New Roman" w:hAnsi="Times New Roman" w:cs="Times New Roman"/>
          <w:sz w:val="28"/>
          <w:szCs w:val="28"/>
          <w:lang w:eastAsia="ar-SA"/>
        </w:rPr>
        <w:t>1/3845-22</w:t>
      </w:r>
      <w:r w:rsidR="007D47B8">
        <w:rPr>
          <w:rFonts w:ascii="Times New Roman" w:eastAsia="Times New Roman" w:hAnsi="Times New Roman" w:cs="Times New Roman"/>
          <w:sz w:val="28"/>
          <w:szCs w:val="28"/>
          <w:lang w:eastAsia="ar-SA"/>
        </w:rPr>
        <w:t xml:space="preserve"> від 02.04.2022р.</w:t>
      </w:r>
      <w:r w:rsidR="00780329">
        <w:rPr>
          <w:rFonts w:ascii="Times New Roman" w:eastAsia="Times New Roman" w:hAnsi="Times New Roman" w:cs="Times New Roman"/>
          <w:sz w:val="28"/>
          <w:szCs w:val="28"/>
          <w:lang w:eastAsia="ar-SA"/>
        </w:rPr>
        <w:t xml:space="preserve"> «</w:t>
      </w:r>
      <w:r w:rsidR="007D47B8">
        <w:rPr>
          <w:rFonts w:ascii="Times New Roman" w:eastAsia="Times New Roman" w:hAnsi="Times New Roman" w:cs="Times New Roman"/>
          <w:sz w:val="28"/>
          <w:szCs w:val="28"/>
          <w:lang w:eastAsia="ar-SA"/>
        </w:rPr>
        <w:t xml:space="preserve">Про рекомендації для працівників закладів дошкільної освіти на період дії воєнного стану в Україні», «Про </w:t>
      </w:r>
      <w:r w:rsidR="00780329">
        <w:rPr>
          <w:rFonts w:ascii="Times New Roman" w:eastAsia="Times New Roman" w:hAnsi="Times New Roman" w:cs="Times New Roman"/>
          <w:sz w:val="28"/>
          <w:szCs w:val="28"/>
          <w:lang w:eastAsia="ar-SA"/>
        </w:rPr>
        <w:t>особливості застосування норм трудового законодавства, дистанційної форми роботи під час дії правового режиму воєнного стану»,</w:t>
      </w:r>
      <w:r w:rsidR="00985774" w:rsidRPr="00AE2A0E">
        <w:rPr>
          <w:rFonts w:ascii="Times New Roman" w:eastAsia="Times New Roman" w:hAnsi="Times New Roman" w:cs="Times New Roman"/>
          <w:sz w:val="28"/>
          <w:szCs w:val="28"/>
          <w:lang w:eastAsia="ar-SA"/>
        </w:rPr>
        <w:t xml:space="preserve"> </w:t>
      </w:r>
      <w:r w:rsidR="00780329" w:rsidRPr="00780329">
        <w:rPr>
          <w:rFonts w:ascii="Times New Roman" w:eastAsia="Times New Roman" w:hAnsi="Times New Roman" w:cs="Times New Roman"/>
          <w:sz w:val="28"/>
          <w:szCs w:val="28"/>
          <w:lang w:eastAsia="ar-SA"/>
        </w:rPr>
        <w:t xml:space="preserve">Листа МОН </w:t>
      </w:r>
      <w:r w:rsidR="00780329">
        <w:rPr>
          <w:rFonts w:ascii="Times New Roman" w:eastAsia="Times New Roman" w:hAnsi="Times New Roman" w:cs="Times New Roman"/>
          <w:sz w:val="28"/>
          <w:szCs w:val="28"/>
          <w:lang w:eastAsia="ar-SA"/>
        </w:rPr>
        <w:t xml:space="preserve">№ </w:t>
      </w:r>
      <w:r w:rsidR="00780329" w:rsidRPr="00780329">
        <w:rPr>
          <w:rFonts w:ascii="Times New Roman" w:eastAsia="Times New Roman" w:hAnsi="Times New Roman" w:cs="Times New Roman"/>
          <w:sz w:val="28"/>
          <w:szCs w:val="28"/>
          <w:lang w:eastAsia="ar-SA"/>
        </w:rPr>
        <w:t xml:space="preserve">1/3378-22 </w:t>
      </w:r>
      <w:r w:rsidR="00780329">
        <w:rPr>
          <w:rFonts w:ascii="Times New Roman" w:eastAsia="Times New Roman" w:hAnsi="Times New Roman" w:cs="Times New Roman"/>
          <w:sz w:val="28"/>
          <w:szCs w:val="28"/>
          <w:lang w:eastAsia="ar-SA"/>
        </w:rPr>
        <w:t xml:space="preserve">від 07.03.2022р. «Про практику застосування трудового законодавства у галузі освіти і науки під час дії правового режиму воєнного стану», </w:t>
      </w:r>
      <w:r w:rsidR="00780329" w:rsidRPr="00780329">
        <w:rPr>
          <w:rFonts w:ascii="Times New Roman" w:eastAsia="Times New Roman" w:hAnsi="Times New Roman" w:cs="Times New Roman"/>
          <w:sz w:val="28"/>
          <w:szCs w:val="28"/>
          <w:lang w:eastAsia="ar-SA"/>
        </w:rPr>
        <w:t>Листа МОН №</w:t>
      </w:r>
      <w:r w:rsidR="00780329" w:rsidRPr="00780329">
        <w:t xml:space="preserve"> </w:t>
      </w:r>
      <w:r w:rsidR="00780329" w:rsidRPr="00780329">
        <w:rPr>
          <w:rFonts w:ascii="Times New Roman" w:eastAsia="Times New Roman" w:hAnsi="Times New Roman" w:cs="Times New Roman"/>
          <w:sz w:val="28"/>
          <w:szCs w:val="28"/>
          <w:lang w:eastAsia="ar-SA"/>
        </w:rPr>
        <w:t>1/8504-22</w:t>
      </w:r>
      <w:r w:rsidR="00780329">
        <w:rPr>
          <w:rFonts w:ascii="Times New Roman" w:eastAsia="Times New Roman" w:hAnsi="Times New Roman" w:cs="Times New Roman"/>
          <w:sz w:val="28"/>
          <w:szCs w:val="28"/>
          <w:lang w:eastAsia="ar-SA"/>
        </w:rPr>
        <w:t xml:space="preserve"> від 27.07.2022р. «Про окремі питання діяльності закладів дошкільної освіти у 2022/2023 н.р.»,</w:t>
      </w:r>
      <w:r w:rsidR="00780329" w:rsidRPr="00780329">
        <w:rPr>
          <w:rFonts w:ascii="Times New Roman" w:eastAsia="Times New Roman" w:hAnsi="Times New Roman" w:cs="Times New Roman"/>
          <w:sz w:val="28"/>
          <w:szCs w:val="28"/>
          <w:lang w:eastAsia="ar-SA"/>
        </w:rPr>
        <w:t xml:space="preserve"> </w:t>
      </w:r>
      <w:r w:rsidR="00985774" w:rsidRPr="00AE2A0E">
        <w:rPr>
          <w:rFonts w:ascii="Times New Roman" w:eastAsia="Times New Roman" w:hAnsi="Times New Roman" w:cs="Times New Roman"/>
          <w:sz w:val="28"/>
          <w:szCs w:val="28"/>
          <w:lang w:eastAsia="ar-SA"/>
        </w:rPr>
        <w:t>Указу Президента України № 94/2021 від 12.03.21 року «Про Національну молодіжну стратегію до 2030 року»; Наказу ДСЯОУ № 01-11/71 від 30.11.2020 року «Про затвердження Методичних рекомендацій з питань формування внутрішньої системи забезпечення якості освіти у закладах дошкільної освіти»;  Розпорядження КМУ № 1233-р від 09.10.2020 року «Про схвалення Концепції Державної цільової соціальної програми національно-патріотичного виховання на період до 2025 року</w:t>
      </w:r>
      <w:r w:rsidR="00780329">
        <w:rPr>
          <w:rFonts w:ascii="Times New Roman" w:eastAsia="Times New Roman" w:hAnsi="Times New Roman" w:cs="Times New Roman"/>
          <w:sz w:val="28"/>
          <w:szCs w:val="28"/>
          <w:lang w:eastAsia="ar-SA"/>
        </w:rPr>
        <w:t>»; Л</w:t>
      </w:r>
      <w:r w:rsidR="00935143" w:rsidRPr="00C027EC">
        <w:rPr>
          <w:rFonts w:ascii="Times New Roman" w:eastAsia="Times New Roman" w:hAnsi="Times New Roman" w:cs="Times New Roman"/>
          <w:sz w:val="28"/>
          <w:szCs w:val="28"/>
          <w:lang w:eastAsia="ar-SA"/>
        </w:rPr>
        <w:t xml:space="preserve">иста МОН від 12.12.2019 №1/9-766 «Щодо комунікації з дітьми дошкільного віку з родин учасників ООС/АТО, внутрішньо переміщених осіб та організації взаємодії з їхніми батьками», листа  МОН від 12.12.2019 №1/9-765 «Щодо організації медико-педагогічного контролю на заняттях з фізкультури в закладах дошкільної освіти», </w:t>
      </w:r>
      <w:r w:rsidR="00935143" w:rsidRPr="00C027EC">
        <w:rPr>
          <w:rFonts w:ascii="Times New Roman" w:eastAsia="Times New Roman" w:hAnsi="Times New Roman" w:cs="Times New Roman"/>
          <w:sz w:val="28"/>
          <w:szCs w:val="28"/>
          <w:lang w:eastAsia="ar-SA"/>
        </w:rPr>
        <w:lastRenderedPageBreak/>
        <w:t>листа від 19.04.2018 №1/9 – 249 «Щодо забезпечення наступності д</w:t>
      </w:r>
      <w:r w:rsidR="00004DAB">
        <w:rPr>
          <w:rFonts w:ascii="Times New Roman" w:eastAsia="Times New Roman" w:hAnsi="Times New Roman" w:cs="Times New Roman"/>
          <w:sz w:val="28"/>
          <w:szCs w:val="28"/>
          <w:lang w:eastAsia="ar-SA"/>
        </w:rPr>
        <w:t>ошкільної  та початкової освіти»</w:t>
      </w:r>
      <w:r w:rsidR="00935143" w:rsidRPr="00C027EC">
        <w:rPr>
          <w:rFonts w:ascii="Times New Roman" w:eastAsia="Times New Roman" w:hAnsi="Times New Roman" w:cs="Times New Roman"/>
          <w:sz w:val="28"/>
          <w:szCs w:val="28"/>
          <w:lang w:eastAsia="ar-SA"/>
        </w:rPr>
        <w:t>,  Наказу МОН № 1214 від 30.09.2020 року «Про затвердження типових програм підвищення кваліфікації педагогічних працівників закладів дошкільної освіти щодо запобігання проявам насильства»; Листа МОН № 1/9-436 від 14.08.</w:t>
      </w:r>
      <w:r w:rsidR="0087014C">
        <w:rPr>
          <w:rFonts w:ascii="Times New Roman" w:eastAsia="Times New Roman" w:hAnsi="Times New Roman" w:cs="Times New Roman"/>
          <w:sz w:val="28"/>
          <w:szCs w:val="28"/>
          <w:lang w:eastAsia="ar-SA"/>
        </w:rPr>
        <w:t>20</w:t>
      </w:r>
      <w:r w:rsidR="00935143" w:rsidRPr="00C027EC">
        <w:rPr>
          <w:rFonts w:ascii="Times New Roman" w:eastAsia="Times New Roman" w:hAnsi="Times New Roman" w:cs="Times New Roman"/>
          <w:sz w:val="28"/>
          <w:szCs w:val="28"/>
          <w:lang w:eastAsia="ar-SA"/>
        </w:rPr>
        <w:t>20 року «Про створення безпечного освітнього середовища в закладі освіти та попередження і протидії булінгу (цькуванню)»; Гранично допустимого навантаження на дитину у дошкільних навчальних закладах різних типів та форм власності (затверджено наказом МОН України від 20.04.2015 № 446),  Листа МОН №1/9-344 від 07.07.2021 «Планування роботи за</w:t>
      </w:r>
      <w:r w:rsidR="0087014C">
        <w:rPr>
          <w:rFonts w:ascii="Times New Roman" w:eastAsia="Times New Roman" w:hAnsi="Times New Roman" w:cs="Times New Roman"/>
          <w:sz w:val="28"/>
          <w:szCs w:val="28"/>
          <w:lang w:eastAsia="ar-SA"/>
        </w:rPr>
        <w:t>кладу дошкільної освіти на рік</w:t>
      </w:r>
      <w:r w:rsidR="00935143" w:rsidRPr="00C027EC">
        <w:rPr>
          <w:rFonts w:ascii="Times New Roman" w:eastAsia="Times New Roman" w:hAnsi="Times New Roman" w:cs="Times New Roman"/>
          <w:sz w:val="28"/>
          <w:szCs w:val="28"/>
          <w:lang w:eastAsia="ar-SA"/>
        </w:rPr>
        <w:t>»</w:t>
      </w:r>
      <w:r w:rsidR="00C027EC" w:rsidRPr="00C027EC">
        <w:rPr>
          <w:rFonts w:ascii="Times New Roman" w:eastAsia="Times New Roman" w:hAnsi="Times New Roman" w:cs="Times New Roman"/>
          <w:sz w:val="28"/>
          <w:szCs w:val="28"/>
          <w:lang w:eastAsia="ar-SA"/>
        </w:rPr>
        <w:t xml:space="preserve">; </w:t>
      </w:r>
      <w:r w:rsidR="00985774" w:rsidRPr="00C027EC">
        <w:rPr>
          <w:rFonts w:ascii="Times New Roman" w:eastAsia="Times New Roman" w:hAnsi="Times New Roman" w:cs="Times New Roman"/>
          <w:sz w:val="28"/>
          <w:szCs w:val="28"/>
          <w:lang w:eastAsia="ar-SA"/>
        </w:rPr>
        <w:t xml:space="preserve">Листа </w:t>
      </w:r>
      <w:r w:rsidR="00985774" w:rsidRPr="00C027EC">
        <w:rPr>
          <w:rFonts w:ascii="Times New Roman" w:eastAsia="Times New Roman" w:hAnsi="Times New Roman" w:cs="Times New Roman"/>
          <w:iCs/>
          <w:sz w:val="28"/>
          <w:szCs w:val="28"/>
          <w:lang w:eastAsia="ar-SA"/>
        </w:rPr>
        <w:t>МОН від 27.09.2010   № 1/9-666 «</w:t>
      </w:r>
      <w:r w:rsidR="00985774" w:rsidRPr="00C027EC">
        <w:rPr>
          <w:rFonts w:ascii="Times New Roman" w:eastAsia="Times New Roman" w:hAnsi="Times New Roman" w:cs="Times New Roman"/>
          <w:bCs/>
          <w:sz w:val="28"/>
          <w:szCs w:val="28"/>
          <w:lang w:eastAsia="ar-SA"/>
        </w:rPr>
        <w:t>Про організацію роботи з дітьми п'ятирічного віку»,</w:t>
      </w:r>
      <w:r w:rsidR="00004DAB" w:rsidRPr="00004DAB">
        <w:t xml:space="preserve"> </w:t>
      </w:r>
      <w:r w:rsidR="00985774" w:rsidRPr="00C027EC">
        <w:rPr>
          <w:rFonts w:ascii="Times New Roman" w:eastAsia="Times New Roman" w:hAnsi="Times New Roman" w:cs="Times New Roman"/>
          <w:sz w:val="28"/>
          <w:szCs w:val="28"/>
          <w:lang w:eastAsia="ar-SA"/>
        </w:rPr>
        <w:t>інших нормативно-правових актів та власного Статуту</w:t>
      </w:r>
      <w:r w:rsidR="00004DAB">
        <w:rPr>
          <w:rFonts w:ascii="Times New Roman" w:eastAsia="Times New Roman" w:hAnsi="Times New Roman" w:cs="Times New Roman"/>
          <w:sz w:val="28"/>
          <w:szCs w:val="28"/>
          <w:lang w:eastAsia="ar-SA"/>
        </w:rPr>
        <w:t>.</w:t>
      </w:r>
    </w:p>
    <w:p w:rsidR="00985774" w:rsidRPr="00985774" w:rsidRDefault="00985774" w:rsidP="00F0136D">
      <w:pPr>
        <w:suppressAutoHyphens/>
        <w:spacing w:after="0" w:line="240" w:lineRule="auto"/>
        <w:ind w:firstLine="709"/>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Основним завданням коле</w:t>
      </w:r>
      <w:r w:rsidR="00F86EB5">
        <w:rPr>
          <w:rFonts w:ascii="Times New Roman" w:eastAsia="Times New Roman" w:hAnsi="Times New Roman" w:cs="Times New Roman"/>
          <w:sz w:val="28"/>
          <w:szCs w:val="28"/>
          <w:lang w:eastAsia="ar-SA"/>
        </w:rPr>
        <w:t xml:space="preserve">ктиву закладу дошкільної освіти </w:t>
      </w:r>
      <w:r w:rsidRPr="00985774">
        <w:rPr>
          <w:rFonts w:ascii="Times New Roman" w:eastAsia="Times New Roman" w:hAnsi="Times New Roman" w:cs="Times New Roman"/>
          <w:sz w:val="28"/>
          <w:szCs w:val="28"/>
          <w:lang w:eastAsia="ar-SA"/>
        </w:rPr>
        <w:t>є розвиток, збереження та зміцнення фізичного і психічного здоров’я дошкільників, забезпечення якісної підготовки дітей старшого дошкільного віку до навчання в школі. Діти старшого дошкільного віку повинні досягти певн</w:t>
      </w:r>
      <w:r w:rsidR="00F86EB5">
        <w:rPr>
          <w:rFonts w:ascii="Times New Roman" w:eastAsia="Times New Roman" w:hAnsi="Times New Roman" w:cs="Times New Roman"/>
          <w:sz w:val="28"/>
          <w:szCs w:val="28"/>
          <w:lang w:eastAsia="ar-SA"/>
        </w:rPr>
        <w:t>ого рівня розумового й емоційно–</w:t>
      </w:r>
      <w:r w:rsidRPr="00985774">
        <w:rPr>
          <w:rFonts w:ascii="Times New Roman" w:eastAsia="Times New Roman" w:hAnsi="Times New Roman" w:cs="Times New Roman"/>
          <w:sz w:val="28"/>
          <w:szCs w:val="28"/>
          <w:lang w:eastAsia="ar-SA"/>
        </w:rPr>
        <w:t>вольового розвитку, володіти розумовими операціями, вміти узагальнювати й диференціювати предмети і явища довкілля, планувати свою діяльність і здійснювати самоконтроль, тому діяльність колективу підпорядкована ефективній організації освітньої діяльності дошкільників, формуванню початків духовної культури дитини, поваги до державних символів та громадських цінностей, розширенню знань про природу рідного краю, народні ремесла, звичаї та традиції.</w:t>
      </w:r>
    </w:p>
    <w:p w:rsidR="00985774" w:rsidRDefault="00985774" w:rsidP="00F0136D">
      <w:pPr>
        <w:tabs>
          <w:tab w:val="left" w:pos="709"/>
        </w:tabs>
        <w:suppressAutoHyphens/>
        <w:spacing w:after="0" w:line="240" w:lineRule="auto"/>
        <w:ind w:firstLine="709"/>
        <w:jc w:val="both"/>
        <w:rPr>
          <w:rFonts w:ascii="Times New Roman" w:eastAsia="Times New Roman" w:hAnsi="Times New Roman" w:cs="Times New Roman"/>
          <w:sz w:val="28"/>
          <w:szCs w:val="28"/>
          <w:shd w:val="clear" w:color="auto" w:fill="FFFFFF"/>
          <w:lang w:eastAsia="ar-SA"/>
        </w:rPr>
      </w:pPr>
      <w:r w:rsidRPr="00985774">
        <w:rPr>
          <w:rFonts w:ascii="Times New Roman" w:eastAsia="Times New Roman" w:hAnsi="Times New Roman" w:cs="Times New Roman"/>
          <w:sz w:val="28"/>
          <w:szCs w:val="28"/>
          <w:lang w:eastAsia="ar-SA"/>
        </w:rPr>
        <w:t xml:space="preserve">Головна мета дошкільної освіти – створити сприятливі умови для особистісного становлення і творчої самореалізації кожної дитини, формування її життєвої компетентності. Тому пріоритетним напрямком діяльності закладу обраний гуманітарний з пріоритетом раннього віку. </w:t>
      </w:r>
      <w:r w:rsidRPr="00985774">
        <w:rPr>
          <w:rFonts w:ascii="Times New Roman" w:eastAsia="Times New Roman" w:hAnsi="Times New Roman" w:cs="Times New Roman"/>
          <w:sz w:val="28"/>
          <w:szCs w:val="28"/>
          <w:shd w:val="clear" w:color="auto" w:fill="FFFFFF"/>
          <w:lang w:eastAsia="ar-SA"/>
        </w:rPr>
        <w:t>Проблема створення розвивального  середовища закладу дошкільної освіти  гуманітарного напрямку викликана рядом причин: недостатнім рівнем духовної, моральної, правової культури вже на етапі дошкільного дитинства; виникненн</w:t>
      </w:r>
      <w:r w:rsidR="006523A5">
        <w:rPr>
          <w:rFonts w:ascii="Times New Roman" w:eastAsia="Times New Roman" w:hAnsi="Times New Roman" w:cs="Times New Roman"/>
          <w:sz w:val="28"/>
          <w:szCs w:val="28"/>
          <w:shd w:val="clear" w:color="auto" w:fill="FFFFFF"/>
          <w:lang w:eastAsia="ar-SA"/>
        </w:rPr>
        <w:t>ям дитячої жорстокості, агресії, стресу від подій, які переживає кожен українець.</w:t>
      </w:r>
      <w:r w:rsidRPr="00985774">
        <w:rPr>
          <w:rFonts w:ascii="Times New Roman" w:eastAsia="Times New Roman" w:hAnsi="Times New Roman" w:cs="Times New Roman"/>
          <w:sz w:val="28"/>
          <w:szCs w:val="28"/>
          <w:shd w:val="clear" w:color="auto" w:fill="FFFFFF"/>
          <w:lang w:eastAsia="ar-SA"/>
        </w:rPr>
        <w:t xml:space="preserve"> Тому настає гостра необхідність широкого використання засобів етнопедагогіки, всебічного врахування умов нинішнього життя та менталітету українського народу. Змінити ситуацію в позитивному напрямку або надолужити опущене, формувати внутрішню культуру особистості – основне призначення гуманітарного напрямку.</w:t>
      </w:r>
    </w:p>
    <w:p w:rsidR="00E33FAE" w:rsidRDefault="00F86EB5" w:rsidP="00F0136D">
      <w:pPr>
        <w:tabs>
          <w:tab w:val="left" w:pos="709"/>
        </w:tabs>
        <w:suppressAutoHyphens/>
        <w:spacing w:after="0" w:line="240" w:lineRule="auto"/>
        <w:ind w:firstLine="709"/>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 xml:space="preserve">Також, враховуючи методичні рекомендації Міністерства освіти і науки України «Щодо здійснення освітньої діяльності з питань дошкільної освіти на період дії правового режиму воєнного стану», «Про забезпечення психологічного супроводу учасників освітнього процесу в умовах воєнного стану в Україні», «Щодо проведення просвітницької роботи </w:t>
      </w:r>
      <w:r w:rsidR="006523A5">
        <w:rPr>
          <w:rFonts w:ascii="Times New Roman" w:eastAsia="Times New Roman" w:hAnsi="Times New Roman" w:cs="Times New Roman"/>
          <w:sz w:val="28"/>
          <w:szCs w:val="28"/>
          <w:shd w:val="clear" w:color="auto" w:fill="FFFFFF"/>
          <w:lang w:eastAsia="ar-SA"/>
        </w:rPr>
        <w:t xml:space="preserve">з учасниками освітнього процесу в закладах дошкільної освіти з питань уникнення враження </w:t>
      </w:r>
      <w:r w:rsidR="006523A5">
        <w:rPr>
          <w:rFonts w:ascii="Times New Roman" w:eastAsia="Times New Roman" w:hAnsi="Times New Roman" w:cs="Times New Roman"/>
          <w:sz w:val="28"/>
          <w:szCs w:val="28"/>
          <w:shd w:val="clear" w:color="auto" w:fill="FFFFFF"/>
          <w:lang w:eastAsia="ar-SA"/>
        </w:rPr>
        <w:lastRenderedPageBreak/>
        <w:t>мінами, вибухонебезпечними предметами  та ознайомлення з правилами поводження в надзвичайних ситуаціях», спираючись на  «Пам</w:t>
      </w:r>
      <w:r w:rsidR="006523A5" w:rsidRPr="006523A5">
        <w:rPr>
          <w:rFonts w:ascii="Times New Roman" w:eastAsia="Times New Roman" w:hAnsi="Times New Roman" w:cs="Times New Roman"/>
          <w:sz w:val="28"/>
          <w:szCs w:val="28"/>
          <w:shd w:val="clear" w:color="auto" w:fill="FFFFFF"/>
          <w:lang w:eastAsia="ar-SA"/>
        </w:rPr>
        <w:t>`</w:t>
      </w:r>
      <w:r w:rsidR="006523A5">
        <w:rPr>
          <w:rFonts w:ascii="Times New Roman" w:eastAsia="Times New Roman" w:hAnsi="Times New Roman" w:cs="Times New Roman"/>
          <w:sz w:val="28"/>
          <w:szCs w:val="28"/>
          <w:shd w:val="clear" w:color="auto" w:fill="FFFFFF"/>
          <w:lang w:eastAsia="ar-SA"/>
        </w:rPr>
        <w:t xml:space="preserve">ятку керівника закладу дошкільної освіти щодо організації роботи з охорони праці та безпеки життєдіяльності», актуальними напрямами роботи нашого закладу залишаються наступні: організація безпечного освітнього простору в ЗДО та психологічний супровід учасників освітнього процесу. </w:t>
      </w:r>
    </w:p>
    <w:p w:rsidR="00E33FAE" w:rsidRPr="00F7525F" w:rsidRDefault="00E33FAE" w:rsidP="00E33FAE">
      <w:pPr>
        <w:spacing w:after="0" w:line="354" w:lineRule="atLeast"/>
        <w:rPr>
          <w:rFonts w:ascii="Times New Roman" w:eastAsia="Times New Roman" w:hAnsi="Times New Roman" w:cs="Times New Roman"/>
          <w:color w:val="0070C0"/>
          <w:sz w:val="28"/>
          <w:szCs w:val="28"/>
          <w:u w:val="single"/>
          <w:lang w:eastAsia="ru-RU"/>
        </w:rPr>
      </w:pPr>
      <w:r>
        <w:rPr>
          <w:rFonts w:ascii="Times New Roman" w:hAnsi="Times New Roman" w:cs="Times New Roman"/>
          <w:sz w:val="28"/>
          <w:szCs w:val="28"/>
        </w:rPr>
        <w:t xml:space="preserve">     </w:t>
      </w:r>
      <w:r w:rsidRPr="00233249">
        <w:rPr>
          <w:rStyle w:val="fontstyle01"/>
        </w:rPr>
        <w:t>В умовах сьогодення організація освітнього процесу повинна</w:t>
      </w:r>
      <w:r>
        <w:rPr>
          <w:rFonts w:ascii="TimesNewRomanPSMT" w:hAnsi="TimesNewRomanPSMT"/>
          <w:color w:val="000000"/>
          <w:sz w:val="28"/>
          <w:szCs w:val="28"/>
        </w:rPr>
        <w:t xml:space="preserve"> </w:t>
      </w:r>
      <w:r w:rsidRPr="00233249">
        <w:rPr>
          <w:rStyle w:val="fontstyle01"/>
        </w:rPr>
        <w:t>відбуватися з урахуванням безпекової ситуації за допомогою очної,</w:t>
      </w:r>
      <w:r>
        <w:rPr>
          <w:rFonts w:ascii="TimesNewRomanPSMT" w:hAnsi="TimesNewRomanPSMT"/>
          <w:color w:val="000000"/>
          <w:sz w:val="28"/>
          <w:szCs w:val="28"/>
        </w:rPr>
        <w:t xml:space="preserve"> </w:t>
      </w:r>
      <w:r w:rsidRPr="00233249">
        <w:rPr>
          <w:rStyle w:val="fontstyle01"/>
        </w:rPr>
        <w:t>дистанційної або змішаної форми роботи.</w:t>
      </w:r>
      <w:r w:rsidRPr="00233249">
        <w:t xml:space="preserve"> </w:t>
      </w:r>
      <w:r>
        <w:rPr>
          <w:rFonts w:ascii="Times New Roman" w:hAnsi="Times New Roman" w:cs="Times New Roman"/>
          <w:sz w:val="28"/>
          <w:szCs w:val="28"/>
        </w:rPr>
        <w:t>З метою створення безпечних умов для усіх учасників освітнього процесу та за невідповідності пристосованого укриття закладу до вимог на засіданні педагогічної ради  №1 від 02.09.2022 було прийнято рішення та затверджено наказом керівника закладу від 02.09.2022р. № 11 «Про початок 2022/2023 року в дистанційній формі». З 05. 09. 2022року</w:t>
      </w:r>
      <w:r>
        <w:t xml:space="preserve"> </w:t>
      </w:r>
      <w:r>
        <w:rPr>
          <w:rFonts w:ascii="Times New Roman" w:hAnsi="Times New Roman" w:cs="Times New Roman"/>
          <w:bCs/>
          <w:sz w:val="28"/>
          <w:szCs w:val="28"/>
          <w:shd w:val="clear" w:color="auto" w:fill="FFFFFF"/>
        </w:rPr>
        <w:t>в закладі розпочато дистанційну роботу з дітьми середнього та старшого д</w:t>
      </w:r>
      <w:r w:rsidR="00C57DD6">
        <w:rPr>
          <w:rFonts w:ascii="Times New Roman" w:hAnsi="Times New Roman" w:cs="Times New Roman"/>
          <w:bCs/>
          <w:sz w:val="28"/>
          <w:szCs w:val="28"/>
          <w:shd w:val="clear" w:color="auto" w:fill="FFFFFF"/>
        </w:rPr>
        <w:t>ошкільного віку. В</w:t>
      </w:r>
      <w:r>
        <w:rPr>
          <w:rFonts w:ascii="Times New Roman" w:hAnsi="Times New Roman" w:cs="Times New Roman"/>
          <w:bCs/>
          <w:sz w:val="28"/>
          <w:szCs w:val="28"/>
          <w:shd w:val="clear" w:color="auto" w:fill="FFFFFF"/>
        </w:rPr>
        <w:t>сього дистанційним навчанням було охоплено 102 вихованці.</w:t>
      </w:r>
    </w:p>
    <w:p w:rsidR="00E33FAE" w:rsidRDefault="00E33FAE" w:rsidP="00E33FAE">
      <w:pPr>
        <w:spacing w:after="0" w:line="354" w:lineRule="atLeast"/>
        <w:rPr>
          <w:rStyle w:val="fontstyle01"/>
        </w:rPr>
      </w:pPr>
      <w:r>
        <w:rPr>
          <w:rFonts w:ascii="Times New Roman" w:eastAsia="Times New Roman" w:hAnsi="Times New Roman" w:cs="Times New Roman"/>
          <w:color w:val="0070C0"/>
          <w:sz w:val="28"/>
          <w:szCs w:val="28"/>
          <w:lang w:eastAsia="ru-RU"/>
        </w:rPr>
        <w:t xml:space="preserve">    </w:t>
      </w:r>
      <w:r w:rsidRPr="00233249">
        <w:rPr>
          <w:rStyle w:val="fontstyle01"/>
        </w:rPr>
        <w:t>У процесі організації освітньої діяльності в дистанційному форматі</w:t>
      </w:r>
      <w:r>
        <w:rPr>
          <w:rFonts w:ascii="TimesNewRomanPSMT" w:hAnsi="TimesNewRomanPSMT"/>
          <w:color w:val="000000"/>
          <w:sz w:val="28"/>
          <w:szCs w:val="28"/>
        </w:rPr>
        <w:t xml:space="preserve"> </w:t>
      </w:r>
      <w:r>
        <w:rPr>
          <w:rStyle w:val="fontstyle01"/>
        </w:rPr>
        <w:t>ми звернули</w:t>
      </w:r>
      <w:r w:rsidRPr="00233249">
        <w:rPr>
          <w:rStyle w:val="fontstyle01"/>
        </w:rPr>
        <w:t xml:space="preserve"> особливу увагу на такі аспекти:</w:t>
      </w:r>
      <w:r w:rsidRPr="00233249">
        <w:rPr>
          <w:rFonts w:ascii="TimesNewRomanPSMT" w:hAnsi="TimesNewRomanPSMT"/>
          <w:color w:val="000000"/>
          <w:sz w:val="28"/>
          <w:szCs w:val="28"/>
        </w:rPr>
        <w:br/>
      </w:r>
      <w:r w:rsidRPr="00233249">
        <w:rPr>
          <w:rStyle w:val="fontstyle01"/>
        </w:rPr>
        <w:t>- організація навчання педагогічних працівників щодо дистанційної</w:t>
      </w:r>
      <w:r>
        <w:rPr>
          <w:rFonts w:ascii="TimesNewRomanPSMT" w:hAnsi="TimesNewRomanPSMT"/>
          <w:color w:val="000000"/>
          <w:sz w:val="28"/>
          <w:szCs w:val="28"/>
        </w:rPr>
        <w:t xml:space="preserve"> </w:t>
      </w:r>
      <w:r w:rsidRPr="00233249">
        <w:rPr>
          <w:rStyle w:val="fontstyle01"/>
        </w:rPr>
        <w:t xml:space="preserve">роботи з дітьми та </w:t>
      </w:r>
      <w:r>
        <w:rPr>
          <w:rStyle w:val="fontstyle01"/>
        </w:rPr>
        <w:t xml:space="preserve">надання їм методичної підтримки; </w:t>
      </w:r>
    </w:p>
    <w:p w:rsidR="00E33FAE" w:rsidRDefault="00E33FAE" w:rsidP="00E33FAE">
      <w:pPr>
        <w:spacing w:after="0" w:line="354" w:lineRule="atLeast"/>
        <w:rPr>
          <w:rStyle w:val="fontstyle01"/>
        </w:rPr>
      </w:pPr>
      <w:r w:rsidRPr="00233249">
        <w:rPr>
          <w:rStyle w:val="fontstyle01"/>
        </w:rPr>
        <w:t>- забезпечення педагогів необхідним обладнанням та доступом до</w:t>
      </w:r>
      <w:r>
        <w:rPr>
          <w:rFonts w:ascii="TimesNewRomanPSMT" w:hAnsi="TimesNewRomanPSMT"/>
          <w:color w:val="000000"/>
          <w:sz w:val="28"/>
          <w:szCs w:val="28"/>
        </w:rPr>
        <w:t xml:space="preserve"> </w:t>
      </w:r>
      <w:r>
        <w:rPr>
          <w:rStyle w:val="fontstyle01"/>
        </w:rPr>
        <w:t>інтернету;</w:t>
      </w:r>
    </w:p>
    <w:p w:rsidR="00E33FAE" w:rsidRPr="00233249" w:rsidRDefault="00E33FAE" w:rsidP="00E33FAE">
      <w:pPr>
        <w:spacing w:after="0" w:line="354" w:lineRule="atLeast"/>
        <w:rPr>
          <w:rFonts w:ascii="Times New Roman" w:eastAsia="Times New Roman" w:hAnsi="Times New Roman" w:cs="Times New Roman"/>
          <w:color w:val="0070C0"/>
          <w:sz w:val="28"/>
          <w:szCs w:val="28"/>
          <w:lang w:eastAsia="ru-RU"/>
        </w:rPr>
      </w:pPr>
      <w:r w:rsidRPr="00233249">
        <w:rPr>
          <w:rStyle w:val="fontstyle01"/>
        </w:rPr>
        <w:t>- організація психолого-педагогічної підтримки та супровід усіх</w:t>
      </w:r>
      <w:r w:rsidR="00732947">
        <w:rPr>
          <w:rFonts w:ascii="TimesNewRomanPSMT" w:hAnsi="TimesNewRomanPSMT"/>
          <w:color w:val="000000"/>
          <w:sz w:val="28"/>
          <w:szCs w:val="28"/>
        </w:rPr>
        <w:t xml:space="preserve"> </w:t>
      </w:r>
      <w:r w:rsidRPr="00233249">
        <w:rPr>
          <w:rStyle w:val="fontstyle01"/>
        </w:rPr>
        <w:t>учасників освітнього процесу;</w:t>
      </w:r>
      <w:r w:rsidRPr="00233249">
        <w:rPr>
          <w:rFonts w:ascii="TimesNewRomanPSMT" w:hAnsi="TimesNewRomanPSMT"/>
          <w:color w:val="000000"/>
          <w:sz w:val="28"/>
          <w:szCs w:val="28"/>
        </w:rPr>
        <w:br/>
      </w:r>
      <w:r w:rsidRPr="00233249">
        <w:rPr>
          <w:rStyle w:val="fontstyle01"/>
        </w:rPr>
        <w:t>- систематичність організації осві</w:t>
      </w:r>
      <w:r>
        <w:rPr>
          <w:rStyle w:val="fontstyle01"/>
        </w:rPr>
        <w:t>тнього процесу з дітьми середнього</w:t>
      </w:r>
      <w:r w:rsidR="00732947">
        <w:rPr>
          <w:rFonts w:ascii="TimesNewRomanPSMT" w:hAnsi="TimesNewRomanPSMT"/>
          <w:color w:val="000000"/>
          <w:sz w:val="28"/>
          <w:szCs w:val="28"/>
        </w:rPr>
        <w:t xml:space="preserve"> </w:t>
      </w:r>
      <w:r w:rsidRPr="00233249">
        <w:rPr>
          <w:rStyle w:val="fontstyle01"/>
        </w:rPr>
        <w:t xml:space="preserve">та </w:t>
      </w:r>
      <w:r>
        <w:rPr>
          <w:rStyle w:val="fontstyle01"/>
        </w:rPr>
        <w:t xml:space="preserve">старшого </w:t>
      </w:r>
      <w:r w:rsidRPr="00233249">
        <w:rPr>
          <w:rStyle w:val="fontstyle01"/>
        </w:rPr>
        <w:t>дошкільного віку.</w:t>
      </w:r>
    </w:p>
    <w:p w:rsidR="00E33FAE" w:rsidRDefault="00E33FAE" w:rsidP="00E33FAE">
      <w:pPr>
        <w:rPr>
          <w:rFonts w:ascii="Times New Roman" w:hAnsi="Times New Roman" w:cs="Times New Roman"/>
          <w:sz w:val="28"/>
          <w:szCs w:val="28"/>
        </w:rPr>
      </w:pPr>
      <w:r>
        <w:rPr>
          <w:rFonts w:ascii="Times New Roman" w:hAnsi="Times New Roman" w:cs="Times New Roman"/>
          <w:sz w:val="28"/>
          <w:szCs w:val="28"/>
        </w:rPr>
        <w:t xml:space="preserve">     Проводити заняття  віддалено, не бачити дітей</w:t>
      </w:r>
      <w:r w:rsidRPr="005E5930">
        <w:rPr>
          <w:rFonts w:ascii="Times New Roman" w:hAnsi="Times New Roman" w:cs="Times New Roman"/>
          <w:sz w:val="28"/>
          <w:szCs w:val="28"/>
        </w:rPr>
        <w:t xml:space="preserve">, не мати можливостей пояснити особисто й допомогти в момент виникнення проблеми </w:t>
      </w:r>
      <w:r>
        <w:rPr>
          <w:rFonts w:ascii="Times New Roman" w:hAnsi="Times New Roman" w:cs="Times New Roman"/>
          <w:sz w:val="28"/>
          <w:szCs w:val="28"/>
        </w:rPr>
        <w:t>— ще кілька місяців тому педагоги</w:t>
      </w:r>
      <w:r w:rsidRPr="005E5930">
        <w:rPr>
          <w:rFonts w:ascii="Times New Roman" w:hAnsi="Times New Roman" w:cs="Times New Roman"/>
          <w:sz w:val="28"/>
          <w:szCs w:val="28"/>
        </w:rPr>
        <w:t xml:space="preserve"> не могли й уявити таких ситуацій у своїй роботі. Але </w:t>
      </w:r>
      <w:r>
        <w:rPr>
          <w:rFonts w:ascii="Times New Roman" w:hAnsi="Times New Roman" w:cs="Times New Roman"/>
          <w:sz w:val="28"/>
          <w:szCs w:val="28"/>
        </w:rPr>
        <w:t>війна</w:t>
      </w:r>
      <w:r w:rsidRPr="005E5930">
        <w:rPr>
          <w:rFonts w:ascii="Times New Roman" w:hAnsi="Times New Roman" w:cs="Times New Roman"/>
          <w:sz w:val="28"/>
          <w:szCs w:val="28"/>
        </w:rPr>
        <w:t xml:space="preserve"> внесла несподівані корективи і змусила всіх терміново опановувати цифрові інструменти й нові педагогічні підходи та методики. Вимушене дистанційне навчання стало викликом для всіх учасників освітнього процесу: </w:t>
      </w:r>
      <w:r>
        <w:rPr>
          <w:rFonts w:ascii="Times New Roman" w:hAnsi="Times New Roman" w:cs="Times New Roman"/>
          <w:sz w:val="28"/>
          <w:szCs w:val="28"/>
        </w:rPr>
        <w:t>вихователів, дітей</w:t>
      </w:r>
      <w:r w:rsidRPr="005E5930">
        <w:rPr>
          <w:rFonts w:ascii="Times New Roman" w:hAnsi="Times New Roman" w:cs="Times New Roman"/>
          <w:sz w:val="28"/>
          <w:szCs w:val="28"/>
        </w:rPr>
        <w:t xml:space="preserve"> та батьків. Організувати якісне навчання з використанням цифрових техноло</w:t>
      </w:r>
      <w:r>
        <w:rPr>
          <w:rFonts w:ascii="Times New Roman" w:hAnsi="Times New Roman" w:cs="Times New Roman"/>
          <w:sz w:val="28"/>
          <w:szCs w:val="28"/>
        </w:rPr>
        <w:t>гій, надихати й мотивувати дітей</w:t>
      </w:r>
      <w:r w:rsidRPr="005E5930">
        <w:rPr>
          <w:rFonts w:ascii="Times New Roman" w:hAnsi="Times New Roman" w:cs="Times New Roman"/>
          <w:sz w:val="28"/>
          <w:szCs w:val="28"/>
        </w:rPr>
        <w:t>, давати раду технічним проблем</w:t>
      </w:r>
      <w:r>
        <w:rPr>
          <w:rFonts w:ascii="Times New Roman" w:hAnsi="Times New Roman" w:cs="Times New Roman"/>
          <w:sz w:val="28"/>
          <w:szCs w:val="28"/>
        </w:rPr>
        <w:t xml:space="preserve">ам виявилось зовсім не просто. </w:t>
      </w:r>
    </w:p>
    <w:p w:rsidR="00E33FAE" w:rsidRDefault="00E33FAE" w:rsidP="00E33FAE">
      <w:pPr>
        <w:shd w:val="clear" w:color="auto" w:fill="FFFFFF"/>
        <w:spacing w:after="0" w:line="240" w:lineRule="auto"/>
        <w:textAlignment w:val="baseline"/>
        <w:rPr>
          <w:rFonts w:ascii="Times New Roman" w:hAnsi="Times New Roman" w:cs="Times New Roman"/>
          <w:sz w:val="28"/>
          <w:szCs w:val="28"/>
        </w:rPr>
      </w:pPr>
      <w:r>
        <w:rPr>
          <w:rStyle w:val="fontstyle01"/>
        </w:rPr>
        <w:t xml:space="preserve">      </w:t>
      </w:r>
      <w:r w:rsidRPr="00233249">
        <w:rPr>
          <w:rStyle w:val="fontstyle01"/>
          <w:rFonts w:ascii="Times New Roman" w:hAnsi="Times New Roman" w:cs="Times New Roman"/>
        </w:rPr>
        <w:t>На</w:t>
      </w:r>
      <w:r w:rsidRPr="00233249">
        <w:rPr>
          <w:rStyle w:val="fontstyle01"/>
          <w:rFonts w:hint="eastAsia"/>
        </w:rPr>
        <w:t xml:space="preserve"> </w:t>
      </w:r>
      <w:r>
        <w:rPr>
          <w:rStyle w:val="fontstyle01"/>
        </w:rPr>
        <w:t>педагогічній раді були опрацьовані питання дистанційної освіти: вивчено нормативно-правові документи, зокрема вимоги Санітарного регламенту для дошкільних навчальних закладів,  розглянуто методичні акценти від проф. Катерини Крутій щодо організації дистанційної освіти дошкільників.</w:t>
      </w:r>
      <w:r>
        <w:rPr>
          <w:rFonts w:ascii="Times New Roman" w:eastAsia="Times New Roman" w:hAnsi="Times New Roman" w:cs="Times New Roman"/>
          <w:color w:val="375362"/>
          <w:sz w:val="28"/>
          <w:szCs w:val="28"/>
          <w:lang w:eastAsia="ru-RU"/>
        </w:rPr>
        <w:t xml:space="preserve"> </w:t>
      </w:r>
      <w:r>
        <w:rPr>
          <w:rStyle w:val="fontstyle01"/>
        </w:rPr>
        <w:t xml:space="preserve">Також педагоги прослухали та </w:t>
      </w:r>
      <w:r>
        <w:rPr>
          <w:rStyle w:val="fontstyle01"/>
        </w:rPr>
        <w:lastRenderedPageBreak/>
        <w:t xml:space="preserve">опрацювали безкоштовні вебінари на порталах </w:t>
      </w:r>
      <w:r>
        <w:rPr>
          <w:rStyle w:val="fontstyle01"/>
          <w:lang w:val="en-US"/>
        </w:rPr>
        <w:t>vseosvita</w:t>
      </w:r>
      <w:r w:rsidRPr="00233249">
        <w:rPr>
          <w:rStyle w:val="fontstyle01"/>
        </w:rPr>
        <w:t>.</w:t>
      </w:r>
      <w:r>
        <w:rPr>
          <w:rStyle w:val="fontstyle01"/>
          <w:lang w:val="en-US"/>
        </w:rPr>
        <w:t>ua</w:t>
      </w:r>
      <w:r>
        <w:rPr>
          <w:rStyle w:val="fontstyle01"/>
        </w:rPr>
        <w:t xml:space="preserve">, </w:t>
      </w:r>
      <w:r w:rsidRPr="0095175E">
        <w:rPr>
          <w:rFonts w:ascii="Times New Roman" w:hAnsi="Times New Roman" w:cs="Times New Roman"/>
          <w:sz w:val="28"/>
          <w:szCs w:val="28"/>
        </w:rPr>
        <w:t xml:space="preserve">вебінари  - безкоштовно у запису на </w:t>
      </w:r>
      <w:r>
        <w:rPr>
          <w:rFonts w:ascii="Times New Roman" w:hAnsi="Times New Roman" w:cs="Times New Roman"/>
          <w:sz w:val="28"/>
          <w:szCs w:val="28"/>
        </w:rPr>
        <w:t xml:space="preserve">YouTube </w:t>
      </w:r>
      <w:r w:rsidRPr="0095175E">
        <w:rPr>
          <w:rFonts w:ascii="Times New Roman" w:hAnsi="Times New Roman" w:cs="Times New Roman"/>
          <w:sz w:val="28"/>
          <w:szCs w:val="28"/>
        </w:rPr>
        <w:t xml:space="preserve"> каналі СУТО – тренінговий центр «Сертифіковані українські технології освіти»,</w:t>
      </w:r>
      <w:r>
        <w:rPr>
          <w:rFonts w:ascii="Times New Roman" w:hAnsi="Times New Roman" w:cs="Times New Roman"/>
          <w:sz w:val="28"/>
          <w:szCs w:val="28"/>
        </w:rPr>
        <w:t xml:space="preserve"> вебінари МОН, вивчили досвід колег, які працювали дистанційно під час пандемії</w:t>
      </w:r>
      <w:r w:rsidRPr="00CE0971">
        <w:rPr>
          <w:rFonts w:ascii="Times New Roman" w:hAnsi="Times New Roman" w:cs="Times New Roman"/>
          <w:sz w:val="28"/>
          <w:szCs w:val="28"/>
        </w:rPr>
        <w:t xml:space="preserve"> </w:t>
      </w:r>
      <w:r>
        <w:rPr>
          <w:rFonts w:ascii="Times New Roman" w:hAnsi="Times New Roman" w:cs="Times New Roman"/>
          <w:sz w:val="28"/>
          <w:szCs w:val="28"/>
          <w:lang w:val="en-US"/>
        </w:rPr>
        <w:t>COVID</w:t>
      </w:r>
      <w:r>
        <w:rPr>
          <w:rFonts w:ascii="Times New Roman" w:hAnsi="Times New Roman" w:cs="Times New Roman"/>
          <w:sz w:val="28"/>
          <w:szCs w:val="28"/>
        </w:rPr>
        <w:t>. При потребі були проведенні додаткові індивідуальні консультації для педагогів з даного питання.</w:t>
      </w:r>
      <w:r>
        <w:rPr>
          <w:rFonts w:ascii="Times New Roman" w:eastAsia="Times New Roman" w:hAnsi="Times New Roman" w:cs="Times New Roman"/>
          <w:color w:val="375362"/>
          <w:sz w:val="28"/>
          <w:szCs w:val="28"/>
          <w:lang w:eastAsia="ru-RU"/>
        </w:rPr>
        <w:t xml:space="preserve"> </w:t>
      </w:r>
      <w:r>
        <w:rPr>
          <w:rFonts w:ascii="Times New Roman" w:hAnsi="Times New Roman" w:cs="Times New Roman"/>
          <w:sz w:val="28"/>
          <w:szCs w:val="28"/>
        </w:rPr>
        <w:t>Опрацьовуючи вебінари та навчаючись на власних удачах та помилках нашому колективу вдалося налагодити дистанційне навчання в закладі.</w:t>
      </w:r>
    </w:p>
    <w:p w:rsidR="00E33FAE" w:rsidRDefault="00E33FAE" w:rsidP="00E33FAE">
      <w:pPr>
        <w:shd w:val="clear" w:color="auto" w:fill="FFFFFF"/>
        <w:spacing w:after="0" w:line="240" w:lineRule="auto"/>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На допомозі вихователям стали інтеренет ресурси, які педагогічний колектив  опрацював та почав використовувати в роботі. Це:</w:t>
      </w:r>
      <w:r w:rsidRPr="0095175E">
        <w:rPr>
          <w:rFonts w:ascii="Times New Roman" w:hAnsi="Times New Roman" w:cs="Times New Roman"/>
          <w:sz w:val="28"/>
          <w:szCs w:val="28"/>
        </w:rPr>
        <w:t xml:space="preserve"> </w:t>
      </w:r>
      <w:r>
        <w:rPr>
          <w:rFonts w:ascii="Times New Roman" w:hAnsi="Times New Roman" w:cs="Times New Roman"/>
          <w:sz w:val="28"/>
          <w:szCs w:val="28"/>
        </w:rPr>
        <w:t>с</w:t>
      </w:r>
      <w:r w:rsidRPr="0095175E">
        <w:rPr>
          <w:rFonts w:ascii="Times New Roman" w:hAnsi="Times New Roman" w:cs="Times New Roman"/>
          <w:sz w:val="28"/>
          <w:szCs w:val="28"/>
        </w:rPr>
        <w:t xml:space="preserve">айт МОН </w:t>
      </w:r>
      <w:r w:rsidRPr="004D3420">
        <w:rPr>
          <w:rFonts w:ascii="Times New Roman" w:hAnsi="Times New Roman" w:cs="Times New Roman"/>
          <w:sz w:val="28"/>
          <w:szCs w:val="28"/>
        </w:rPr>
        <w:t>«Сучасне дошкілля під крилами захисту», сайт «</w:t>
      </w:r>
      <w:r w:rsidRPr="004D3420">
        <w:rPr>
          <w:rFonts w:ascii="Times New Roman" w:hAnsi="Times New Roman" w:cs="Times New Roman"/>
          <w:sz w:val="28"/>
          <w:szCs w:val="28"/>
          <w:lang w:val="en-US"/>
        </w:rPr>
        <w:t>LEGO</w:t>
      </w:r>
      <w:r w:rsidRPr="004D3420">
        <w:rPr>
          <w:rFonts w:ascii="Times New Roman" w:hAnsi="Times New Roman" w:cs="Times New Roman"/>
          <w:sz w:val="28"/>
          <w:szCs w:val="28"/>
        </w:rPr>
        <w:t xml:space="preserve"> </w:t>
      </w:r>
      <w:r w:rsidRPr="004D3420">
        <w:rPr>
          <w:rFonts w:ascii="Times New Roman" w:hAnsi="Times New Roman" w:cs="Times New Roman"/>
          <w:sz w:val="28"/>
          <w:szCs w:val="28"/>
          <w:lang w:val="en-US"/>
        </w:rPr>
        <w:t>Foundation</w:t>
      </w:r>
      <w:r w:rsidRPr="004D3420">
        <w:rPr>
          <w:rFonts w:ascii="Times New Roman" w:hAnsi="Times New Roman" w:cs="Times New Roman"/>
          <w:sz w:val="28"/>
          <w:szCs w:val="28"/>
        </w:rPr>
        <w:t xml:space="preserve">», Базова  програма розвитку дітей дошкільного віку </w:t>
      </w:r>
      <w:r w:rsidRPr="004D3420">
        <w:rPr>
          <w:rFonts w:ascii="Times New Roman" w:hAnsi="Times New Roman" w:cs="Times New Roman"/>
          <w:color w:val="000000"/>
          <w:sz w:val="28"/>
          <w:szCs w:val="28"/>
        </w:rPr>
        <w:t>"Mr.Leader",</w:t>
      </w:r>
      <w:r w:rsidRPr="004D3420">
        <w:rPr>
          <w:rFonts w:ascii="Times New Roman" w:hAnsi="Times New Roman" w:cs="Times New Roman"/>
          <w:sz w:val="28"/>
          <w:szCs w:val="28"/>
        </w:rPr>
        <w:t xml:space="preserve"> онлай-садок НУМО, ЮНІСЕФ, телеграм-канал «Підтримай дитину», вайбер спільнота «Вінницьке дошкілля», фб група «Дошкілля Вінничини», сайт ВАБО, їхня сторінка у фейсбук КЗВО «Вінницька Академія Безперервної освіти».</w:t>
      </w:r>
      <w:r w:rsidRPr="004D3420">
        <w:rPr>
          <w:rFonts w:ascii="Times New Roman" w:hAnsi="Times New Roman" w:cs="Times New Roman"/>
          <w:color w:val="000000"/>
          <w:sz w:val="28"/>
          <w:szCs w:val="28"/>
        </w:rPr>
        <w:t xml:space="preserve">  </w:t>
      </w:r>
      <w:r>
        <w:rPr>
          <w:rFonts w:ascii="Times New Roman" w:hAnsi="Times New Roman" w:cs="Times New Roman"/>
          <w:color w:val="000000"/>
          <w:sz w:val="28"/>
          <w:szCs w:val="28"/>
        </w:rPr>
        <w:t>Ці інтер</w:t>
      </w:r>
      <w:r w:rsidRPr="004D3420">
        <w:rPr>
          <w:rFonts w:ascii="Times New Roman" w:hAnsi="Times New Roman" w:cs="Times New Roman"/>
          <w:color w:val="000000"/>
          <w:sz w:val="28"/>
          <w:szCs w:val="28"/>
        </w:rPr>
        <w:t>нет ресурси ми не лише вивчали, а й доносили до батьків наших вихованців.</w:t>
      </w:r>
    </w:p>
    <w:p w:rsidR="00E33FAE" w:rsidRPr="00583ADB" w:rsidRDefault="00E33FAE" w:rsidP="00E33FAE">
      <w:pPr>
        <w:shd w:val="clear" w:color="auto" w:fill="FFFFFF"/>
        <w:spacing w:after="0" w:line="240" w:lineRule="auto"/>
        <w:textAlignment w:val="baseline"/>
        <w:rPr>
          <w:rFonts w:ascii="Times New Roman" w:eastAsia="Times New Roman" w:hAnsi="Times New Roman" w:cs="Times New Roman"/>
          <w:color w:val="375362"/>
          <w:sz w:val="28"/>
          <w:szCs w:val="28"/>
          <w:lang w:eastAsia="ru-RU"/>
        </w:rPr>
      </w:pPr>
      <w:r>
        <w:rPr>
          <w:rFonts w:ascii="Times New Roman" w:hAnsi="Times New Roman" w:cs="Times New Roman"/>
          <w:color w:val="000000"/>
          <w:sz w:val="28"/>
          <w:szCs w:val="28"/>
        </w:rPr>
        <w:t xml:space="preserve">    </w:t>
      </w:r>
      <w:r w:rsidRPr="00583ADB">
        <w:rPr>
          <w:rFonts w:ascii="Times New Roman" w:hAnsi="Times New Roman" w:cs="Times New Roman"/>
          <w:color w:val="333333"/>
          <w:sz w:val="28"/>
          <w:szCs w:val="28"/>
          <w:shd w:val="clear" w:color="auto" w:fill="FFFFFF"/>
        </w:rPr>
        <w:t xml:space="preserve">Для редагування матеріалів, </w:t>
      </w:r>
      <w:r>
        <w:rPr>
          <w:rFonts w:ascii="Times New Roman" w:hAnsi="Times New Roman" w:cs="Times New Roman"/>
          <w:color w:val="333333"/>
          <w:sz w:val="28"/>
          <w:szCs w:val="28"/>
          <w:shd w:val="clear" w:color="auto" w:fill="FFFFFF"/>
        </w:rPr>
        <w:t>які застосовуються в онлайн навчанні п</w:t>
      </w:r>
      <w:r w:rsidRPr="00583ADB">
        <w:rPr>
          <w:rFonts w:ascii="Times New Roman" w:hAnsi="Times New Roman" w:cs="Times New Roman"/>
          <w:color w:val="000000"/>
          <w:sz w:val="28"/>
          <w:szCs w:val="28"/>
        </w:rPr>
        <w:t>едагоги вивчили та опанували відеоредакто</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InShot</w:t>
      </w:r>
      <w:r>
        <w:rPr>
          <w:rFonts w:ascii="Times New Roman" w:hAnsi="Times New Roman" w:cs="Times New Roman"/>
          <w:color w:val="000000"/>
          <w:sz w:val="28"/>
          <w:szCs w:val="28"/>
        </w:rPr>
        <w:t>, CapCut.</w:t>
      </w:r>
    </w:p>
    <w:p w:rsidR="00556DC1" w:rsidRDefault="00556DC1" w:rsidP="00556DC1">
      <w:pPr>
        <w:rPr>
          <w:rStyle w:val="fontstyle01"/>
        </w:rPr>
      </w:pPr>
      <w:r>
        <w:rPr>
          <w:rFonts w:ascii="Times New Roman" w:hAnsi="Times New Roman" w:cs="Times New Roman"/>
          <w:color w:val="000000"/>
          <w:sz w:val="28"/>
          <w:szCs w:val="28"/>
        </w:rPr>
        <w:t xml:space="preserve">      Важливим аспектом у роботі закладу під час воєнного стану є </w:t>
      </w:r>
      <w:r w:rsidRPr="00233249">
        <w:rPr>
          <w:rStyle w:val="fontstyle01"/>
        </w:rPr>
        <w:t>організація психолого-педагогічної підтримки та супровід усіх</w:t>
      </w:r>
      <w:r>
        <w:rPr>
          <w:rFonts w:ascii="TimesNewRomanPSMT" w:hAnsi="TimesNewRomanPSMT"/>
          <w:color w:val="000000"/>
          <w:sz w:val="28"/>
          <w:szCs w:val="28"/>
        </w:rPr>
        <w:t xml:space="preserve"> </w:t>
      </w:r>
      <w:r w:rsidRPr="00233249">
        <w:rPr>
          <w:rStyle w:val="fontstyle01"/>
        </w:rPr>
        <w:t>учасників освітнього процесу</w:t>
      </w:r>
      <w:r>
        <w:rPr>
          <w:rStyle w:val="fontstyle01"/>
        </w:rPr>
        <w:t xml:space="preserve">. </w:t>
      </w:r>
      <w:r>
        <w:rPr>
          <w:rStyle w:val="fontstyle01"/>
          <w:rFonts w:ascii="Times New Roman" w:hAnsi="Times New Roman" w:cs="Times New Roman"/>
        </w:rPr>
        <w:t>Ц</w:t>
      </w:r>
      <w:r w:rsidR="003F6049">
        <w:rPr>
          <w:rStyle w:val="fontstyle01"/>
        </w:rPr>
        <w:t>я робота планувалася і проводила</w:t>
      </w:r>
      <w:r>
        <w:rPr>
          <w:rStyle w:val="fontstyle01"/>
        </w:rPr>
        <w:t xml:space="preserve">ся практичним психологом закладу у дистанційному режимі з батьками, дітьми та очно-дистанційному режимі з колективом закладу згідно плану роботи практичного психолога. </w:t>
      </w:r>
      <w:r>
        <w:rPr>
          <w:rStyle w:val="fontstyle01"/>
          <w:rFonts w:ascii="Times New Roman" w:hAnsi="Times New Roman" w:cs="Times New Roman"/>
        </w:rPr>
        <w:t>П</w:t>
      </w:r>
      <w:r>
        <w:rPr>
          <w:rStyle w:val="fontstyle01"/>
        </w:rPr>
        <w:t>роведення психологічної інформаційно-просвітницької діяльності, надання порад, консультацій проводиться в телефонному режимі, в вайбер та телеграм групах батьків, на особистому ютуб каналі, Фейсбук сторінці та сайті ЗДО «Пролісок» Сутисківської селищної ради.</w:t>
      </w:r>
    </w:p>
    <w:p w:rsidR="00556DC1" w:rsidRDefault="00556DC1" w:rsidP="00556DC1">
      <w:pPr>
        <w:rPr>
          <w:rStyle w:val="fontstyle01"/>
        </w:rPr>
      </w:pPr>
      <w:r>
        <w:rPr>
          <w:rStyle w:val="fontstyle01"/>
        </w:rPr>
        <w:t xml:space="preserve">      </w:t>
      </w:r>
      <w:r>
        <w:rPr>
          <w:rStyle w:val="fontstyle01"/>
          <w:rFonts w:ascii="Times New Roman" w:hAnsi="Times New Roman" w:cs="Times New Roman"/>
        </w:rPr>
        <w:t>В</w:t>
      </w:r>
      <w:r>
        <w:rPr>
          <w:rStyle w:val="fontstyle01"/>
        </w:rPr>
        <w:t>ажливою частиною роботи в умовах сьогодення є допомога внутрішньо-переселеним особам та сім</w:t>
      </w:r>
      <w:r w:rsidRPr="00BE0381">
        <w:rPr>
          <w:rStyle w:val="fontstyle01"/>
        </w:rPr>
        <w:t>`</w:t>
      </w:r>
      <w:r>
        <w:rPr>
          <w:rStyle w:val="fontstyle01"/>
        </w:rPr>
        <w:t xml:space="preserve">ям Захисників та Захисниць. </w:t>
      </w:r>
      <w:r>
        <w:rPr>
          <w:rStyle w:val="fontstyle01"/>
          <w:rFonts w:ascii="Times New Roman" w:hAnsi="Times New Roman" w:cs="Times New Roman"/>
        </w:rPr>
        <w:t>П</w:t>
      </w:r>
      <w:r>
        <w:rPr>
          <w:rStyle w:val="fontstyle01"/>
        </w:rPr>
        <w:t>росвітницька та профілактична робота з цією категорією була спрямована на відновлення внутрішніх сил, подолання страхів та тривоги.</w:t>
      </w:r>
    </w:p>
    <w:p w:rsidR="00C7477B" w:rsidRDefault="00556DC1" w:rsidP="003F6049">
      <w:pPr>
        <w:rPr>
          <w:rStyle w:val="fontstyle01"/>
          <w:rFonts w:asciiTheme="minorHAnsi" w:hAnsiTheme="minorHAnsi"/>
        </w:rPr>
      </w:pPr>
      <w:r>
        <w:rPr>
          <w:rStyle w:val="fontstyle01"/>
        </w:rPr>
        <w:t xml:space="preserve">     </w:t>
      </w:r>
      <w:r>
        <w:rPr>
          <w:rStyle w:val="fontstyle01"/>
          <w:rFonts w:ascii="Times New Roman" w:hAnsi="Times New Roman" w:cs="Times New Roman"/>
        </w:rPr>
        <w:t>К</w:t>
      </w:r>
      <w:r>
        <w:rPr>
          <w:rStyle w:val="fontstyle01"/>
        </w:rPr>
        <w:t>рім організації дистанційного навчання дошкільнят, педагоги постійно підвищу</w:t>
      </w:r>
      <w:r w:rsidR="003F6049">
        <w:rPr>
          <w:rStyle w:val="fontstyle01"/>
        </w:rPr>
        <w:t>вали</w:t>
      </w:r>
      <w:r>
        <w:rPr>
          <w:rStyle w:val="fontstyle01"/>
        </w:rPr>
        <w:t xml:space="preserve"> с</w:t>
      </w:r>
      <w:r w:rsidR="003F6049">
        <w:rPr>
          <w:rStyle w:val="fontstyle01"/>
        </w:rPr>
        <w:t>вій професійний рівень, займалися самоосвітою</w:t>
      </w:r>
      <w:r>
        <w:rPr>
          <w:rStyle w:val="fontstyle01"/>
        </w:rPr>
        <w:t>;</w:t>
      </w:r>
      <w:r w:rsidR="003F6049">
        <w:rPr>
          <w:rStyle w:val="fontstyle01"/>
        </w:rPr>
        <w:t xml:space="preserve"> брали</w:t>
      </w:r>
      <w:r>
        <w:rPr>
          <w:rStyle w:val="fontstyle01"/>
        </w:rPr>
        <w:t xml:space="preserve"> участь у вебінарах,  у засіданнях педагогічних рад, семінарів, круглих столів, </w:t>
      </w:r>
      <w:r w:rsidR="003F6049">
        <w:rPr>
          <w:rStyle w:val="fontstyle01"/>
        </w:rPr>
        <w:t xml:space="preserve">коучінгу, </w:t>
      </w:r>
      <w:r>
        <w:rPr>
          <w:rStyle w:val="fontstyle01"/>
        </w:rPr>
        <w:t xml:space="preserve">майстер-класів, тренінгових занять; вивчають фахову літературу та електронні професійні журнали, інтернет ресурси.  </w:t>
      </w:r>
      <w:r w:rsidR="00C7477B">
        <w:rPr>
          <w:rStyle w:val="fontstyle01"/>
          <w:rFonts w:asciiTheme="minorHAnsi" w:hAnsiTheme="minorHAnsi"/>
        </w:rPr>
        <w:t xml:space="preserve">     </w:t>
      </w:r>
    </w:p>
    <w:p w:rsidR="00556DC1" w:rsidRPr="003F43B4" w:rsidRDefault="00C7477B" w:rsidP="003F6049">
      <w:pPr>
        <w:rPr>
          <w:rStyle w:val="fontstyle01"/>
          <w:rFonts w:ascii="Times New Roman" w:hAnsi="Times New Roman" w:cs="Times New Roman"/>
        </w:rPr>
      </w:pPr>
      <w:r>
        <w:rPr>
          <w:rStyle w:val="fontstyle01"/>
          <w:rFonts w:asciiTheme="minorHAnsi" w:hAnsiTheme="minorHAnsi"/>
        </w:rPr>
        <w:lastRenderedPageBreak/>
        <w:t xml:space="preserve">       </w:t>
      </w:r>
      <w:r w:rsidR="00556DC1">
        <w:rPr>
          <w:rStyle w:val="fontstyle01"/>
          <w:rFonts w:ascii="Times New Roman" w:hAnsi="Times New Roman" w:cs="Times New Roman"/>
        </w:rPr>
        <w:t>Б</w:t>
      </w:r>
      <w:r w:rsidR="00556DC1">
        <w:rPr>
          <w:rStyle w:val="fontstyle01"/>
        </w:rPr>
        <w:t>рали участь у акціях  до Дня козацтва, Дня ЗСУ, Дня української мови та писемності, «Сади Перемоги», присвячених пам</w:t>
      </w:r>
      <w:r w:rsidR="00556DC1" w:rsidRPr="00782C31">
        <w:rPr>
          <w:rStyle w:val="fontstyle01"/>
        </w:rPr>
        <w:t>`</w:t>
      </w:r>
      <w:r w:rsidR="00556DC1">
        <w:rPr>
          <w:rStyle w:val="fontstyle01"/>
        </w:rPr>
        <w:t xml:space="preserve">яті Героїв Небесної Сотні та інших акціях та флешмобах пропонованих ВОКСТ Сутисківської селищної ради; тематичних виставках, конкурсі на найкращий національно-патріотичний куточок, організованих методистом у </w:t>
      </w:r>
      <w:r w:rsidR="00556DC1" w:rsidRPr="003F43B4">
        <w:rPr>
          <w:rStyle w:val="fontstyle01"/>
          <w:rFonts w:ascii="Times New Roman" w:hAnsi="Times New Roman" w:cs="Times New Roman"/>
        </w:rPr>
        <w:t>закладі.</w:t>
      </w:r>
    </w:p>
    <w:p w:rsidR="005F78E2" w:rsidRPr="003F43B4" w:rsidRDefault="005F78E2" w:rsidP="003F6049">
      <w:pPr>
        <w:rPr>
          <w:rStyle w:val="fontstyle01"/>
          <w:rFonts w:ascii="Times New Roman" w:hAnsi="Times New Roman" w:cs="Times New Roman"/>
        </w:rPr>
      </w:pPr>
      <w:r w:rsidRPr="003F43B4">
        <w:rPr>
          <w:rStyle w:val="fontstyle01"/>
          <w:rFonts w:ascii="Times New Roman" w:hAnsi="Times New Roman" w:cs="Times New Roman"/>
        </w:rPr>
        <w:t xml:space="preserve">     </w:t>
      </w:r>
      <w:r w:rsidR="002F5160">
        <w:rPr>
          <w:rStyle w:val="fontstyle01"/>
          <w:rFonts w:ascii="Times New Roman" w:hAnsi="Times New Roman" w:cs="Times New Roman"/>
        </w:rPr>
        <w:t xml:space="preserve">  </w:t>
      </w:r>
      <w:r w:rsidRPr="003F43B4">
        <w:rPr>
          <w:rStyle w:val="fontstyle01"/>
          <w:rFonts w:ascii="Times New Roman" w:hAnsi="Times New Roman" w:cs="Times New Roman"/>
        </w:rPr>
        <w:t xml:space="preserve">Так були проведені цікаві коучинги для педагогів керівником закладу Кучер Л.В. на тему: «Дії вихователя під час повітряної тривоги», «Розвиваємо діалогічне </w:t>
      </w:r>
      <w:r w:rsidR="00AE10EA" w:rsidRPr="003F43B4">
        <w:rPr>
          <w:rStyle w:val="fontstyle01"/>
          <w:rFonts w:ascii="Times New Roman" w:hAnsi="Times New Roman" w:cs="Times New Roman"/>
        </w:rPr>
        <w:t>мовлення дошкільнят»; практичним</w:t>
      </w:r>
      <w:r w:rsidRPr="003F43B4">
        <w:rPr>
          <w:rStyle w:val="fontstyle01"/>
          <w:rFonts w:ascii="Times New Roman" w:hAnsi="Times New Roman" w:cs="Times New Roman"/>
        </w:rPr>
        <w:t xml:space="preserve"> психолог</w:t>
      </w:r>
      <w:r w:rsidR="00AE10EA" w:rsidRPr="003F43B4">
        <w:rPr>
          <w:rStyle w:val="fontstyle01"/>
          <w:rFonts w:ascii="Times New Roman" w:hAnsi="Times New Roman" w:cs="Times New Roman"/>
        </w:rPr>
        <w:t>ом Демовою С.М. «Створення середовища без насильства. Психологічний комфорт»; вихователем-методистом Луговою С.В. «Національно-патріотичне виховання дітей дошкільного віку: як зробити дієвим».</w:t>
      </w:r>
    </w:p>
    <w:p w:rsidR="00AE10EA" w:rsidRPr="003F43B4" w:rsidRDefault="00AE10EA" w:rsidP="003F6049">
      <w:pPr>
        <w:rPr>
          <w:rStyle w:val="fontstyle01"/>
          <w:rFonts w:ascii="Times New Roman" w:hAnsi="Times New Roman" w:cs="Times New Roman"/>
        </w:rPr>
      </w:pPr>
      <w:r w:rsidRPr="003F43B4">
        <w:rPr>
          <w:rStyle w:val="fontstyle01"/>
          <w:rFonts w:ascii="Times New Roman" w:hAnsi="Times New Roman" w:cs="Times New Roman"/>
        </w:rPr>
        <w:t xml:space="preserve">  </w:t>
      </w:r>
      <w:r w:rsidR="003F43B4" w:rsidRPr="003F43B4">
        <w:rPr>
          <w:rStyle w:val="fontstyle01"/>
          <w:rFonts w:ascii="Times New Roman" w:hAnsi="Times New Roman" w:cs="Times New Roman"/>
        </w:rPr>
        <w:t xml:space="preserve">    </w:t>
      </w:r>
      <w:r w:rsidR="002F5160">
        <w:rPr>
          <w:rStyle w:val="fontstyle01"/>
          <w:rFonts w:ascii="Times New Roman" w:hAnsi="Times New Roman" w:cs="Times New Roman"/>
        </w:rPr>
        <w:t xml:space="preserve"> </w:t>
      </w:r>
      <w:r w:rsidRPr="003F43B4">
        <w:rPr>
          <w:rStyle w:val="fontstyle01"/>
          <w:rFonts w:ascii="Times New Roman" w:hAnsi="Times New Roman" w:cs="Times New Roman"/>
        </w:rPr>
        <w:t>Пізнавальними та корисними були майстер-класи: «Вибухонебезпечні та підозрілі предмети. Дії після знаходження»</w:t>
      </w:r>
      <w:r w:rsidR="003F43B4" w:rsidRPr="003F43B4">
        <w:rPr>
          <w:rStyle w:val="fontstyle01"/>
          <w:rFonts w:ascii="Times New Roman" w:hAnsi="Times New Roman" w:cs="Times New Roman"/>
        </w:rPr>
        <w:t xml:space="preserve"> -вихователь Гуменюк В.В.;  «Українські розписи» - вихователь Гедзь Л.В.; «Навчання грамоти з використанням елементів методики Л.</w:t>
      </w:r>
      <w:r w:rsidR="00ED10F7">
        <w:rPr>
          <w:rStyle w:val="fontstyle01"/>
          <w:rFonts w:ascii="Times New Roman" w:hAnsi="Times New Roman" w:cs="Times New Roman"/>
        </w:rPr>
        <w:t xml:space="preserve"> </w:t>
      </w:r>
      <w:r w:rsidR="003F43B4" w:rsidRPr="003F43B4">
        <w:rPr>
          <w:rStyle w:val="fontstyle01"/>
          <w:rFonts w:ascii="Times New Roman" w:hAnsi="Times New Roman" w:cs="Times New Roman"/>
        </w:rPr>
        <w:t>Шелестової» - вихователі Гуменна Г.В., Лугова С.В.</w:t>
      </w:r>
    </w:p>
    <w:p w:rsidR="003F6049" w:rsidRDefault="003F43B4" w:rsidP="00EC68FE">
      <w:pPr>
        <w:spacing w:after="0"/>
        <w:rPr>
          <w:rStyle w:val="fontstyle01"/>
          <w:rFonts w:ascii="Times New Roman" w:hAnsi="Times New Roman" w:cs="Times New Roman"/>
        </w:rPr>
      </w:pPr>
      <w:r w:rsidRPr="003F43B4">
        <w:rPr>
          <w:rStyle w:val="fontstyle01"/>
          <w:rFonts w:ascii="Times New Roman" w:hAnsi="Times New Roman" w:cs="Times New Roman"/>
        </w:rPr>
        <w:t xml:space="preserve">     </w:t>
      </w:r>
      <w:r w:rsidR="002F5160">
        <w:rPr>
          <w:rStyle w:val="fontstyle01"/>
          <w:rFonts w:ascii="Times New Roman" w:hAnsi="Times New Roman" w:cs="Times New Roman"/>
        </w:rPr>
        <w:t xml:space="preserve">  </w:t>
      </w:r>
      <w:r>
        <w:rPr>
          <w:rStyle w:val="fontstyle01"/>
          <w:rFonts w:ascii="Times New Roman" w:hAnsi="Times New Roman" w:cs="Times New Roman"/>
        </w:rPr>
        <w:t>Згідно річного плану в закладі було проведено 4 педагогічні ради: «Дитсадок онлайн» (серпень 2022р.);</w:t>
      </w:r>
    </w:p>
    <w:p w:rsidR="00ED10F7" w:rsidRDefault="00ED10F7" w:rsidP="00EC68FE">
      <w:pPr>
        <w:spacing w:after="0"/>
        <w:rPr>
          <w:rFonts w:ascii="Times New Roman" w:hAnsi="Times New Roman" w:cs="Times New Roman"/>
          <w:bCs/>
          <w:sz w:val="28"/>
          <w:szCs w:val="28"/>
        </w:rPr>
      </w:pPr>
      <w:r>
        <w:rPr>
          <w:rFonts w:ascii="Times New Roman" w:hAnsi="Times New Roman" w:cs="Times New Roman"/>
          <w:sz w:val="28"/>
          <w:szCs w:val="28"/>
        </w:rPr>
        <w:t>«</w:t>
      </w:r>
      <w:r w:rsidRPr="00ED10F7">
        <w:rPr>
          <w:rFonts w:ascii="Times New Roman" w:hAnsi="Times New Roman" w:cs="Times New Roman"/>
          <w:sz w:val="28"/>
          <w:szCs w:val="28"/>
        </w:rPr>
        <w:t>Основи здоров’я. Безпека життєдіяльності. Формування навичок основ безпеки під час воєнного стану</w:t>
      </w:r>
      <w:r>
        <w:rPr>
          <w:rFonts w:ascii="Times New Roman" w:hAnsi="Times New Roman" w:cs="Times New Roman"/>
          <w:sz w:val="28"/>
          <w:szCs w:val="28"/>
        </w:rPr>
        <w:t>.» (листопад 2022р.); «</w:t>
      </w:r>
      <w:r w:rsidRPr="00ED10F7">
        <w:rPr>
          <w:rFonts w:ascii="Times New Roman" w:hAnsi="Times New Roman" w:cs="Times New Roman"/>
          <w:bCs/>
          <w:sz w:val="28"/>
          <w:szCs w:val="28"/>
        </w:rPr>
        <w:t>Національно-патріотичне виховання дітей дошкільного віку</w:t>
      </w:r>
      <w:r>
        <w:rPr>
          <w:rFonts w:ascii="Times New Roman" w:hAnsi="Times New Roman" w:cs="Times New Roman"/>
          <w:bCs/>
          <w:sz w:val="28"/>
          <w:szCs w:val="28"/>
        </w:rPr>
        <w:t>» (лютий 2023р.); «Розвиток мовлення дошкільників» (травень 2023р.).</w:t>
      </w:r>
    </w:p>
    <w:p w:rsidR="00556DC1" w:rsidRPr="00ED10F7" w:rsidRDefault="00ED10F7" w:rsidP="00556DC1">
      <w:r>
        <w:rPr>
          <w:rFonts w:ascii="Times New Roman" w:hAnsi="Times New Roman" w:cs="Times New Roman"/>
          <w:bCs/>
          <w:sz w:val="28"/>
          <w:szCs w:val="28"/>
        </w:rPr>
        <w:t xml:space="preserve">     </w:t>
      </w:r>
      <w:r w:rsidR="00556DC1" w:rsidRPr="003F43B4">
        <w:rPr>
          <w:rFonts w:ascii="Times New Roman" w:hAnsi="Times New Roman" w:cs="Times New Roman"/>
          <w:color w:val="000000"/>
          <w:sz w:val="28"/>
          <w:szCs w:val="28"/>
        </w:rPr>
        <w:t xml:space="preserve">    Дистанційна робота педагогічн</w:t>
      </w:r>
      <w:r w:rsidR="003F6049" w:rsidRPr="003F43B4">
        <w:rPr>
          <w:rFonts w:ascii="Times New Roman" w:hAnsi="Times New Roman" w:cs="Times New Roman"/>
          <w:color w:val="000000"/>
          <w:sz w:val="28"/>
          <w:szCs w:val="28"/>
        </w:rPr>
        <w:t>их працівників постійно трималася на контролі та проводила</w:t>
      </w:r>
      <w:r w:rsidR="00556DC1" w:rsidRPr="003F43B4">
        <w:rPr>
          <w:rFonts w:ascii="Times New Roman" w:hAnsi="Times New Roman" w:cs="Times New Roman"/>
          <w:color w:val="000000"/>
          <w:sz w:val="28"/>
          <w:szCs w:val="28"/>
        </w:rPr>
        <w:t xml:space="preserve">ся під постійним методичним супроводом: </w:t>
      </w:r>
      <w:r w:rsidR="003F6049" w:rsidRPr="003F43B4">
        <w:rPr>
          <w:rFonts w:ascii="Times New Roman" w:hAnsi="Times New Roman" w:cs="Times New Roman"/>
          <w:color w:val="000000"/>
          <w:sz w:val="28"/>
          <w:szCs w:val="28"/>
        </w:rPr>
        <w:t>вихователем-методистом надавалися</w:t>
      </w:r>
      <w:r w:rsidR="00556DC1" w:rsidRPr="003F43B4">
        <w:rPr>
          <w:rFonts w:ascii="Times New Roman" w:hAnsi="Times New Roman" w:cs="Times New Roman"/>
          <w:color w:val="000000"/>
          <w:sz w:val="28"/>
          <w:szCs w:val="28"/>
        </w:rPr>
        <w:t xml:space="preserve"> індивідуальні консультації для педагогів щодо організації дистанційного навчання, виходячи з власних ресурсів та технічних можливостей.</w:t>
      </w:r>
    </w:p>
    <w:p w:rsidR="00F86EB5" w:rsidRPr="00556DC1" w:rsidRDefault="00556DC1" w:rsidP="00556DC1">
      <w:pPr>
        <w:rPr>
          <w:rFonts w:ascii="TimesNewRomanPSMT" w:hAnsi="TimesNewRomanPSMT"/>
          <w:color w:val="000000"/>
          <w:sz w:val="28"/>
          <w:szCs w:val="28"/>
        </w:rPr>
      </w:pPr>
      <w:r w:rsidRPr="003F43B4">
        <w:rPr>
          <w:rFonts w:ascii="Times New Roman" w:hAnsi="Times New Roman" w:cs="Times New Roman"/>
          <w:color w:val="000000"/>
          <w:sz w:val="28"/>
          <w:szCs w:val="28"/>
        </w:rPr>
        <w:t xml:space="preserve">   </w:t>
      </w:r>
      <w:r w:rsidR="002F5160">
        <w:rPr>
          <w:rFonts w:ascii="Times New Roman" w:hAnsi="Times New Roman" w:cs="Times New Roman"/>
          <w:color w:val="000000"/>
          <w:sz w:val="28"/>
          <w:szCs w:val="28"/>
        </w:rPr>
        <w:t xml:space="preserve">    </w:t>
      </w:r>
      <w:r w:rsidRPr="003F43B4">
        <w:rPr>
          <w:rFonts w:ascii="Times New Roman" w:hAnsi="Times New Roman" w:cs="Times New Roman"/>
          <w:color w:val="000000"/>
          <w:sz w:val="28"/>
          <w:szCs w:val="28"/>
        </w:rPr>
        <w:t xml:space="preserve">  Як висновок,  в режимі  дистанційного навчання </w:t>
      </w:r>
      <w:r w:rsidR="003F6049" w:rsidRPr="003F43B4">
        <w:rPr>
          <w:rFonts w:ascii="Times New Roman" w:hAnsi="Times New Roman" w:cs="Times New Roman"/>
          <w:color w:val="000000"/>
          <w:sz w:val="28"/>
          <w:szCs w:val="28"/>
        </w:rPr>
        <w:t>педагоги</w:t>
      </w:r>
      <w:r w:rsidRPr="003F43B4">
        <w:rPr>
          <w:rFonts w:ascii="Times New Roman" w:hAnsi="Times New Roman" w:cs="Times New Roman"/>
          <w:color w:val="000000"/>
          <w:sz w:val="28"/>
          <w:szCs w:val="28"/>
        </w:rPr>
        <w:t xml:space="preserve"> підвищили свою цифрову компетентність та здобули</w:t>
      </w:r>
      <w:r>
        <w:rPr>
          <w:rFonts w:ascii="TimesNewRomanPSMT" w:hAnsi="TimesNewRomanPSMT"/>
          <w:color w:val="000000"/>
          <w:sz w:val="28"/>
          <w:szCs w:val="28"/>
        </w:rPr>
        <w:t xml:space="preserve"> неоціненний досвід роботи. </w:t>
      </w:r>
      <w:r w:rsidRPr="005C0060">
        <w:rPr>
          <w:rFonts w:ascii="Times New Roman" w:hAnsi="Times New Roman" w:cs="Times New Roman"/>
          <w:color w:val="000000"/>
          <w:sz w:val="28"/>
          <w:szCs w:val="28"/>
        </w:rPr>
        <w:t>Н</w:t>
      </w:r>
      <w:r>
        <w:rPr>
          <w:rFonts w:ascii="TimesNewRomanPSMT" w:hAnsi="TimesNewRomanPSMT"/>
          <w:color w:val="000000"/>
          <w:sz w:val="28"/>
          <w:szCs w:val="28"/>
        </w:rPr>
        <w:t>авчилися використовувати інтернет ресурси, шукати правильний контент, створювати цікаві відеоматеріали.</w:t>
      </w:r>
    </w:p>
    <w:p w:rsidR="00985774" w:rsidRDefault="00985774" w:rsidP="00F0136D">
      <w:pPr>
        <w:suppressAutoHyphens/>
        <w:spacing w:after="0" w:line="240" w:lineRule="auto"/>
        <w:ind w:firstLine="709"/>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Безпосереднє керівництво діяльністю закладу дошкільної освіти здійснює </w:t>
      </w:r>
      <w:r w:rsidR="006E402D">
        <w:rPr>
          <w:rFonts w:ascii="Times New Roman" w:eastAsia="Times New Roman" w:hAnsi="Times New Roman" w:cs="Times New Roman"/>
          <w:sz w:val="28"/>
          <w:szCs w:val="28"/>
          <w:lang w:eastAsia="ar-SA"/>
        </w:rPr>
        <w:t>директор Кучер Л.В</w:t>
      </w:r>
      <w:r w:rsidR="00812BD4">
        <w:rPr>
          <w:rFonts w:ascii="Times New Roman" w:eastAsia="Times New Roman" w:hAnsi="Times New Roman" w:cs="Times New Roman"/>
          <w:sz w:val="28"/>
          <w:szCs w:val="28"/>
          <w:lang w:eastAsia="ar-SA"/>
        </w:rPr>
        <w:t>.,</w:t>
      </w:r>
      <w:r w:rsidRPr="00985774">
        <w:rPr>
          <w:rFonts w:ascii="Times New Roman" w:eastAsia="Times New Roman" w:hAnsi="Times New Roman" w:cs="Times New Roman"/>
          <w:sz w:val="28"/>
          <w:szCs w:val="28"/>
          <w:lang w:eastAsia="ar-SA"/>
        </w:rPr>
        <w:t xml:space="preserve"> яка організовує та контролює  роботу всіх служб наказами різного характеру. Книги кадрових наказів, наказів з основної та </w:t>
      </w:r>
      <w:r w:rsidRPr="00985774">
        <w:rPr>
          <w:rFonts w:ascii="Times New Roman" w:eastAsia="Times New Roman" w:hAnsi="Times New Roman" w:cs="Times New Roman"/>
          <w:sz w:val="28"/>
          <w:szCs w:val="28"/>
          <w:lang w:eastAsia="ar-SA"/>
        </w:rPr>
        <w:lastRenderedPageBreak/>
        <w:t>адміністративно – господарчої діяльності ведуться окремо. Розробка заходів щодо виконання рішень колегій, нормативних та інших документів ведеться своєчасно. На основі аналізу освітньої  роботи визначаються проблемні завдання колективу, формуються теми нарад при керівнику.</w:t>
      </w:r>
    </w:p>
    <w:p w:rsidR="00EC68FE" w:rsidRPr="00985774" w:rsidRDefault="00305EF1" w:rsidP="00F0136D">
      <w:pPr>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Праців</w:t>
      </w:r>
      <w:r w:rsidR="00EC68FE">
        <w:rPr>
          <w:rFonts w:ascii="Times New Roman" w:eastAsia="Times New Roman" w:hAnsi="Times New Roman" w:cs="Times New Roman"/>
          <w:sz w:val="28"/>
          <w:szCs w:val="28"/>
          <w:lang w:eastAsia="ar-SA"/>
        </w:rPr>
        <w:t xml:space="preserve">ники </w:t>
      </w:r>
      <w:r>
        <w:rPr>
          <w:rFonts w:ascii="Times New Roman" w:eastAsia="Times New Roman" w:hAnsi="Times New Roman" w:cs="Times New Roman"/>
          <w:sz w:val="28"/>
          <w:szCs w:val="28"/>
          <w:lang w:eastAsia="ar-SA"/>
        </w:rPr>
        <w:t>садочку активно беруть участь у волонтерській діяльності.</w:t>
      </w:r>
    </w:p>
    <w:p w:rsidR="00985774" w:rsidRPr="00985774" w:rsidRDefault="00985774" w:rsidP="00A31F2B">
      <w:pPr>
        <w:suppressAutoHyphens/>
        <w:spacing w:after="0" w:line="240" w:lineRule="auto"/>
        <w:ind w:firstLine="708"/>
        <w:jc w:val="center"/>
        <w:rPr>
          <w:rFonts w:ascii="Times New Roman" w:eastAsia="Times New Roman" w:hAnsi="Times New Roman" w:cs="Times New Roman"/>
          <w:b/>
          <w:i/>
          <w:sz w:val="28"/>
          <w:szCs w:val="28"/>
          <w:lang w:eastAsia="ar-SA"/>
        </w:rPr>
      </w:pPr>
      <w:r w:rsidRPr="00985774">
        <w:rPr>
          <w:rFonts w:ascii="Times New Roman" w:eastAsia="Times New Roman" w:hAnsi="Times New Roman" w:cs="Times New Roman"/>
          <w:b/>
          <w:i/>
          <w:sz w:val="28"/>
          <w:szCs w:val="28"/>
          <w:lang w:eastAsia="ar-SA"/>
        </w:rPr>
        <w:t>Відомості про кількість груп, вихованців, працівників подані в таблиці 1.</w:t>
      </w:r>
    </w:p>
    <w:p w:rsidR="00985774" w:rsidRPr="00985774" w:rsidRDefault="00985774" w:rsidP="00985774">
      <w:pPr>
        <w:suppressAutoHyphens/>
        <w:spacing w:after="0" w:line="240" w:lineRule="auto"/>
        <w:ind w:firstLine="1080"/>
        <w:jc w:val="right"/>
        <w:rPr>
          <w:rFonts w:ascii="Times New Roman" w:eastAsia="Times New Roman" w:hAnsi="Times New Roman" w:cs="Times New Roman"/>
          <w:b/>
          <w:i/>
          <w:sz w:val="28"/>
          <w:szCs w:val="28"/>
          <w:lang w:eastAsia="ar-SA"/>
        </w:rPr>
      </w:pPr>
      <w:r w:rsidRPr="00985774">
        <w:rPr>
          <w:rFonts w:ascii="Times New Roman" w:eastAsia="Times New Roman" w:hAnsi="Times New Roman" w:cs="Times New Roman"/>
          <w:b/>
          <w:i/>
          <w:sz w:val="28"/>
          <w:szCs w:val="28"/>
          <w:lang w:eastAsia="ar-SA"/>
        </w:rPr>
        <w:t>Таблиця 1</w:t>
      </w:r>
    </w:p>
    <w:tbl>
      <w:tblPr>
        <w:tblW w:w="0" w:type="auto"/>
        <w:jc w:val="center"/>
        <w:tblLayout w:type="fixed"/>
        <w:tblLook w:val="0000" w:firstRow="0" w:lastRow="0" w:firstColumn="0" w:lastColumn="0" w:noHBand="0" w:noVBand="0"/>
      </w:tblPr>
      <w:tblGrid>
        <w:gridCol w:w="704"/>
        <w:gridCol w:w="6521"/>
        <w:gridCol w:w="4508"/>
      </w:tblGrid>
      <w:tr w:rsidR="00985774" w:rsidRPr="00985774" w:rsidTr="00A31F2B">
        <w:trPr>
          <w:trHeight w:val="309"/>
          <w:jc w:val="center"/>
        </w:trPr>
        <w:tc>
          <w:tcPr>
            <w:tcW w:w="704" w:type="dxa"/>
            <w:tcBorders>
              <w:top w:val="single" w:sz="4" w:space="0" w:color="000000"/>
              <w:left w:val="single" w:sz="4" w:space="0" w:color="000000"/>
              <w:bottom w:val="single" w:sz="4" w:space="0" w:color="000000"/>
            </w:tcBorders>
          </w:tcPr>
          <w:p w:rsidR="00985774" w:rsidRPr="00985774" w:rsidRDefault="00985774" w:rsidP="00985774">
            <w:pPr>
              <w:suppressAutoHyphens/>
              <w:snapToGrid w:val="0"/>
              <w:spacing w:after="0" w:line="240" w:lineRule="auto"/>
              <w:jc w:val="both"/>
              <w:rPr>
                <w:rFonts w:ascii="Times New Roman" w:eastAsia="Times New Roman" w:hAnsi="Times New Roman" w:cs="Times New Roman"/>
                <w:b/>
                <w:sz w:val="28"/>
                <w:szCs w:val="28"/>
                <w:lang w:eastAsia="ar-SA"/>
              </w:rPr>
            </w:pPr>
            <w:r w:rsidRPr="00985774">
              <w:rPr>
                <w:rFonts w:ascii="Times New Roman" w:eastAsia="Times New Roman" w:hAnsi="Times New Roman" w:cs="Times New Roman"/>
                <w:b/>
                <w:sz w:val="28"/>
                <w:szCs w:val="28"/>
                <w:lang w:eastAsia="ar-SA"/>
              </w:rPr>
              <w:t xml:space="preserve">№ </w:t>
            </w:r>
          </w:p>
        </w:tc>
        <w:tc>
          <w:tcPr>
            <w:tcW w:w="6521" w:type="dxa"/>
            <w:tcBorders>
              <w:top w:val="single" w:sz="4" w:space="0" w:color="000000"/>
              <w:left w:val="single" w:sz="4" w:space="0" w:color="000000"/>
              <w:bottom w:val="single" w:sz="4" w:space="0" w:color="000000"/>
            </w:tcBorders>
          </w:tcPr>
          <w:p w:rsidR="00985774" w:rsidRPr="00985774" w:rsidRDefault="00985774" w:rsidP="00985774">
            <w:pPr>
              <w:suppressAutoHyphens/>
              <w:snapToGrid w:val="0"/>
              <w:spacing w:after="0" w:line="240" w:lineRule="auto"/>
              <w:jc w:val="both"/>
              <w:rPr>
                <w:rFonts w:ascii="Times New Roman" w:eastAsia="Times New Roman" w:hAnsi="Times New Roman" w:cs="Times New Roman"/>
                <w:b/>
                <w:sz w:val="28"/>
                <w:szCs w:val="28"/>
                <w:lang w:eastAsia="ar-SA"/>
              </w:rPr>
            </w:pPr>
            <w:r w:rsidRPr="00985774">
              <w:rPr>
                <w:rFonts w:ascii="Times New Roman" w:eastAsia="Times New Roman" w:hAnsi="Times New Roman" w:cs="Times New Roman"/>
                <w:b/>
                <w:sz w:val="28"/>
                <w:szCs w:val="28"/>
                <w:lang w:eastAsia="ar-SA"/>
              </w:rPr>
              <w:t>Відомості</w:t>
            </w:r>
          </w:p>
        </w:tc>
        <w:tc>
          <w:tcPr>
            <w:tcW w:w="4508" w:type="dxa"/>
            <w:tcBorders>
              <w:top w:val="single" w:sz="4" w:space="0" w:color="000000"/>
              <w:left w:val="single" w:sz="4" w:space="0" w:color="000000"/>
              <w:bottom w:val="single" w:sz="4" w:space="0" w:color="000000"/>
              <w:right w:val="single" w:sz="4" w:space="0" w:color="000000"/>
            </w:tcBorders>
          </w:tcPr>
          <w:p w:rsidR="00985774" w:rsidRPr="00985774" w:rsidRDefault="00985774" w:rsidP="00985774">
            <w:pPr>
              <w:suppressAutoHyphens/>
              <w:snapToGrid w:val="0"/>
              <w:spacing w:after="0" w:line="240" w:lineRule="auto"/>
              <w:jc w:val="both"/>
              <w:rPr>
                <w:rFonts w:ascii="Times New Roman" w:eastAsia="Times New Roman" w:hAnsi="Times New Roman" w:cs="Times New Roman"/>
                <w:b/>
                <w:sz w:val="28"/>
                <w:szCs w:val="28"/>
                <w:lang w:eastAsia="ar-SA"/>
              </w:rPr>
            </w:pPr>
            <w:r w:rsidRPr="00985774">
              <w:rPr>
                <w:rFonts w:ascii="Times New Roman" w:eastAsia="Times New Roman" w:hAnsi="Times New Roman" w:cs="Times New Roman"/>
                <w:b/>
                <w:sz w:val="28"/>
                <w:szCs w:val="28"/>
                <w:lang w:eastAsia="ar-SA"/>
              </w:rPr>
              <w:t>Показники</w:t>
            </w:r>
          </w:p>
        </w:tc>
      </w:tr>
      <w:tr w:rsidR="00985774" w:rsidRPr="00985774" w:rsidTr="00A31F2B">
        <w:trPr>
          <w:trHeight w:val="309"/>
          <w:jc w:val="center"/>
        </w:trPr>
        <w:tc>
          <w:tcPr>
            <w:tcW w:w="704" w:type="dxa"/>
            <w:tcBorders>
              <w:left w:val="single" w:sz="4" w:space="0" w:color="000000"/>
              <w:bottom w:val="single" w:sz="4" w:space="0" w:color="000000"/>
            </w:tcBorders>
            <w:shd w:val="clear" w:color="auto" w:fill="CCFFFF"/>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1.</w:t>
            </w:r>
          </w:p>
        </w:tc>
        <w:tc>
          <w:tcPr>
            <w:tcW w:w="6521" w:type="dxa"/>
            <w:tcBorders>
              <w:left w:val="single" w:sz="4" w:space="0" w:color="000000"/>
              <w:bottom w:val="single" w:sz="4" w:space="0" w:color="000000"/>
            </w:tcBorders>
            <w:shd w:val="clear" w:color="auto" w:fill="CCFFFF"/>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Мова навчання</w:t>
            </w:r>
          </w:p>
        </w:tc>
        <w:tc>
          <w:tcPr>
            <w:tcW w:w="4508" w:type="dxa"/>
            <w:tcBorders>
              <w:left w:val="single" w:sz="4" w:space="0" w:color="000000"/>
              <w:bottom w:val="single" w:sz="4" w:space="0" w:color="000000"/>
              <w:right w:val="single" w:sz="4" w:space="0" w:color="000000"/>
            </w:tcBorders>
            <w:shd w:val="clear" w:color="auto" w:fill="CCFFFF"/>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українська</w:t>
            </w:r>
          </w:p>
        </w:tc>
      </w:tr>
      <w:tr w:rsidR="00985774" w:rsidRPr="00985774" w:rsidTr="00A31F2B">
        <w:trPr>
          <w:cantSplit/>
          <w:trHeight w:hRule="exact" w:val="332"/>
          <w:jc w:val="center"/>
        </w:trPr>
        <w:tc>
          <w:tcPr>
            <w:tcW w:w="704" w:type="dxa"/>
            <w:tcBorders>
              <w:left w:val="single" w:sz="4" w:space="0" w:color="000000"/>
              <w:bottom w:val="single" w:sz="4" w:space="0" w:color="000000"/>
            </w:tcBorders>
            <w:shd w:val="clear" w:color="auto" w:fill="CCFF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2.</w:t>
            </w:r>
          </w:p>
        </w:tc>
        <w:tc>
          <w:tcPr>
            <w:tcW w:w="6521" w:type="dxa"/>
            <w:tcBorders>
              <w:left w:val="single" w:sz="4" w:space="0" w:color="000000"/>
              <w:bottom w:val="single" w:sz="4" w:space="0" w:color="000000"/>
            </w:tcBorders>
            <w:shd w:val="clear" w:color="auto" w:fill="CCFF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Кількість груп усього</w:t>
            </w:r>
          </w:p>
        </w:tc>
        <w:tc>
          <w:tcPr>
            <w:tcW w:w="4508" w:type="dxa"/>
            <w:tcBorders>
              <w:left w:val="single" w:sz="4" w:space="0" w:color="000000"/>
              <w:bottom w:val="single" w:sz="4" w:space="0" w:color="000000"/>
              <w:right w:val="single" w:sz="4" w:space="0" w:color="000000"/>
            </w:tcBorders>
            <w:shd w:val="clear" w:color="auto" w:fill="CCFFCC"/>
          </w:tcPr>
          <w:p w:rsidR="00985774" w:rsidRPr="00812BD4" w:rsidRDefault="00363F6F" w:rsidP="00985774">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9A0792">
              <w:rPr>
                <w:rFonts w:ascii="Times New Roman" w:eastAsia="Times New Roman" w:hAnsi="Times New Roman" w:cs="Times New Roman"/>
                <w:sz w:val="28"/>
                <w:szCs w:val="28"/>
                <w:lang w:eastAsia="ar-SA"/>
              </w:rPr>
              <w:t xml:space="preserve"> </w:t>
            </w:r>
          </w:p>
        </w:tc>
      </w:tr>
      <w:tr w:rsidR="00985774" w:rsidRPr="00985774" w:rsidTr="00A31F2B">
        <w:trPr>
          <w:cantSplit/>
          <w:trHeight w:hRule="exact" w:val="332"/>
          <w:jc w:val="center"/>
        </w:trPr>
        <w:tc>
          <w:tcPr>
            <w:tcW w:w="704" w:type="dxa"/>
            <w:tcBorders>
              <w:left w:val="single" w:sz="4" w:space="0" w:color="000000"/>
              <w:bottom w:val="single" w:sz="4" w:space="0" w:color="000000"/>
            </w:tcBorders>
            <w:shd w:val="clear" w:color="auto" w:fill="FFFF99"/>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3.</w:t>
            </w:r>
          </w:p>
        </w:tc>
        <w:tc>
          <w:tcPr>
            <w:tcW w:w="6521" w:type="dxa"/>
            <w:tcBorders>
              <w:left w:val="single" w:sz="4" w:space="0" w:color="000000"/>
              <w:bottom w:val="single" w:sz="4" w:space="0" w:color="000000"/>
            </w:tcBorders>
            <w:shd w:val="clear" w:color="auto" w:fill="FFFF99"/>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Режим роботи груп:</w:t>
            </w:r>
          </w:p>
        </w:tc>
        <w:tc>
          <w:tcPr>
            <w:tcW w:w="4508" w:type="dxa"/>
            <w:tcBorders>
              <w:left w:val="single" w:sz="4" w:space="0" w:color="000000"/>
              <w:bottom w:val="single" w:sz="4" w:space="0" w:color="000000"/>
              <w:right w:val="single" w:sz="4" w:space="0" w:color="000000"/>
            </w:tcBorders>
            <w:shd w:val="clear" w:color="auto" w:fill="FFFF99"/>
          </w:tcPr>
          <w:p w:rsidR="00985774" w:rsidRPr="005A2D95" w:rsidRDefault="005A2D95" w:rsidP="00985774">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ru-RU" w:eastAsia="ar-SA"/>
              </w:rPr>
              <w:t>10,5 го</w:t>
            </w:r>
            <w:r>
              <w:rPr>
                <w:rFonts w:ascii="Times New Roman" w:eastAsia="Times New Roman" w:hAnsi="Times New Roman" w:cs="Times New Roman"/>
                <w:sz w:val="28"/>
                <w:szCs w:val="28"/>
                <w:lang w:eastAsia="ar-SA"/>
              </w:rPr>
              <w:t>дин</w:t>
            </w:r>
          </w:p>
        </w:tc>
      </w:tr>
      <w:tr w:rsidR="00985774" w:rsidRPr="00985774" w:rsidTr="00A31F2B">
        <w:trPr>
          <w:trHeight w:val="309"/>
          <w:jc w:val="center"/>
        </w:trPr>
        <w:tc>
          <w:tcPr>
            <w:tcW w:w="704" w:type="dxa"/>
            <w:tcBorders>
              <w:left w:val="single" w:sz="4" w:space="0" w:color="000000"/>
              <w:bottom w:val="single" w:sz="4" w:space="0" w:color="000000"/>
            </w:tcBorders>
            <w:shd w:val="clear" w:color="auto" w:fill="FF99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4.</w:t>
            </w:r>
          </w:p>
        </w:tc>
        <w:tc>
          <w:tcPr>
            <w:tcW w:w="6521" w:type="dxa"/>
            <w:tcBorders>
              <w:left w:val="single" w:sz="4" w:space="0" w:color="000000"/>
              <w:bottom w:val="single" w:sz="4" w:space="0" w:color="000000"/>
            </w:tcBorders>
            <w:shd w:val="clear" w:color="auto" w:fill="FF99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Кількість вихованців:</w:t>
            </w:r>
          </w:p>
        </w:tc>
        <w:tc>
          <w:tcPr>
            <w:tcW w:w="4508" w:type="dxa"/>
            <w:tcBorders>
              <w:left w:val="single" w:sz="4" w:space="0" w:color="000000"/>
              <w:bottom w:val="single" w:sz="4" w:space="0" w:color="000000"/>
              <w:right w:val="single" w:sz="4" w:space="0" w:color="000000"/>
            </w:tcBorders>
            <w:shd w:val="clear" w:color="auto" w:fill="FF99CC"/>
          </w:tcPr>
          <w:p w:rsidR="00985774" w:rsidRPr="00985774" w:rsidRDefault="00363F6F" w:rsidP="005257E1">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2F5160">
              <w:rPr>
                <w:rFonts w:ascii="Times New Roman" w:eastAsia="Times New Roman" w:hAnsi="Times New Roman" w:cs="Times New Roman"/>
                <w:sz w:val="28"/>
                <w:szCs w:val="28"/>
                <w:lang w:eastAsia="ar-SA"/>
              </w:rPr>
              <w:t>55</w:t>
            </w:r>
          </w:p>
        </w:tc>
      </w:tr>
      <w:tr w:rsidR="00985774" w:rsidRPr="00985774" w:rsidTr="00A31F2B">
        <w:trPr>
          <w:trHeight w:val="309"/>
          <w:jc w:val="center"/>
        </w:trPr>
        <w:tc>
          <w:tcPr>
            <w:tcW w:w="704" w:type="dxa"/>
            <w:tcBorders>
              <w:left w:val="single" w:sz="4" w:space="0" w:color="000000"/>
              <w:bottom w:val="single" w:sz="4" w:space="0" w:color="000000"/>
            </w:tcBorders>
            <w:shd w:val="clear" w:color="auto" w:fill="FF99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b/>
                <w:sz w:val="28"/>
                <w:szCs w:val="28"/>
                <w:lang w:eastAsia="ar-SA"/>
              </w:rPr>
            </w:pPr>
          </w:p>
        </w:tc>
        <w:tc>
          <w:tcPr>
            <w:tcW w:w="6521" w:type="dxa"/>
            <w:tcBorders>
              <w:left w:val="single" w:sz="4" w:space="0" w:color="000000"/>
              <w:bottom w:val="single" w:sz="4" w:space="0" w:color="000000"/>
            </w:tcBorders>
            <w:shd w:val="clear" w:color="auto" w:fill="FF99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раннього віку</w:t>
            </w:r>
          </w:p>
        </w:tc>
        <w:tc>
          <w:tcPr>
            <w:tcW w:w="4508" w:type="dxa"/>
            <w:tcBorders>
              <w:left w:val="single" w:sz="4" w:space="0" w:color="000000"/>
              <w:bottom w:val="single" w:sz="4" w:space="0" w:color="000000"/>
              <w:right w:val="single" w:sz="4" w:space="0" w:color="000000"/>
            </w:tcBorders>
            <w:shd w:val="clear" w:color="auto" w:fill="FF99CC"/>
          </w:tcPr>
          <w:p w:rsidR="00985774" w:rsidRPr="00985774" w:rsidRDefault="00812BD4" w:rsidP="005257E1">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w:t>
            </w:r>
            <w:r w:rsidR="002F5160">
              <w:rPr>
                <w:rFonts w:ascii="Times New Roman" w:eastAsia="Times New Roman" w:hAnsi="Times New Roman" w:cs="Times New Roman"/>
                <w:sz w:val="28"/>
                <w:szCs w:val="28"/>
                <w:lang w:eastAsia="ar-SA"/>
              </w:rPr>
              <w:t>6</w:t>
            </w:r>
          </w:p>
        </w:tc>
      </w:tr>
      <w:tr w:rsidR="00985774" w:rsidRPr="00985774" w:rsidTr="00A31F2B">
        <w:trPr>
          <w:trHeight w:val="309"/>
          <w:jc w:val="center"/>
        </w:trPr>
        <w:tc>
          <w:tcPr>
            <w:tcW w:w="704" w:type="dxa"/>
            <w:tcBorders>
              <w:left w:val="single" w:sz="4" w:space="0" w:color="000000"/>
              <w:bottom w:val="single" w:sz="4" w:space="0" w:color="000000"/>
            </w:tcBorders>
            <w:shd w:val="clear" w:color="auto" w:fill="FF99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b/>
                <w:sz w:val="28"/>
                <w:szCs w:val="28"/>
                <w:lang w:eastAsia="ar-SA"/>
              </w:rPr>
            </w:pPr>
          </w:p>
        </w:tc>
        <w:tc>
          <w:tcPr>
            <w:tcW w:w="6521" w:type="dxa"/>
            <w:tcBorders>
              <w:left w:val="single" w:sz="4" w:space="0" w:color="000000"/>
              <w:bottom w:val="single" w:sz="4" w:space="0" w:color="000000"/>
            </w:tcBorders>
            <w:shd w:val="clear" w:color="auto" w:fill="FF99CC"/>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дошкільного віку</w:t>
            </w:r>
          </w:p>
        </w:tc>
        <w:tc>
          <w:tcPr>
            <w:tcW w:w="4508" w:type="dxa"/>
            <w:tcBorders>
              <w:left w:val="single" w:sz="4" w:space="0" w:color="000000"/>
              <w:bottom w:val="single" w:sz="4" w:space="0" w:color="000000"/>
              <w:right w:val="single" w:sz="4" w:space="0" w:color="000000"/>
            </w:tcBorders>
            <w:shd w:val="clear" w:color="auto" w:fill="FF99CC"/>
          </w:tcPr>
          <w:p w:rsidR="00985774" w:rsidRPr="00985774" w:rsidRDefault="002F5160" w:rsidP="00985774">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139</w:t>
            </w:r>
          </w:p>
        </w:tc>
      </w:tr>
      <w:tr w:rsidR="00985774" w:rsidRPr="00985774" w:rsidTr="00A31F2B">
        <w:trPr>
          <w:cantSplit/>
          <w:trHeight w:hRule="exact" w:val="332"/>
          <w:jc w:val="center"/>
        </w:trPr>
        <w:tc>
          <w:tcPr>
            <w:tcW w:w="704" w:type="dxa"/>
            <w:vMerge w:val="restart"/>
            <w:tcBorders>
              <w:left w:val="single" w:sz="4" w:space="0" w:color="000000"/>
              <w:bottom w:val="single" w:sz="4" w:space="0" w:color="000000"/>
            </w:tcBorders>
            <w:shd w:val="clear" w:color="auto" w:fill="FFCC99"/>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5. </w:t>
            </w:r>
          </w:p>
        </w:tc>
        <w:tc>
          <w:tcPr>
            <w:tcW w:w="6521" w:type="dxa"/>
            <w:tcBorders>
              <w:left w:val="single" w:sz="4" w:space="0" w:color="000000"/>
              <w:bottom w:val="single" w:sz="4" w:space="0" w:color="000000"/>
            </w:tcBorders>
            <w:shd w:val="clear" w:color="auto" w:fill="FFCC99"/>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Кількість працівників усього</w:t>
            </w:r>
          </w:p>
        </w:tc>
        <w:tc>
          <w:tcPr>
            <w:tcW w:w="4508" w:type="dxa"/>
            <w:tcBorders>
              <w:left w:val="single" w:sz="4" w:space="0" w:color="000000"/>
              <w:bottom w:val="single" w:sz="4" w:space="0" w:color="000000"/>
              <w:right w:val="single" w:sz="4" w:space="0" w:color="000000"/>
            </w:tcBorders>
            <w:shd w:val="clear" w:color="auto" w:fill="FFCC99"/>
          </w:tcPr>
          <w:p w:rsidR="00985774" w:rsidRPr="00812BD4" w:rsidRDefault="00363F6F" w:rsidP="00985774">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30</w:t>
            </w:r>
          </w:p>
        </w:tc>
      </w:tr>
      <w:tr w:rsidR="00985774" w:rsidRPr="00985774" w:rsidTr="00A31F2B">
        <w:trPr>
          <w:cantSplit/>
          <w:trHeight w:hRule="exact" w:val="332"/>
          <w:jc w:val="center"/>
        </w:trPr>
        <w:tc>
          <w:tcPr>
            <w:tcW w:w="704" w:type="dxa"/>
            <w:vMerge/>
            <w:tcBorders>
              <w:left w:val="single" w:sz="4" w:space="0" w:color="000000"/>
              <w:bottom w:val="single" w:sz="4" w:space="0" w:color="000000"/>
            </w:tcBorders>
            <w:shd w:val="clear" w:color="auto" w:fill="FFCC99"/>
          </w:tcPr>
          <w:p w:rsidR="00985774" w:rsidRPr="00985774" w:rsidRDefault="00985774" w:rsidP="00985774">
            <w:pPr>
              <w:suppressAutoHyphens/>
              <w:spacing w:after="0" w:line="240" w:lineRule="auto"/>
              <w:rPr>
                <w:rFonts w:ascii="Times New Roman" w:eastAsia="Times New Roman" w:hAnsi="Times New Roman" w:cs="Times New Roman"/>
                <w:sz w:val="24"/>
                <w:szCs w:val="24"/>
                <w:lang w:eastAsia="ar-SA"/>
              </w:rPr>
            </w:pPr>
          </w:p>
        </w:tc>
        <w:tc>
          <w:tcPr>
            <w:tcW w:w="6521" w:type="dxa"/>
            <w:tcBorders>
              <w:left w:val="single" w:sz="4" w:space="0" w:color="000000"/>
              <w:bottom w:val="single" w:sz="4" w:space="0" w:color="000000"/>
            </w:tcBorders>
            <w:shd w:val="clear" w:color="auto" w:fill="FFCC99"/>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педагогічний персонал</w:t>
            </w:r>
          </w:p>
        </w:tc>
        <w:tc>
          <w:tcPr>
            <w:tcW w:w="4508" w:type="dxa"/>
            <w:tcBorders>
              <w:left w:val="single" w:sz="4" w:space="0" w:color="000000"/>
              <w:bottom w:val="single" w:sz="4" w:space="0" w:color="000000"/>
              <w:right w:val="single" w:sz="4" w:space="0" w:color="000000"/>
            </w:tcBorders>
            <w:shd w:val="clear" w:color="auto" w:fill="FFCC99"/>
          </w:tcPr>
          <w:p w:rsidR="00985774" w:rsidRPr="002F5160" w:rsidRDefault="002F5160" w:rsidP="00985774">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13</w:t>
            </w:r>
          </w:p>
        </w:tc>
      </w:tr>
      <w:tr w:rsidR="00985774" w:rsidRPr="00985774" w:rsidTr="00A31F2B">
        <w:trPr>
          <w:cantSplit/>
          <w:trHeight w:val="432"/>
          <w:jc w:val="center"/>
        </w:trPr>
        <w:tc>
          <w:tcPr>
            <w:tcW w:w="704" w:type="dxa"/>
            <w:vMerge/>
            <w:tcBorders>
              <w:left w:val="single" w:sz="4" w:space="0" w:color="000000"/>
              <w:bottom w:val="single" w:sz="4" w:space="0" w:color="000000"/>
            </w:tcBorders>
            <w:shd w:val="clear" w:color="auto" w:fill="FFCC99"/>
          </w:tcPr>
          <w:p w:rsidR="00985774" w:rsidRPr="00985774" w:rsidRDefault="00985774" w:rsidP="00985774">
            <w:pPr>
              <w:suppressAutoHyphens/>
              <w:spacing w:after="0" w:line="240" w:lineRule="auto"/>
              <w:rPr>
                <w:rFonts w:ascii="Times New Roman" w:eastAsia="Times New Roman" w:hAnsi="Times New Roman" w:cs="Times New Roman"/>
                <w:sz w:val="24"/>
                <w:szCs w:val="24"/>
                <w:lang w:eastAsia="ar-SA"/>
              </w:rPr>
            </w:pPr>
          </w:p>
        </w:tc>
        <w:tc>
          <w:tcPr>
            <w:tcW w:w="6521" w:type="dxa"/>
            <w:tcBorders>
              <w:left w:val="single" w:sz="4" w:space="0" w:color="000000"/>
              <w:bottom w:val="single" w:sz="4" w:space="0" w:color="000000"/>
            </w:tcBorders>
            <w:shd w:val="clear" w:color="auto" w:fill="FFCC99"/>
          </w:tcPr>
          <w:p w:rsidR="00985774" w:rsidRPr="00985774" w:rsidRDefault="00985774" w:rsidP="00985774">
            <w:pPr>
              <w:suppressAutoHyphens/>
              <w:snapToGrid w:val="0"/>
              <w:spacing w:after="0" w:line="240" w:lineRule="auto"/>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обслуговуючий персонал</w:t>
            </w:r>
          </w:p>
        </w:tc>
        <w:tc>
          <w:tcPr>
            <w:tcW w:w="4508" w:type="dxa"/>
            <w:tcBorders>
              <w:left w:val="single" w:sz="4" w:space="0" w:color="000000"/>
              <w:bottom w:val="single" w:sz="4" w:space="0" w:color="000000"/>
              <w:right w:val="single" w:sz="4" w:space="0" w:color="000000"/>
            </w:tcBorders>
            <w:shd w:val="clear" w:color="auto" w:fill="FFCC99"/>
          </w:tcPr>
          <w:p w:rsidR="00985774" w:rsidRPr="002F5160" w:rsidRDefault="002F5160" w:rsidP="00812BD4">
            <w:pPr>
              <w:suppressAutoHyphens/>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17</w:t>
            </w:r>
          </w:p>
        </w:tc>
      </w:tr>
    </w:tbl>
    <w:p w:rsidR="00CB7DBA" w:rsidRDefault="00CB7DBA" w:rsidP="00665427">
      <w:pPr>
        <w:suppressAutoHyphens/>
        <w:spacing w:after="0" w:line="240" w:lineRule="auto"/>
        <w:ind w:right="57" w:firstLine="708"/>
        <w:jc w:val="both"/>
        <w:rPr>
          <w:rFonts w:ascii="Times New Roman" w:eastAsia="Times New Roman" w:hAnsi="Times New Roman" w:cs="Times New Roman"/>
          <w:sz w:val="28"/>
          <w:szCs w:val="28"/>
          <w:lang w:eastAsia="ar-SA"/>
        </w:rPr>
      </w:pPr>
    </w:p>
    <w:p w:rsidR="002F5160" w:rsidRPr="002F5160" w:rsidRDefault="001B3A8B" w:rsidP="002F5160">
      <w:pPr>
        <w:suppressAutoHyphens/>
        <w:spacing w:after="0" w:line="240" w:lineRule="auto"/>
        <w:ind w:right="57"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Упродовж 202</w:t>
      </w:r>
      <w:r w:rsidR="005257E1">
        <w:rPr>
          <w:rFonts w:ascii="Times New Roman" w:eastAsia="Times New Roman" w:hAnsi="Times New Roman" w:cs="Times New Roman"/>
          <w:sz w:val="28"/>
          <w:szCs w:val="28"/>
          <w:lang w:eastAsia="ar-SA"/>
        </w:rPr>
        <w:t>2</w:t>
      </w:r>
      <w:r w:rsidR="00363F6F">
        <w:rPr>
          <w:rFonts w:ascii="Times New Roman" w:eastAsia="Times New Roman" w:hAnsi="Times New Roman" w:cs="Times New Roman"/>
          <w:sz w:val="28"/>
          <w:szCs w:val="28"/>
          <w:lang w:eastAsia="ar-SA"/>
        </w:rPr>
        <w:t>-</w:t>
      </w:r>
      <w:r w:rsidR="00985774" w:rsidRPr="00985774">
        <w:rPr>
          <w:rFonts w:ascii="Times New Roman" w:eastAsia="Times New Roman" w:hAnsi="Times New Roman" w:cs="Times New Roman"/>
          <w:sz w:val="28"/>
          <w:szCs w:val="28"/>
          <w:lang w:eastAsia="ar-SA"/>
        </w:rPr>
        <w:t>202</w:t>
      </w:r>
      <w:r w:rsidR="005257E1">
        <w:rPr>
          <w:rFonts w:ascii="Times New Roman" w:eastAsia="Times New Roman" w:hAnsi="Times New Roman" w:cs="Times New Roman"/>
          <w:sz w:val="28"/>
          <w:szCs w:val="28"/>
          <w:lang w:eastAsia="ar-SA"/>
        </w:rPr>
        <w:t>3</w:t>
      </w:r>
      <w:r w:rsidR="00985774" w:rsidRPr="00985774">
        <w:rPr>
          <w:rFonts w:ascii="Times New Roman" w:eastAsia="Times New Roman" w:hAnsi="Times New Roman" w:cs="Times New Roman"/>
          <w:sz w:val="28"/>
          <w:szCs w:val="28"/>
          <w:lang w:eastAsia="ar-SA"/>
        </w:rPr>
        <w:t xml:space="preserve"> навчальн</w:t>
      </w:r>
      <w:r w:rsidR="005257E1">
        <w:rPr>
          <w:rFonts w:ascii="Times New Roman" w:eastAsia="Times New Roman" w:hAnsi="Times New Roman" w:cs="Times New Roman"/>
          <w:sz w:val="28"/>
          <w:szCs w:val="28"/>
          <w:lang w:eastAsia="ar-SA"/>
        </w:rPr>
        <w:t xml:space="preserve">ого року педагогічний колектив закладу дошкільної освіти </w:t>
      </w:r>
      <w:r w:rsidR="00985774" w:rsidRPr="00985774">
        <w:rPr>
          <w:rFonts w:ascii="Times New Roman" w:eastAsia="Times New Roman" w:hAnsi="Times New Roman" w:cs="Times New Roman"/>
          <w:sz w:val="28"/>
          <w:szCs w:val="28"/>
          <w:lang w:eastAsia="ar-SA"/>
        </w:rPr>
        <w:t>працював над такими пріоритетними з</w:t>
      </w:r>
      <w:r w:rsidR="002F5160">
        <w:rPr>
          <w:rFonts w:ascii="Times New Roman" w:eastAsia="Times New Roman" w:hAnsi="Times New Roman" w:cs="Times New Roman"/>
          <w:sz w:val="28"/>
          <w:szCs w:val="28"/>
          <w:lang w:eastAsia="ar-SA"/>
        </w:rPr>
        <w:t>авданнями:</w:t>
      </w:r>
    </w:p>
    <w:p w:rsidR="002F5160" w:rsidRPr="00E5412B" w:rsidRDefault="002F5160" w:rsidP="002F5160">
      <w:pPr>
        <w:pStyle w:val="af1"/>
        <w:numPr>
          <w:ilvl w:val="0"/>
          <w:numId w:val="34"/>
        </w:numPr>
        <w:rPr>
          <w:b/>
          <w:sz w:val="28"/>
          <w:szCs w:val="28"/>
        </w:rPr>
      </w:pPr>
      <w:r w:rsidRPr="00E5412B">
        <w:rPr>
          <w:b/>
          <w:sz w:val="28"/>
          <w:szCs w:val="28"/>
        </w:rPr>
        <w:t>Основи здоров’я. Безпека життєдіяльності. Формування навичок основ безпеки під час воєнного стану</w:t>
      </w:r>
    </w:p>
    <w:p w:rsidR="002F5160" w:rsidRPr="00E5412B" w:rsidRDefault="002F5160" w:rsidP="002F5160">
      <w:pPr>
        <w:jc w:val="both"/>
        <w:rPr>
          <w:rFonts w:ascii="Times New Roman" w:hAnsi="Times New Roman" w:cs="Times New Roman"/>
          <w:sz w:val="28"/>
          <w:szCs w:val="28"/>
        </w:rPr>
      </w:pPr>
      <w:r w:rsidRPr="00E5412B">
        <w:rPr>
          <w:rFonts w:ascii="Times New Roman" w:hAnsi="Times New Roman" w:cs="Times New Roman"/>
          <w:b/>
          <w:sz w:val="28"/>
          <w:szCs w:val="28"/>
        </w:rPr>
        <w:t xml:space="preserve">           </w:t>
      </w:r>
      <w:r w:rsidRPr="00E5412B">
        <w:rPr>
          <w:rFonts w:ascii="Times New Roman" w:hAnsi="Times New Roman" w:cs="Times New Roman"/>
          <w:sz w:val="28"/>
          <w:szCs w:val="28"/>
        </w:rPr>
        <w:t xml:space="preserve">Виховувати у дітей почуття особистої безпеки, формування елементарних навичок самозахисту в навколишньому середовищі. Ознайомлювати з джерелами небезпеки в довкіллі (у природі, поміж людей, серед предметів); з причинами виникнення небезпечних ситуацій; зі шляхами запобігання їм; з негативними наслідками нехтування правилами безпеки. Навчити дошкільників захистити та врятувати себе, враховуючи їхні вікові можливості. Навчати піклуватися про своє здоров’я та здоров’я інших. Формувати валеологічний світогляд і </w:t>
      </w:r>
      <w:r w:rsidRPr="00E5412B">
        <w:rPr>
          <w:rFonts w:ascii="Times New Roman" w:hAnsi="Times New Roman" w:cs="Times New Roman"/>
          <w:sz w:val="28"/>
          <w:szCs w:val="28"/>
        </w:rPr>
        <w:lastRenderedPageBreak/>
        <w:t xml:space="preserve">мотивацію здорового способу життя.  Поповнити і вдосконалити  елементарні знання про свій організм, навчати гігієнічним нормам поведінки, психологію спілкування, гігієною харчування. </w:t>
      </w:r>
    </w:p>
    <w:p w:rsidR="002F5160" w:rsidRPr="00E5412B" w:rsidRDefault="002F5160" w:rsidP="002F5160">
      <w:pPr>
        <w:ind w:firstLine="900"/>
        <w:jc w:val="both"/>
        <w:rPr>
          <w:rFonts w:ascii="Times New Roman" w:hAnsi="Times New Roman" w:cs="Times New Roman"/>
          <w:sz w:val="28"/>
          <w:szCs w:val="28"/>
        </w:rPr>
      </w:pPr>
      <w:r w:rsidRPr="00E5412B">
        <w:rPr>
          <w:rFonts w:ascii="Times New Roman" w:hAnsi="Times New Roman" w:cs="Times New Roman"/>
          <w:sz w:val="28"/>
          <w:szCs w:val="28"/>
        </w:rPr>
        <w:t>В реальних умовах формувати реальні навички безпечної поведінки, при виникненні надзвичайних ситуацій під час воєнного стану в ігровій формі доступними способами для дітей дошкільного віку. Допомогти дитині оволодіти навичками з основ безпеки, навчити дитину розуміти межі небезпеки, не лякатися, а що будь-яка небезпека змушує до певної дії, зокрема мінної безпеки.</w:t>
      </w:r>
    </w:p>
    <w:p w:rsidR="002F5160" w:rsidRPr="00E5412B" w:rsidRDefault="002F5160" w:rsidP="00E5412B">
      <w:pPr>
        <w:pStyle w:val="af1"/>
        <w:numPr>
          <w:ilvl w:val="0"/>
          <w:numId w:val="34"/>
        </w:numPr>
        <w:rPr>
          <w:b/>
          <w:sz w:val="28"/>
          <w:szCs w:val="28"/>
        </w:rPr>
      </w:pPr>
      <w:r w:rsidRPr="00E5412B">
        <w:rPr>
          <w:b/>
          <w:sz w:val="28"/>
          <w:szCs w:val="28"/>
        </w:rPr>
        <w:t>Національно-патріотичне виховання</w:t>
      </w:r>
    </w:p>
    <w:p w:rsidR="00E5412B" w:rsidRPr="00E5412B" w:rsidRDefault="00E5412B" w:rsidP="00E5412B">
      <w:pPr>
        <w:jc w:val="both"/>
        <w:rPr>
          <w:rFonts w:ascii="Times New Roman" w:hAnsi="Times New Roman" w:cs="Times New Roman"/>
          <w:sz w:val="28"/>
          <w:szCs w:val="28"/>
        </w:rPr>
      </w:pPr>
      <w:r w:rsidRPr="00E5412B">
        <w:rPr>
          <w:rFonts w:ascii="Times New Roman" w:hAnsi="Times New Roman" w:cs="Times New Roman"/>
          <w:b/>
          <w:sz w:val="28"/>
          <w:szCs w:val="28"/>
        </w:rPr>
        <w:t xml:space="preserve">            </w:t>
      </w:r>
      <w:r w:rsidR="002F5160" w:rsidRPr="00E5412B">
        <w:rPr>
          <w:rFonts w:ascii="Times New Roman" w:hAnsi="Times New Roman" w:cs="Times New Roman"/>
          <w:sz w:val="28"/>
          <w:szCs w:val="28"/>
        </w:rPr>
        <w:t>Ознайомити дітей з історією рідного краю, життям і побутом народу України. Виховувати пошану та любов до культурного спадку. Розширювати знання про сім’ю, рід. Культивувати кращі риси української ментальності. Систематизувати знання дітей про рослинний і тваринний світ України. Ознайомити дітей із державною символікою, столицею України – Києвом та іншими видатними місцями. Ознайомити дітей з українськими народними ремеслами. Формувати м</w:t>
      </w:r>
      <w:r w:rsidR="00732947">
        <w:rPr>
          <w:rFonts w:ascii="Times New Roman" w:hAnsi="Times New Roman" w:cs="Times New Roman"/>
          <w:sz w:val="28"/>
          <w:szCs w:val="28"/>
        </w:rPr>
        <w:t>овленн</w:t>
      </w:r>
      <w:r w:rsidR="002F5160" w:rsidRPr="00E5412B">
        <w:rPr>
          <w:rFonts w:ascii="Times New Roman" w:hAnsi="Times New Roman" w:cs="Times New Roman"/>
          <w:sz w:val="28"/>
          <w:szCs w:val="28"/>
        </w:rPr>
        <w:t>єву культуру. Формувати повноцінну національно-свідому особистість.</w:t>
      </w:r>
    </w:p>
    <w:p w:rsidR="002F5160" w:rsidRPr="00E5412B" w:rsidRDefault="002F5160" w:rsidP="00E5412B">
      <w:pPr>
        <w:pStyle w:val="af1"/>
        <w:numPr>
          <w:ilvl w:val="0"/>
          <w:numId w:val="34"/>
        </w:numPr>
        <w:jc w:val="both"/>
        <w:rPr>
          <w:sz w:val="28"/>
          <w:szCs w:val="28"/>
        </w:rPr>
      </w:pPr>
      <w:r w:rsidRPr="00E5412B">
        <w:rPr>
          <w:b/>
          <w:sz w:val="28"/>
          <w:szCs w:val="28"/>
        </w:rPr>
        <w:t>Розвиток мовлення</w:t>
      </w:r>
    </w:p>
    <w:p w:rsidR="002F5160" w:rsidRPr="00E5412B" w:rsidRDefault="00E5412B" w:rsidP="00E5412B">
      <w:pPr>
        <w:jc w:val="both"/>
        <w:rPr>
          <w:rFonts w:ascii="Times New Roman" w:hAnsi="Times New Roman" w:cs="Times New Roman"/>
          <w:sz w:val="28"/>
          <w:szCs w:val="28"/>
        </w:rPr>
      </w:pPr>
      <w:r w:rsidRPr="00E5412B">
        <w:rPr>
          <w:rFonts w:ascii="Times New Roman" w:hAnsi="Times New Roman" w:cs="Times New Roman"/>
          <w:b/>
          <w:sz w:val="28"/>
          <w:szCs w:val="28"/>
        </w:rPr>
        <w:t xml:space="preserve">            </w:t>
      </w:r>
      <w:r w:rsidR="00732947">
        <w:rPr>
          <w:rFonts w:ascii="Times New Roman" w:hAnsi="Times New Roman" w:cs="Times New Roman"/>
          <w:sz w:val="28"/>
          <w:szCs w:val="28"/>
        </w:rPr>
        <w:t>Формувати культуру мовленнєво</w:t>
      </w:r>
      <w:r w:rsidR="002F5160" w:rsidRPr="00E5412B">
        <w:rPr>
          <w:rFonts w:ascii="Times New Roman" w:hAnsi="Times New Roman" w:cs="Times New Roman"/>
          <w:sz w:val="28"/>
          <w:szCs w:val="28"/>
        </w:rPr>
        <w:t>го спілкування. Виховувати звукову культуру мовлення. Сприяти лексичному розвитку – збагачувати та активізувати словник дітей назвами предметів, якостей, дій, антонімами, епітатеми, скомовками, загадками, приказками, прислів’ями. Удосконалювати граматичну правильність мовлення. Навчати дітей  елементів грамоти, формувати вміння проводити звуковий аналіз слів.</w:t>
      </w:r>
    </w:p>
    <w:p w:rsidR="006C7BC5" w:rsidRDefault="00985774" w:rsidP="00665427">
      <w:pPr>
        <w:suppressAutoHyphens/>
        <w:spacing w:after="0" w:line="240" w:lineRule="auto"/>
        <w:ind w:right="57" w:firstLine="720"/>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Освітній процес у дошк</w:t>
      </w:r>
      <w:r w:rsidR="001B3A8B">
        <w:rPr>
          <w:rFonts w:ascii="Times New Roman" w:eastAsia="Times New Roman" w:hAnsi="Times New Roman" w:cs="Times New Roman"/>
          <w:sz w:val="28"/>
          <w:szCs w:val="28"/>
          <w:lang w:eastAsia="ar-SA"/>
        </w:rPr>
        <w:t xml:space="preserve">ільному закладі забезпечували </w:t>
      </w:r>
      <w:r w:rsidRPr="00985774">
        <w:rPr>
          <w:rFonts w:ascii="Times New Roman" w:eastAsia="Times New Roman" w:hAnsi="Times New Roman" w:cs="Times New Roman"/>
          <w:sz w:val="28"/>
          <w:szCs w:val="28"/>
          <w:lang w:eastAsia="ar-SA"/>
        </w:rPr>
        <w:t xml:space="preserve"> педагогічних працівник</w:t>
      </w:r>
      <w:r w:rsidR="00812BD4">
        <w:rPr>
          <w:rFonts w:ascii="Times New Roman" w:eastAsia="Times New Roman" w:hAnsi="Times New Roman" w:cs="Times New Roman"/>
          <w:sz w:val="28"/>
          <w:szCs w:val="28"/>
          <w:lang w:eastAsia="ar-SA"/>
        </w:rPr>
        <w:t>ів</w:t>
      </w:r>
      <w:r w:rsidRPr="00985774">
        <w:rPr>
          <w:rFonts w:ascii="Times New Roman" w:eastAsia="Times New Roman" w:hAnsi="Times New Roman" w:cs="Times New Roman"/>
          <w:sz w:val="28"/>
          <w:szCs w:val="28"/>
          <w:lang w:eastAsia="ar-SA"/>
        </w:rPr>
        <w:t>, у тому числі: к</w:t>
      </w:r>
      <w:r w:rsidR="00363F6F">
        <w:rPr>
          <w:rFonts w:ascii="Times New Roman" w:eastAsia="Times New Roman" w:hAnsi="Times New Roman" w:cs="Times New Roman"/>
          <w:sz w:val="28"/>
          <w:szCs w:val="28"/>
          <w:lang w:eastAsia="ar-SA"/>
        </w:rPr>
        <w:t>ерівник, 1 вихователь-методист</w:t>
      </w:r>
      <w:r w:rsidR="00411438">
        <w:rPr>
          <w:rFonts w:ascii="Times New Roman" w:eastAsia="Times New Roman" w:hAnsi="Times New Roman" w:cs="Times New Roman"/>
          <w:sz w:val="28"/>
          <w:szCs w:val="28"/>
          <w:lang w:eastAsia="ar-SA"/>
        </w:rPr>
        <w:t xml:space="preserve">, </w:t>
      </w:r>
      <w:r w:rsidR="00363F6F">
        <w:rPr>
          <w:rFonts w:ascii="Times New Roman" w:eastAsia="Times New Roman" w:hAnsi="Times New Roman" w:cs="Times New Roman"/>
          <w:sz w:val="28"/>
          <w:szCs w:val="28"/>
          <w:lang w:eastAsia="ar-SA"/>
        </w:rPr>
        <w:t>1 практичний психолог, 11</w:t>
      </w:r>
      <w:r w:rsidR="00665427">
        <w:rPr>
          <w:rFonts w:ascii="Times New Roman" w:eastAsia="Times New Roman" w:hAnsi="Times New Roman" w:cs="Times New Roman"/>
          <w:sz w:val="28"/>
          <w:szCs w:val="28"/>
          <w:lang w:eastAsia="ar-SA"/>
        </w:rPr>
        <w:t xml:space="preserve"> вихователів.</w:t>
      </w:r>
      <w:r w:rsidR="00245746">
        <w:rPr>
          <w:rFonts w:ascii="Times New Roman" w:eastAsia="Times New Roman" w:hAnsi="Times New Roman" w:cs="Times New Roman"/>
          <w:sz w:val="28"/>
          <w:szCs w:val="28"/>
          <w:lang w:eastAsia="ar-SA"/>
        </w:rPr>
        <w:t xml:space="preserve"> </w:t>
      </w:r>
    </w:p>
    <w:p w:rsidR="00363F6F" w:rsidRDefault="00363F6F" w:rsidP="00665427">
      <w:pPr>
        <w:suppressAutoHyphens/>
        <w:spacing w:after="0" w:line="240" w:lineRule="auto"/>
        <w:ind w:right="57" w:firstLine="720"/>
        <w:jc w:val="both"/>
        <w:rPr>
          <w:rFonts w:ascii="Times New Roman" w:eastAsia="Times New Roman" w:hAnsi="Times New Roman" w:cs="Times New Roman"/>
          <w:sz w:val="28"/>
          <w:szCs w:val="28"/>
          <w:lang w:eastAsia="ar-SA"/>
        </w:rPr>
      </w:pPr>
    </w:p>
    <w:p w:rsidR="007710D4" w:rsidRDefault="007710D4" w:rsidP="00665427">
      <w:pPr>
        <w:suppressAutoHyphens/>
        <w:spacing w:after="0" w:line="240" w:lineRule="auto"/>
        <w:ind w:right="57" w:firstLine="720"/>
        <w:jc w:val="both"/>
        <w:rPr>
          <w:rFonts w:ascii="Times New Roman" w:eastAsia="Times New Roman" w:hAnsi="Times New Roman" w:cs="Times New Roman"/>
          <w:sz w:val="28"/>
          <w:szCs w:val="28"/>
          <w:lang w:eastAsia="ar-SA"/>
        </w:rPr>
      </w:pPr>
    </w:p>
    <w:p w:rsidR="007710D4" w:rsidRDefault="007710D4" w:rsidP="00665427">
      <w:pPr>
        <w:suppressAutoHyphens/>
        <w:spacing w:after="0" w:line="240" w:lineRule="auto"/>
        <w:ind w:right="57" w:firstLine="720"/>
        <w:jc w:val="both"/>
        <w:rPr>
          <w:rFonts w:ascii="Times New Roman" w:eastAsia="Times New Roman" w:hAnsi="Times New Roman" w:cs="Times New Roman"/>
          <w:sz w:val="28"/>
          <w:szCs w:val="28"/>
          <w:lang w:eastAsia="ar-SA"/>
        </w:rPr>
      </w:pPr>
    </w:p>
    <w:p w:rsidR="007710D4" w:rsidRPr="00665427" w:rsidRDefault="007710D4" w:rsidP="00665427">
      <w:pPr>
        <w:suppressAutoHyphens/>
        <w:spacing w:after="0" w:line="240" w:lineRule="auto"/>
        <w:ind w:right="57" w:firstLine="720"/>
        <w:jc w:val="both"/>
        <w:rPr>
          <w:rFonts w:ascii="Times New Roman" w:eastAsia="Times New Roman" w:hAnsi="Times New Roman" w:cs="Times New Roman"/>
          <w:sz w:val="28"/>
          <w:szCs w:val="28"/>
          <w:lang w:eastAsia="ar-SA"/>
        </w:rPr>
      </w:pPr>
    </w:p>
    <w:p w:rsidR="008B39D2" w:rsidRDefault="008B39D2" w:rsidP="00A31F2B">
      <w:pPr>
        <w:suppressAutoHyphens/>
        <w:spacing w:after="0" w:line="240" w:lineRule="auto"/>
        <w:ind w:firstLine="1080"/>
        <w:jc w:val="center"/>
        <w:rPr>
          <w:rFonts w:ascii="Times New Roman" w:eastAsia="Times New Roman" w:hAnsi="Times New Roman" w:cs="Times New Roman"/>
          <w:b/>
          <w:i/>
          <w:sz w:val="28"/>
          <w:szCs w:val="28"/>
          <w:lang w:eastAsia="ar-SA"/>
        </w:rPr>
      </w:pPr>
    </w:p>
    <w:p w:rsidR="00985774" w:rsidRPr="00985774" w:rsidRDefault="00985774" w:rsidP="00A31F2B">
      <w:pPr>
        <w:suppressAutoHyphens/>
        <w:spacing w:after="0" w:line="240" w:lineRule="auto"/>
        <w:ind w:firstLine="1080"/>
        <w:jc w:val="center"/>
        <w:rPr>
          <w:rFonts w:ascii="Times New Roman" w:eastAsia="Times New Roman" w:hAnsi="Times New Roman" w:cs="Times New Roman"/>
          <w:b/>
          <w:i/>
          <w:sz w:val="28"/>
          <w:szCs w:val="28"/>
          <w:lang w:eastAsia="ar-SA"/>
        </w:rPr>
      </w:pPr>
      <w:r w:rsidRPr="00985774">
        <w:rPr>
          <w:rFonts w:ascii="Times New Roman" w:eastAsia="Times New Roman" w:hAnsi="Times New Roman" w:cs="Times New Roman"/>
          <w:b/>
          <w:i/>
          <w:sz w:val="28"/>
          <w:szCs w:val="28"/>
          <w:lang w:eastAsia="ar-SA"/>
        </w:rPr>
        <w:lastRenderedPageBreak/>
        <w:t>Освітній рівень поданий у діаграмі  1.</w:t>
      </w:r>
    </w:p>
    <w:p w:rsidR="00985774" w:rsidRPr="00985774" w:rsidRDefault="00985774" w:rsidP="00985774">
      <w:pPr>
        <w:suppressAutoHyphens/>
        <w:spacing w:after="0" w:line="240" w:lineRule="auto"/>
        <w:ind w:firstLine="1080"/>
        <w:jc w:val="right"/>
        <w:rPr>
          <w:rFonts w:ascii="Times New Roman" w:eastAsia="Times New Roman" w:hAnsi="Times New Roman" w:cs="Times New Roman"/>
          <w:b/>
          <w:i/>
          <w:sz w:val="28"/>
          <w:szCs w:val="28"/>
          <w:lang w:eastAsia="ar-SA"/>
        </w:rPr>
      </w:pPr>
      <w:r w:rsidRPr="00985774">
        <w:rPr>
          <w:rFonts w:ascii="Times New Roman" w:eastAsia="Times New Roman" w:hAnsi="Times New Roman" w:cs="Times New Roman"/>
          <w:b/>
          <w:i/>
          <w:sz w:val="28"/>
          <w:szCs w:val="28"/>
          <w:lang w:eastAsia="ar-SA"/>
        </w:rPr>
        <w:t>Діаграма  1</w:t>
      </w:r>
    </w:p>
    <w:p w:rsidR="00985774" w:rsidRPr="00985774" w:rsidRDefault="00985774" w:rsidP="000D25F5">
      <w:pPr>
        <w:suppressAutoHyphens/>
        <w:spacing w:after="0" w:line="240" w:lineRule="auto"/>
        <w:jc w:val="center"/>
        <w:rPr>
          <w:rFonts w:ascii="Times New Roman" w:eastAsia="Times New Roman" w:hAnsi="Times New Roman" w:cs="Times New Roman"/>
          <w:b/>
          <w:sz w:val="28"/>
          <w:szCs w:val="28"/>
          <w:lang w:eastAsia="ar-SA"/>
        </w:rPr>
      </w:pPr>
      <w:r w:rsidRPr="00985774">
        <w:rPr>
          <w:rFonts w:ascii="Times New Roman" w:eastAsia="Times New Roman" w:hAnsi="Times New Roman" w:cs="Times New Roman"/>
          <w:noProof/>
          <w:sz w:val="24"/>
          <w:szCs w:val="24"/>
          <w:lang w:val="ru-RU" w:eastAsia="ru-RU"/>
        </w:rPr>
        <w:drawing>
          <wp:inline distT="0" distB="0" distL="0" distR="0" wp14:anchorId="0C9A2E81" wp14:editId="11F6B55A">
            <wp:extent cx="6534150" cy="150495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B39D2" w:rsidRDefault="00985774" w:rsidP="00F0136D">
      <w:pPr>
        <w:suppressAutoHyphens/>
        <w:spacing w:after="0" w:line="240" w:lineRule="auto"/>
        <w:jc w:val="both"/>
        <w:rPr>
          <w:rFonts w:ascii="Times New Roman" w:eastAsia="Times New Roman" w:hAnsi="Times New Roman" w:cs="Times New Roman"/>
          <w:b/>
          <w:sz w:val="28"/>
          <w:szCs w:val="28"/>
          <w:lang w:eastAsia="ar-SA"/>
        </w:rPr>
      </w:pPr>
      <w:r w:rsidRPr="00985774">
        <w:rPr>
          <w:rFonts w:ascii="Times New Roman" w:eastAsia="Times New Roman" w:hAnsi="Times New Roman" w:cs="Times New Roman"/>
          <w:b/>
          <w:sz w:val="28"/>
          <w:szCs w:val="28"/>
          <w:lang w:eastAsia="ar-SA"/>
        </w:rPr>
        <w:tab/>
      </w:r>
    </w:p>
    <w:p w:rsidR="00985774" w:rsidRPr="00985774" w:rsidRDefault="008B39D2" w:rsidP="00F0136D">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b/>
          <w:sz w:val="28"/>
          <w:szCs w:val="28"/>
          <w:lang w:eastAsia="ar-SA"/>
        </w:rPr>
        <w:t xml:space="preserve">         </w:t>
      </w:r>
      <w:r w:rsidR="00985774" w:rsidRPr="00545FF2">
        <w:rPr>
          <w:rFonts w:ascii="Times New Roman" w:eastAsia="Times New Roman" w:hAnsi="Times New Roman" w:cs="Times New Roman"/>
          <w:sz w:val="28"/>
          <w:szCs w:val="28"/>
          <w:lang w:eastAsia="ar-SA"/>
        </w:rPr>
        <w:t xml:space="preserve">З метою реалізації головних завдань адміністрацією   закладу, на основі діагностики самооцінки педагогів та оцінки адміністрації, </w:t>
      </w:r>
      <w:r w:rsidR="00985774" w:rsidRPr="00985774">
        <w:rPr>
          <w:rFonts w:ascii="Times New Roman" w:eastAsia="Times New Roman" w:hAnsi="Times New Roman" w:cs="Times New Roman"/>
          <w:sz w:val="28"/>
          <w:szCs w:val="28"/>
          <w:lang w:eastAsia="ar-SA"/>
        </w:rPr>
        <w:t>був переглянутий рівень професійної майстерності педагогів, сплановані різні форми методичної роботи з кадрами, які забезпечили необхідний рівень знань, умінь та навичок у досягненні мети. Протягом навчального року підвищили свій пр</w:t>
      </w:r>
      <w:r w:rsidR="00556DC1">
        <w:rPr>
          <w:rFonts w:ascii="Times New Roman" w:eastAsia="Times New Roman" w:hAnsi="Times New Roman" w:cs="Times New Roman"/>
          <w:sz w:val="28"/>
          <w:szCs w:val="28"/>
          <w:lang w:eastAsia="ar-SA"/>
        </w:rPr>
        <w:t>офесійний рівень на курсах при КЗ</w:t>
      </w:r>
      <w:r w:rsidR="008F1919">
        <w:rPr>
          <w:rFonts w:ascii="Times New Roman" w:eastAsia="Times New Roman" w:hAnsi="Times New Roman" w:cs="Times New Roman"/>
          <w:sz w:val="28"/>
          <w:szCs w:val="28"/>
          <w:lang w:eastAsia="ar-SA"/>
        </w:rPr>
        <w:t xml:space="preserve">ВО </w:t>
      </w:r>
      <w:r w:rsidR="00556DC1">
        <w:rPr>
          <w:rFonts w:ascii="Times New Roman" w:eastAsia="Times New Roman" w:hAnsi="Times New Roman" w:cs="Times New Roman"/>
          <w:sz w:val="28"/>
          <w:szCs w:val="28"/>
          <w:lang w:eastAsia="ar-SA"/>
        </w:rPr>
        <w:t>ВАБО</w:t>
      </w:r>
      <w:r w:rsidR="00985774" w:rsidRPr="00985774">
        <w:rPr>
          <w:rFonts w:ascii="Times New Roman" w:eastAsia="Times New Roman" w:hAnsi="Times New Roman" w:cs="Times New Roman"/>
          <w:sz w:val="28"/>
          <w:szCs w:val="28"/>
          <w:lang w:eastAsia="ar-SA"/>
        </w:rPr>
        <w:t xml:space="preserve"> </w:t>
      </w:r>
      <w:r w:rsidR="008F1919">
        <w:rPr>
          <w:rFonts w:ascii="Times New Roman" w:eastAsia="Times New Roman" w:hAnsi="Times New Roman" w:cs="Times New Roman"/>
          <w:sz w:val="28"/>
          <w:szCs w:val="28"/>
          <w:lang w:eastAsia="ar-SA"/>
        </w:rPr>
        <w:t>вихователі: Гуменна Г.В., Соколенко С.Д., вихователь-методист Лугова С.В., практичний психолог Демова С.М.</w:t>
      </w:r>
    </w:p>
    <w:p w:rsidR="008B39D2" w:rsidRDefault="00985774" w:rsidP="00F0136D">
      <w:pPr>
        <w:suppressAutoHyphens/>
        <w:spacing w:after="0" w:line="240" w:lineRule="auto"/>
        <w:ind w:firstLine="708"/>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З  метою виявлення професійного розвитку педагогів та їх професійної майстерності, атестація педагогів здійснювалась на основі комплексної оцінки рівня кваліфікації, педагогічної майстерності, результатів педагогічної діяльності педагогічних працівників шляхом проведення аналізу освітнього  процесу: перегляди відкритих занять, режимних моментів, роботи з батьками тощо. Згідно з графіком проведення атестації вивчалася система роботи вихователів, проводились співбесіди з педагогами із питань самоосвітньої діяльності, вивчалась документація, проводився моніторинг  серед колег, вихованців, батьків. Педагогічні працівники залучались до активних форм методичної роботи: виступи на педагогічних радах, участь у семінарах, майстер класах, ділових іграх тощо.</w:t>
      </w:r>
      <w:r w:rsidR="00B27EFF">
        <w:rPr>
          <w:rFonts w:ascii="Times New Roman" w:eastAsia="Times New Roman" w:hAnsi="Times New Roman" w:cs="Times New Roman"/>
          <w:sz w:val="28"/>
          <w:szCs w:val="28"/>
          <w:lang w:eastAsia="ar-SA"/>
        </w:rPr>
        <w:t xml:space="preserve">  </w:t>
      </w:r>
    </w:p>
    <w:p w:rsidR="00C97E8B" w:rsidRDefault="00B27EFF" w:rsidP="00F0136D">
      <w:pPr>
        <w:suppressAutoHyphens/>
        <w:spacing w:after="0" w:line="24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За підсумками атестації в 202</w:t>
      </w:r>
      <w:r w:rsidR="008B39D2">
        <w:rPr>
          <w:rFonts w:ascii="Times New Roman" w:eastAsia="Times New Roman" w:hAnsi="Times New Roman" w:cs="Times New Roman"/>
          <w:sz w:val="28"/>
          <w:szCs w:val="28"/>
          <w:lang w:eastAsia="ar-SA"/>
        </w:rPr>
        <w:t>3</w:t>
      </w:r>
      <w:r w:rsidR="00985774" w:rsidRPr="00985774">
        <w:rPr>
          <w:rFonts w:ascii="Times New Roman" w:eastAsia="Times New Roman" w:hAnsi="Times New Roman" w:cs="Times New Roman"/>
          <w:sz w:val="28"/>
          <w:szCs w:val="28"/>
          <w:lang w:eastAsia="ar-SA"/>
        </w:rPr>
        <w:t xml:space="preserve"> році атест</w:t>
      </w:r>
      <w:r w:rsidR="008F1919">
        <w:rPr>
          <w:rFonts w:ascii="Times New Roman" w:eastAsia="Times New Roman" w:hAnsi="Times New Roman" w:cs="Times New Roman"/>
          <w:sz w:val="28"/>
          <w:szCs w:val="28"/>
          <w:lang w:eastAsia="ar-SA"/>
        </w:rPr>
        <w:t xml:space="preserve">увався </w:t>
      </w:r>
      <w:r w:rsidR="00985774" w:rsidRPr="00985774">
        <w:rPr>
          <w:rFonts w:ascii="Times New Roman" w:eastAsia="Times New Roman" w:hAnsi="Times New Roman" w:cs="Times New Roman"/>
          <w:sz w:val="28"/>
          <w:szCs w:val="28"/>
          <w:lang w:eastAsia="ar-SA"/>
        </w:rPr>
        <w:t xml:space="preserve"> </w:t>
      </w:r>
      <w:r w:rsidR="008F1919">
        <w:rPr>
          <w:rFonts w:ascii="Times New Roman" w:eastAsia="Times New Roman" w:hAnsi="Times New Roman" w:cs="Times New Roman"/>
          <w:sz w:val="28"/>
          <w:szCs w:val="28"/>
          <w:lang w:eastAsia="ar-SA"/>
        </w:rPr>
        <w:t>1</w:t>
      </w:r>
      <w:r w:rsidR="0019350A">
        <w:rPr>
          <w:rFonts w:ascii="Times New Roman" w:eastAsia="Times New Roman" w:hAnsi="Times New Roman" w:cs="Times New Roman"/>
          <w:sz w:val="28"/>
          <w:szCs w:val="28"/>
          <w:lang w:eastAsia="ar-SA"/>
        </w:rPr>
        <w:t xml:space="preserve"> </w:t>
      </w:r>
      <w:r w:rsidR="008F1919">
        <w:rPr>
          <w:rFonts w:ascii="Times New Roman" w:eastAsia="Times New Roman" w:hAnsi="Times New Roman" w:cs="Times New Roman"/>
          <w:sz w:val="28"/>
          <w:szCs w:val="28"/>
          <w:lang w:eastAsia="ar-SA"/>
        </w:rPr>
        <w:t>педагог. За результатами атестації вихователю</w:t>
      </w:r>
      <w:r w:rsidR="00985774" w:rsidRPr="00985774">
        <w:rPr>
          <w:rFonts w:ascii="Times New Roman" w:eastAsia="Times New Roman" w:hAnsi="Times New Roman" w:cs="Times New Roman"/>
          <w:sz w:val="28"/>
          <w:szCs w:val="28"/>
          <w:lang w:eastAsia="ar-SA"/>
        </w:rPr>
        <w:t xml:space="preserve"> </w:t>
      </w:r>
      <w:r w:rsidR="008F1919">
        <w:rPr>
          <w:rFonts w:ascii="Times New Roman" w:eastAsia="Times New Roman" w:hAnsi="Times New Roman" w:cs="Times New Roman"/>
          <w:sz w:val="28"/>
          <w:szCs w:val="28"/>
          <w:lang w:eastAsia="ar-SA"/>
        </w:rPr>
        <w:t>Франчук О.А., підтверджено</w:t>
      </w:r>
      <w:r w:rsidR="00985774" w:rsidRPr="00985774">
        <w:rPr>
          <w:rFonts w:ascii="Times New Roman" w:eastAsia="Times New Roman" w:hAnsi="Times New Roman" w:cs="Times New Roman"/>
          <w:sz w:val="28"/>
          <w:szCs w:val="28"/>
          <w:lang w:eastAsia="ar-SA"/>
        </w:rPr>
        <w:t xml:space="preserve"> раніше</w:t>
      </w:r>
      <w:r w:rsidR="008F1919">
        <w:rPr>
          <w:rFonts w:ascii="Times New Roman" w:eastAsia="Times New Roman" w:hAnsi="Times New Roman" w:cs="Times New Roman"/>
          <w:sz w:val="28"/>
          <w:szCs w:val="28"/>
          <w:lang w:eastAsia="ar-SA"/>
        </w:rPr>
        <w:t xml:space="preserve"> присвоєну кваліфікаційну категорію «спеціаліст І категорії»</w:t>
      </w:r>
      <w:r w:rsidR="0019350A">
        <w:rPr>
          <w:rFonts w:ascii="Times New Roman" w:eastAsia="Times New Roman" w:hAnsi="Times New Roman" w:cs="Times New Roman"/>
          <w:sz w:val="28"/>
          <w:szCs w:val="28"/>
          <w:lang w:eastAsia="ar-SA"/>
        </w:rPr>
        <w:t>.</w:t>
      </w:r>
    </w:p>
    <w:p w:rsidR="008B39D2" w:rsidRPr="00C97E8B" w:rsidRDefault="008B39D2" w:rsidP="00F0136D">
      <w:pPr>
        <w:suppressAutoHyphens/>
        <w:spacing w:after="0" w:line="240" w:lineRule="auto"/>
        <w:ind w:firstLine="708"/>
        <w:jc w:val="both"/>
        <w:rPr>
          <w:rFonts w:ascii="Times New Roman" w:eastAsia="Times New Roman" w:hAnsi="Times New Roman" w:cs="Times New Roman"/>
          <w:sz w:val="28"/>
          <w:szCs w:val="28"/>
          <w:lang w:eastAsia="ar-SA"/>
        </w:rPr>
      </w:pPr>
    </w:p>
    <w:p w:rsidR="005C6671" w:rsidRDefault="00985774" w:rsidP="005C6671">
      <w:pPr>
        <w:suppressAutoHyphens/>
        <w:spacing w:after="0" w:line="240" w:lineRule="auto"/>
        <w:jc w:val="center"/>
        <w:rPr>
          <w:rFonts w:ascii="Times New Roman" w:eastAsia="Times New Roman" w:hAnsi="Times New Roman" w:cs="Times New Roman"/>
          <w:b/>
          <w:i/>
          <w:sz w:val="28"/>
          <w:szCs w:val="28"/>
          <w:lang w:eastAsia="ar-SA"/>
        </w:rPr>
      </w:pPr>
      <w:r w:rsidRPr="00985774">
        <w:rPr>
          <w:rFonts w:ascii="Times New Roman" w:eastAsia="Times New Roman" w:hAnsi="Times New Roman" w:cs="Times New Roman"/>
          <w:b/>
          <w:i/>
          <w:sz w:val="28"/>
          <w:szCs w:val="28"/>
          <w:lang w:eastAsia="ar-SA"/>
        </w:rPr>
        <w:t>Фаховий рівень педагогів поданий у діаграмі  2.</w:t>
      </w:r>
    </w:p>
    <w:p w:rsidR="00D607E3" w:rsidRPr="004835D1" w:rsidRDefault="00D607E3" w:rsidP="00D607E3">
      <w:pPr>
        <w:suppressAutoHyphens/>
        <w:spacing w:after="0" w:line="240" w:lineRule="auto"/>
        <w:jc w:val="right"/>
        <w:rPr>
          <w:rFonts w:ascii="Times New Roman" w:eastAsia="Times New Roman" w:hAnsi="Times New Roman" w:cs="Times New Roman"/>
          <w:b/>
          <w:i/>
          <w:sz w:val="28"/>
          <w:szCs w:val="28"/>
          <w:lang w:eastAsia="ar-SA"/>
        </w:rPr>
      </w:pPr>
      <w:r w:rsidRPr="00D607E3">
        <w:rPr>
          <w:rFonts w:ascii="Times New Roman" w:eastAsia="Times New Roman" w:hAnsi="Times New Roman" w:cs="Times New Roman"/>
          <w:b/>
          <w:i/>
          <w:sz w:val="28"/>
          <w:szCs w:val="28"/>
          <w:lang w:eastAsia="ar-SA"/>
        </w:rPr>
        <w:t xml:space="preserve"> </w:t>
      </w:r>
      <w:r>
        <w:rPr>
          <w:rFonts w:ascii="Times New Roman" w:eastAsia="Times New Roman" w:hAnsi="Times New Roman" w:cs="Times New Roman"/>
          <w:b/>
          <w:i/>
          <w:sz w:val="28"/>
          <w:szCs w:val="28"/>
          <w:lang w:eastAsia="ar-SA"/>
        </w:rPr>
        <w:t>Діаграма 2</w:t>
      </w:r>
    </w:p>
    <w:p w:rsidR="00226D1C" w:rsidRDefault="00C97E8B" w:rsidP="00F0136D">
      <w:pPr>
        <w:suppressAutoHyphens/>
        <w:spacing w:after="0" w:line="240" w:lineRule="auto"/>
        <w:jc w:val="center"/>
        <w:rPr>
          <w:rFonts w:ascii="Times New Roman" w:eastAsia="Times New Roman" w:hAnsi="Times New Roman" w:cs="Times New Roman"/>
          <w:b/>
          <w:i/>
          <w:sz w:val="28"/>
          <w:szCs w:val="28"/>
          <w:lang w:eastAsia="ar-SA"/>
        </w:rPr>
      </w:pPr>
      <w:r>
        <w:rPr>
          <w:rFonts w:ascii="Times New Roman" w:eastAsia="Times New Roman" w:hAnsi="Times New Roman" w:cs="Times New Roman"/>
          <w:b/>
          <w:i/>
          <w:noProof/>
          <w:sz w:val="28"/>
          <w:szCs w:val="28"/>
          <w:lang w:val="ru-RU" w:eastAsia="ru-RU"/>
        </w:rPr>
        <w:lastRenderedPageBreak/>
        <w:drawing>
          <wp:inline distT="0" distB="0" distL="0" distR="0">
            <wp:extent cx="5934075" cy="1428750"/>
            <wp:effectExtent l="0" t="0" r="9525" b="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6D1C" w:rsidRPr="00B00AB1" w:rsidRDefault="00226D1C" w:rsidP="00A31F2B">
      <w:pPr>
        <w:suppressAutoHyphens/>
        <w:spacing w:after="0" w:line="240" w:lineRule="auto"/>
        <w:jc w:val="center"/>
        <w:rPr>
          <w:rFonts w:ascii="Times New Roman" w:eastAsia="Times New Roman" w:hAnsi="Times New Roman" w:cs="Times New Roman"/>
          <w:i/>
          <w:sz w:val="28"/>
          <w:szCs w:val="28"/>
          <w:lang w:eastAsia="ar-SA"/>
        </w:rPr>
      </w:pPr>
    </w:p>
    <w:p w:rsidR="008B39D2" w:rsidRDefault="008B39D2" w:rsidP="00F0136D">
      <w:pPr>
        <w:suppressAutoHyphens/>
        <w:spacing w:after="0" w:line="240" w:lineRule="auto"/>
        <w:ind w:firstLine="708"/>
        <w:jc w:val="both"/>
        <w:rPr>
          <w:rFonts w:ascii="Times New Roman" w:eastAsia="Times New Roman" w:hAnsi="Times New Roman" w:cs="Times New Roman"/>
          <w:sz w:val="28"/>
          <w:szCs w:val="28"/>
          <w:lang w:eastAsia="ar-SA"/>
        </w:rPr>
      </w:pPr>
    </w:p>
    <w:p w:rsidR="00985774" w:rsidRPr="00985774" w:rsidRDefault="00985774" w:rsidP="00F0136D">
      <w:pPr>
        <w:suppressAutoHyphens/>
        <w:spacing w:after="0" w:line="240" w:lineRule="auto"/>
        <w:ind w:firstLine="708"/>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 xml:space="preserve">Підвищенню професійної компетентності педагогів та результативності освітньої  роботи з дітьми дошкільного віку сприяла активна участь педагогів  закладу дошкільної освіти  в методичній роботі </w:t>
      </w:r>
      <w:r w:rsidR="008F1919">
        <w:rPr>
          <w:rFonts w:ascii="Times New Roman" w:eastAsia="Times New Roman" w:hAnsi="Times New Roman" w:cs="Times New Roman"/>
          <w:sz w:val="28"/>
          <w:szCs w:val="28"/>
          <w:lang w:eastAsia="ar-SA"/>
        </w:rPr>
        <w:t>закладу</w:t>
      </w:r>
      <w:r w:rsidRPr="00985774">
        <w:rPr>
          <w:rFonts w:ascii="Times New Roman" w:eastAsia="Times New Roman" w:hAnsi="Times New Roman" w:cs="Times New Roman"/>
          <w:sz w:val="28"/>
          <w:szCs w:val="28"/>
          <w:lang w:eastAsia="ar-SA"/>
        </w:rPr>
        <w:t xml:space="preserve">. Вихователі всіх груп систематично </w:t>
      </w:r>
      <w:r w:rsidR="008F1919">
        <w:rPr>
          <w:rFonts w:ascii="Times New Roman" w:eastAsia="Times New Roman" w:hAnsi="Times New Roman" w:cs="Times New Roman"/>
          <w:sz w:val="28"/>
          <w:szCs w:val="28"/>
          <w:lang w:eastAsia="ar-SA"/>
        </w:rPr>
        <w:t>відвідували онлайн консультації</w:t>
      </w:r>
      <w:r w:rsidR="008B39D2">
        <w:rPr>
          <w:rFonts w:ascii="Times New Roman" w:eastAsia="Times New Roman" w:hAnsi="Times New Roman" w:cs="Times New Roman"/>
          <w:sz w:val="28"/>
          <w:szCs w:val="28"/>
          <w:lang w:eastAsia="ar-SA"/>
        </w:rPr>
        <w:t xml:space="preserve">, вебінари та онлайн лекції, у тому числі присвячені особливостям роботи під час дії правового режиму воєнного стану, навчанню практикам з надання першої медичної допомоги у разі поранення та психологічної підтримки. </w:t>
      </w:r>
    </w:p>
    <w:p w:rsidR="00985774" w:rsidRPr="00985774" w:rsidRDefault="009A0792" w:rsidP="009A0792">
      <w:pPr>
        <w:widowControl w:val="0"/>
        <w:suppressAutoHyphens/>
        <w:spacing w:after="0" w:line="240" w:lineRule="auto"/>
        <w:jc w:val="both"/>
        <w:rPr>
          <w:rFonts w:ascii="Times New Roman" w:eastAsia="Times New Roman" w:hAnsi="Times New Roman" w:cs="Times New Roman"/>
          <w:sz w:val="28"/>
          <w:szCs w:val="28"/>
          <w:shd w:val="clear" w:color="auto" w:fill="FFFFFF"/>
          <w:lang w:eastAsia="ar-SA"/>
        </w:rPr>
      </w:pPr>
      <w:r>
        <w:rPr>
          <w:rFonts w:ascii="Times New Roman" w:eastAsia="Times New Roman" w:hAnsi="Times New Roman" w:cs="Times New Roman"/>
          <w:sz w:val="28"/>
          <w:szCs w:val="28"/>
          <w:shd w:val="clear" w:color="auto" w:fill="FFFFFF"/>
          <w:lang w:eastAsia="ar-SA"/>
        </w:rPr>
        <w:t xml:space="preserve">        </w:t>
      </w:r>
      <w:r w:rsidR="00985774" w:rsidRPr="00985774">
        <w:rPr>
          <w:rFonts w:ascii="Times New Roman" w:eastAsia="Times New Roman" w:hAnsi="Times New Roman" w:cs="Times New Roman"/>
          <w:sz w:val="28"/>
          <w:szCs w:val="28"/>
          <w:shd w:val="clear" w:color="auto" w:fill="FFFFFF"/>
          <w:lang w:eastAsia="ar-SA"/>
        </w:rPr>
        <w:t xml:space="preserve">Зміст освітнього  процесу в дошкільному  закладі визначався Базовим компонентом дошкільної освіти й реалізувався через </w:t>
      </w:r>
      <w:r w:rsidR="00C57DD6">
        <w:rPr>
          <w:rFonts w:ascii="Times New Roman" w:eastAsia="Times New Roman" w:hAnsi="Times New Roman" w:cs="Times New Roman"/>
          <w:sz w:val="28"/>
          <w:szCs w:val="28"/>
          <w:shd w:val="clear" w:color="auto" w:fill="FFFFFF"/>
          <w:lang w:eastAsia="ar-SA"/>
        </w:rPr>
        <w:t>освітню програму для дітей від 2 до 7 років</w:t>
      </w:r>
      <w:r w:rsidR="00985774" w:rsidRPr="00985774">
        <w:rPr>
          <w:rFonts w:ascii="Times New Roman" w:eastAsia="Times New Roman" w:hAnsi="Times New Roman" w:cs="Times New Roman"/>
          <w:sz w:val="28"/>
          <w:szCs w:val="28"/>
          <w:shd w:val="clear" w:color="auto" w:fill="FFFFFF"/>
          <w:lang w:eastAsia="ar-SA"/>
        </w:rPr>
        <w:t xml:space="preserve"> «</w:t>
      </w:r>
      <w:r w:rsidR="00C57DD6">
        <w:rPr>
          <w:rFonts w:ascii="Times New Roman" w:eastAsia="Times New Roman" w:hAnsi="Times New Roman" w:cs="Times New Roman"/>
          <w:sz w:val="28"/>
          <w:szCs w:val="28"/>
          <w:shd w:val="clear" w:color="auto" w:fill="FFFFFF"/>
          <w:lang w:eastAsia="ar-SA"/>
        </w:rPr>
        <w:t>Дитина»</w:t>
      </w:r>
    </w:p>
    <w:p w:rsidR="00C57DD6" w:rsidRPr="00C57DD6" w:rsidRDefault="009A0792" w:rsidP="009A0792">
      <w:pPr>
        <w:spacing w:after="0"/>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lang w:eastAsia="ar-SA"/>
        </w:rPr>
        <w:t xml:space="preserve">        </w:t>
      </w:r>
      <w:r w:rsidR="00985774" w:rsidRPr="00985774">
        <w:rPr>
          <w:rFonts w:ascii="Times New Roman" w:eastAsia="Times New Roman" w:hAnsi="Times New Roman" w:cs="Times New Roman"/>
          <w:sz w:val="28"/>
          <w:szCs w:val="28"/>
          <w:shd w:val="clear" w:color="auto" w:fill="FFFFFF"/>
          <w:lang w:eastAsia="ar-SA"/>
        </w:rPr>
        <w:t>Крім вищезазначеного програмового забезпечення, при організації роботи з дітьми дошкільного віку педагоги ЗДО керувались  Переліком навчальної літератури, рекомендованої Міністерством освіти i науки України для використання у дошкі</w:t>
      </w:r>
      <w:r w:rsidR="00226D1C">
        <w:rPr>
          <w:rFonts w:ascii="Times New Roman" w:eastAsia="Times New Roman" w:hAnsi="Times New Roman" w:cs="Times New Roman"/>
          <w:sz w:val="28"/>
          <w:szCs w:val="28"/>
          <w:shd w:val="clear" w:color="auto" w:fill="FFFFFF"/>
          <w:lang w:eastAsia="ar-SA"/>
        </w:rPr>
        <w:t>льних навчальних закладах у 202</w:t>
      </w:r>
      <w:r w:rsidR="008B39D2">
        <w:rPr>
          <w:rFonts w:ascii="Times New Roman" w:eastAsia="Times New Roman" w:hAnsi="Times New Roman" w:cs="Times New Roman"/>
          <w:sz w:val="28"/>
          <w:szCs w:val="28"/>
          <w:shd w:val="clear" w:color="auto" w:fill="FFFFFF"/>
          <w:lang w:eastAsia="ar-SA"/>
        </w:rPr>
        <w:t>2</w:t>
      </w:r>
      <w:r w:rsidR="00226D1C">
        <w:rPr>
          <w:rFonts w:ascii="Times New Roman" w:eastAsia="Times New Roman" w:hAnsi="Times New Roman" w:cs="Times New Roman"/>
          <w:sz w:val="28"/>
          <w:szCs w:val="28"/>
          <w:shd w:val="clear" w:color="auto" w:fill="FFFFFF"/>
          <w:lang w:eastAsia="ar-SA"/>
        </w:rPr>
        <w:t>/202</w:t>
      </w:r>
      <w:r w:rsidR="008B39D2">
        <w:rPr>
          <w:rFonts w:ascii="Times New Roman" w:eastAsia="Times New Roman" w:hAnsi="Times New Roman" w:cs="Times New Roman"/>
          <w:sz w:val="28"/>
          <w:szCs w:val="28"/>
          <w:shd w:val="clear" w:color="auto" w:fill="FFFFFF"/>
          <w:lang w:eastAsia="ar-SA"/>
        </w:rPr>
        <w:t>3</w:t>
      </w:r>
      <w:r w:rsidR="00226D1C">
        <w:rPr>
          <w:rFonts w:ascii="Times New Roman" w:eastAsia="Times New Roman" w:hAnsi="Times New Roman" w:cs="Times New Roman"/>
          <w:sz w:val="28"/>
          <w:szCs w:val="28"/>
          <w:shd w:val="clear" w:color="auto" w:fill="FFFFFF"/>
          <w:lang w:eastAsia="ar-SA"/>
        </w:rPr>
        <w:t xml:space="preserve"> </w:t>
      </w:r>
      <w:r w:rsidR="00985774" w:rsidRPr="00985774">
        <w:rPr>
          <w:rFonts w:ascii="Times New Roman" w:eastAsia="Times New Roman" w:hAnsi="Times New Roman" w:cs="Times New Roman"/>
          <w:sz w:val="28"/>
          <w:szCs w:val="28"/>
          <w:shd w:val="clear" w:color="auto" w:fill="FFFFFF"/>
          <w:lang w:eastAsia="ar-SA"/>
        </w:rPr>
        <w:t>навчальному році, затвердженим наказом МОН</w:t>
      </w:r>
      <w:r w:rsidR="008B39D2">
        <w:rPr>
          <w:rFonts w:ascii="Times New Roman" w:eastAsia="Times New Roman" w:hAnsi="Times New Roman" w:cs="Times New Roman"/>
          <w:sz w:val="28"/>
          <w:szCs w:val="28"/>
          <w:shd w:val="clear" w:color="auto" w:fill="FFFFFF"/>
          <w:lang w:eastAsia="ar-SA"/>
        </w:rPr>
        <w:t xml:space="preserve"> від 14.09.2022р.</w:t>
      </w:r>
      <w:r w:rsidR="008B39D2" w:rsidRPr="008B39D2">
        <w:t xml:space="preserve"> </w:t>
      </w:r>
      <w:r w:rsidR="008B39D2" w:rsidRPr="008B39D2">
        <w:rPr>
          <w:rFonts w:ascii="Times New Roman" w:eastAsia="Times New Roman" w:hAnsi="Times New Roman" w:cs="Times New Roman"/>
          <w:sz w:val="28"/>
          <w:szCs w:val="28"/>
          <w:shd w:val="clear" w:color="auto" w:fill="FFFFFF"/>
          <w:lang w:eastAsia="ar-SA"/>
        </w:rPr>
        <w:t>№ 1/10686-22</w:t>
      </w:r>
      <w:r w:rsidR="00985774" w:rsidRPr="00985774">
        <w:rPr>
          <w:rFonts w:ascii="Times New Roman" w:eastAsia="Times New Roman" w:hAnsi="Times New Roman" w:cs="Times New Roman"/>
          <w:sz w:val="28"/>
          <w:szCs w:val="28"/>
          <w:shd w:val="clear" w:color="auto" w:fill="FFFFFF"/>
          <w:lang w:eastAsia="ar-SA"/>
        </w:rPr>
        <w:t>.</w:t>
      </w:r>
      <w:r w:rsidR="00C57DD6" w:rsidRPr="00C57DD6">
        <w:t xml:space="preserve"> </w:t>
      </w:r>
      <w:r w:rsidR="00C57DD6" w:rsidRPr="00C57DD6">
        <w:rPr>
          <w:rFonts w:ascii="Times New Roman" w:hAnsi="Times New Roman" w:cs="Times New Roman"/>
          <w:sz w:val="28"/>
          <w:szCs w:val="28"/>
        </w:rPr>
        <w:t>Продовж</w:t>
      </w:r>
      <w:r w:rsidR="00C57DD6">
        <w:rPr>
          <w:rFonts w:ascii="Times New Roman" w:hAnsi="Times New Roman" w:cs="Times New Roman"/>
          <w:sz w:val="28"/>
          <w:szCs w:val="28"/>
        </w:rPr>
        <w:t>ил</w:t>
      </w:r>
      <w:r w:rsidR="00C57DD6" w:rsidRPr="00C57DD6">
        <w:rPr>
          <w:rFonts w:ascii="Times New Roman" w:hAnsi="Times New Roman" w:cs="Times New Roman"/>
          <w:sz w:val="28"/>
          <w:szCs w:val="28"/>
        </w:rPr>
        <w:t>и впроваджувати парціальну програму національно-патріотичного виховання дітей дошкільного віку «Україна – моя Батьківщина», (авт. – Кичата І. І., Каплуновська О. М., Палець Ю.М.; за наукового редагування Рейпольської О. Д.).</w:t>
      </w:r>
    </w:p>
    <w:p w:rsidR="00C57DD6" w:rsidRPr="00C57DD6" w:rsidRDefault="009A0792" w:rsidP="009A079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7DD6">
        <w:rPr>
          <w:rFonts w:ascii="Times New Roman" w:hAnsi="Times New Roman" w:cs="Times New Roman"/>
          <w:sz w:val="28"/>
          <w:szCs w:val="28"/>
        </w:rPr>
        <w:t>Продовжил</w:t>
      </w:r>
      <w:r w:rsidR="00C57DD6" w:rsidRPr="00C57DD6">
        <w:rPr>
          <w:rFonts w:ascii="Times New Roman" w:hAnsi="Times New Roman" w:cs="Times New Roman"/>
          <w:sz w:val="28"/>
          <w:szCs w:val="28"/>
        </w:rPr>
        <w:t>и впроваджувати парціальну програму</w:t>
      </w:r>
      <w:r w:rsidR="00C57DD6" w:rsidRPr="00C57DD6">
        <w:rPr>
          <w:rFonts w:ascii="Times New Roman" w:hAnsi="Times New Roman" w:cs="Times New Roman"/>
          <w:b/>
          <w:sz w:val="28"/>
          <w:szCs w:val="28"/>
        </w:rPr>
        <w:t xml:space="preserve"> </w:t>
      </w:r>
      <w:r w:rsidR="00C57DD6" w:rsidRPr="00C57DD6">
        <w:rPr>
          <w:rFonts w:ascii="Times New Roman" w:hAnsi="Times New Roman" w:cs="Times New Roman"/>
          <w:sz w:val="28"/>
          <w:szCs w:val="28"/>
        </w:rPr>
        <w:t>з основ здоров’я та безпеки життєдіяльності дітей дошкільного віку “Про себе треба знат</w:t>
      </w:r>
      <w:r>
        <w:rPr>
          <w:rFonts w:ascii="Times New Roman" w:hAnsi="Times New Roman" w:cs="Times New Roman"/>
          <w:sz w:val="28"/>
          <w:szCs w:val="28"/>
        </w:rPr>
        <w:t>и, про себе треба дбати». У закладі було створено «Кімнату безпеки», де зібрано дидактичні  матеріали, матеріали дидактичних та рухливих ігор, макет дороги з пішохідним переходом та дорожніми знаками.</w:t>
      </w:r>
    </w:p>
    <w:p w:rsidR="00C57DD6" w:rsidRPr="00C57DD6" w:rsidRDefault="009A0792" w:rsidP="009A079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57DD6">
        <w:rPr>
          <w:rFonts w:ascii="Times New Roman" w:hAnsi="Times New Roman" w:cs="Times New Roman"/>
          <w:sz w:val="28"/>
          <w:szCs w:val="28"/>
        </w:rPr>
        <w:t>Почал</w:t>
      </w:r>
      <w:r w:rsidR="00C57DD6" w:rsidRPr="00C57DD6">
        <w:rPr>
          <w:rFonts w:ascii="Times New Roman" w:hAnsi="Times New Roman" w:cs="Times New Roman"/>
          <w:sz w:val="28"/>
          <w:szCs w:val="28"/>
        </w:rPr>
        <w:t>и використовувати у роботі навчальний посібник-хрестоматію з національно-патріотичного виховання  для дітей старшого</w:t>
      </w:r>
      <w:r w:rsidR="00C57DD6">
        <w:rPr>
          <w:rFonts w:ascii="Times New Roman" w:hAnsi="Times New Roman" w:cs="Times New Roman"/>
          <w:sz w:val="28"/>
          <w:szCs w:val="28"/>
        </w:rPr>
        <w:t xml:space="preserve"> дош</w:t>
      </w:r>
      <w:r w:rsidR="00C57DD6" w:rsidRPr="00C57DD6">
        <w:rPr>
          <w:rFonts w:ascii="Times New Roman" w:hAnsi="Times New Roman" w:cs="Times New Roman"/>
          <w:sz w:val="28"/>
          <w:szCs w:val="28"/>
        </w:rPr>
        <w:t>кільного віку  «Моя країна – Україна»/ Н. Гавриш, О. Косенчук.</w:t>
      </w:r>
      <w:r>
        <w:rPr>
          <w:rFonts w:ascii="Times New Roman" w:hAnsi="Times New Roman" w:cs="Times New Roman"/>
          <w:sz w:val="28"/>
          <w:szCs w:val="28"/>
        </w:rPr>
        <w:t xml:space="preserve"> </w:t>
      </w:r>
    </w:p>
    <w:p w:rsidR="008F7D33" w:rsidRDefault="0044379C" w:rsidP="00CD5B6E">
      <w:pPr>
        <w:spacing w:after="0" w:line="240" w:lineRule="auto"/>
        <w:ind w:firstLine="708"/>
        <w:jc w:val="both"/>
        <w:rPr>
          <w:rFonts w:ascii="Times New Roman" w:hAnsi="Times New Roman" w:cs="Times New Roman"/>
          <w:sz w:val="28"/>
          <w:szCs w:val="28"/>
        </w:rPr>
      </w:pPr>
      <w:r w:rsidRPr="0076779E">
        <w:rPr>
          <w:rFonts w:ascii="Times New Roman" w:hAnsi="Times New Roman" w:cs="Times New Roman"/>
          <w:sz w:val="28"/>
          <w:szCs w:val="28"/>
        </w:rPr>
        <w:lastRenderedPageBreak/>
        <w:t xml:space="preserve">У </w:t>
      </w:r>
      <w:r w:rsidR="00BE0930">
        <w:rPr>
          <w:rFonts w:ascii="Times New Roman" w:hAnsi="Times New Roman" w:cs="Times New Roman"/>
          <w:sz w:val="28"/>
          <w:szCs w:val="28"/>
        </w:rPr>
        <w:t>листопаді</w:t>
      </w:r>
      <w:r w:rsidR="009A0792">
        <w:rPr>
          <w:rFonts w:ascii="Times New Roman" w:hAnsi="Times New Roman" w:cs="Times New Roman"/>
          <w:sz w:val="28"/>
          <w:szCs w:val="28"/>
        </w:rPr>
        <w:t xml:space="preserve"> </w:t>
      </w:r>
      <w:r w:rsidRPr="0076779E">
        <w:rPr>
          <w:rFonts w:ascii="Times New Roman" w:hAnsi="Times New Roman" w:cs="Times New Roman"/>
          <w:sz w:val="28"/>
          <w:szCs w:val="28"/>
        </w:rPr>
        <w:t xml:space="preserve"> батьки та діти взяли активну участь </w:t>
      </w:r>
      <w:r w:rsidR="009A0792">
        <w:rPr>
          <w:rFonts w:ascii="Times New Roman" w:hAnsi="Times New Roman" w:cs="Times New Roman"/>
          <w:sz w:val="28"/>
          <w:szCs w:val="28"/>
        </w:rPr>
        <w:t>проекті</w:t>
      </w:r>
      <w:r w:rsidRPr="0076779E">
        <w:rPr>
          <w:rFonts w:ascii="Times New Roman" w:hAnsi="Times New Roman" w:cs="Times New Roman"/>
          <w:sz w:val="28"/>
          <w:szCs w:val="28"/>
        </w:rPr>
        <w:t xml:space="preserve"> «</w:t>
      </w:r>
      <w:r w:rsidR="009A0792">
        <w:rPr>
          <w:rFonts w:ascii="Times New Roman" w:hAnsi="Times New Roman" w:cs="Times New Roman"/>
          <w:sz w:val="28"/>
          <w:szCs w:val="28"/>
        </w:rPr>
        <w:t>Сади Перемоги</w:t>
      </w:r>
      <w:r w:rsidRPr="0076779E">
        <w:rPr>
          <w:rFonts w:ascii="Times New Roman" w:hAnsi="Times New Roman" w:cs="Times New Roman"/>
          <w:sz w:val="28"/>
          <w:szCs w:val="28"/>
        </w:rPr>
        <w:t>»</w:t>
      </w:r>
      <w:r w:rsidR="00BE0930">
        <w:rPr>
          <w:rFonts w:ascii="Times New Roman" w:hAnsi="Times New Roman" w:cs="Times New Roman"/>
          <w:sz w:val="28"/>
          <w:szCs w:val="28"/>
        </w:rPr>
        <w:t>. Під час якого а території закладу було висаджено 42 саджанці плодово-ягідних дерев.</w:t>
      </w:r>
    </w:p>
    <w:p w:rsidR="0044379C" w:rsidRPr="00E96FC3" w:rsidRDefault="00E96FC3" w:rsidP="00CD5B6E">
      <w:pPr>
        <w:spacing w:after="0" w:line="240" w:lineRule="auto"/>
        <w:ind w:firstLine="708"/>
        <w:jc w:val="both"/>
        <w:rPr>
          <w:rFonts w:ascii="Times New Roman" w:hAnsi="Times New Roman" w:cs="Times New Roman"/>
          <w:sz w:val="28"/>
          <w:szCs w:val="28"/>
        </w:rPr>
      </w:pPr>
      <w:r w:rsidRPr="00E96FC3">
        <w:rPr>
          <w:rFonts w:ascii="Times New Roman" w:hAnsi="Times New Roman" w:cs="Times New Roman"/>
          <w:sz w:val="28"/>
          <w:szCs w:val="28"/>
        </w:rPr>
        <w:t xml:space="preserve">У серці кожного з нас є місце на землі, де ми відчуваємо себе вдома. Багато століть </w:t>
      </w:r>
      <w:r w:rsidR="00963B16">
        <w:rPr>
          <w:rFonts w:ascii="Times New Roman" w:hAnsi="Times New Roman" w:cs="Times New Roman"/>
          <w:sz w:val="28"/>
          <w:szCs w:val="28"/>
        </w:rPr>
        <w:t>наша земля</w:t>
      </w:r>
      <w:r w:rsidRPr="00E96FC3">
        <w:rPr>
          <w:rFonts w:ascii="Times New Roman" w:hAnsi="Times New Roman" w:cs="Times New Roman"/>
          <w:sz w:val="28"/>
          <w:szCs w:val="28"/>
        </w:rPr>
        <w:t xml:space="preserve"> надихала на великі перемоги, надзвичайні досягнення, сильні слова, чарівну музику, яскраві фарби, нові відкриття і просто справжні людські вчинки. Варто лише один раз побачити, щоб назавжди полюбити </w:t>
      </w:r>
      <w:r w:rsidR="00963B16">
        <w:rPr>
          <w:rFonts w:ascii="Times New Roman" w:hAnsi="Times New Roman" w:cs="Times New Roman"/>
          <w:sz w:val="28"/>
          <w:szCs w:val="28"/>
        </w:rPr>
        <w:t>її</w:t>
      </w:r>
      <w:r w:rsidRPr="00E96FC3">
        <w:rPr>
          <w:rFonts w:ascii="Times New Roman" w:hAnsi="Times New Roman" w:cs="Times New Roman"/>
          <w:sz w:val="28"/>
          <w:szCs w:val="28"/>
        </w:rPr>
        <w:t xml:space="preserve"> всім серцем</w:t>
      </w:r>
      <w:r>
        <w:rPr>
          <w:rFonts w:ascii="Times New Roman" w:hAnsi="Times New Roman" w:cs="Times New Roman"/>
          <w:sz w:val="28"/>
          <w:szCs w:val="28"/>
        </w:rPr>
        <w:t xml:space="preserve">. </w:t>
      </w:r>
      <w:r w:rsidR="0044379C" w:rsidRPr="0076779E">
        <w:rPr>
          <w:rFonts w:ascii="Times New Roman" w:hAnsi="Times New Roman" w:cs="Times New Roman"/>
          <w:sz w:val="28"/>
          <w:szCs w:val="28"/>
        </w:rPr>
        <w:t xml:space="preserve">Педагоги провели </w:t>
      </w:r>
      <w:r w:rsidR="00BE0930">
        <w:rPr>
          <w:rFonts w:ascii="Times New Roman" w:hAnsi="Times New Roman" w:cs="Times New Roman"/>
          <w:sz w:val="28"/>
          <w:szCs w:val="28"/>
        </w:rPr>
        <w:t xml:space="preserve">патріотичний </w:t>
      </w:r>
      <w:r w:rsidR="0044379C" w:rsidRPr="0076779E">
        <w:rPr>
          <w:rFonts w:ascii="Times New Roman" w:hAnsi="Times New Roman" w:cs="Times New Roman"/>
          <w:sz w:val="28"/>
          <w:szCs w:val="28"/>
        </w:rPr>
        <w:t>флешмоб «</w:t>
      </w:r>
      <w:r w:rsidR="00A741B9">
        <w:rPr>
          <w:rFonts w:ascii="Times New Roman" w:hAnsi="Times New Roman" w:cs="Times New Roman"/>
          <w:sz w:val="28"/>
          <w:szCs w:val="28"/>
        </w:rPr>
        <w:t>З Україною у серці</w:t>
      </w:r>
      <w:r w:rsidR="0044379C" w:rsidRPr="0076779E">
        <w:rPr>
          <w:rFonts w:ascii="Times New Roman" w:hAnsi="Times New Roman" w:cs="Times New Roman"/>
          <w:sz w:val="28"/>
          <w:szCs w:val="28"/>
        </w:rPr>
        <w:t>»</w:t>
      </w:r>
      <w:r w:rsidR="00A741B9">
        <w:rPr>
          <w:rFonts w:ascii="Times New Roman" w:hAnsi="Times New Roman" w:cs="Times New Roman"/>
          <w:sz w:val="28"/>
          <w:szCs w:val="28"/>
        </w:rPr>
        <w:t xml:space="preserve"> під час</w:t>
      </w:r>
      <w:r w:rsidR="00A741B9" w:rsidRPr="00A741B9">
        <w:rPr>
          <w:rFonts w:ascii="Times New Roman" w:hAnsi="Times New Roman" w:cs="Times New Roman"/>
          <w:sz w:val="28"/>
          <w:szCs w:val="28"/>
        </w:rPr>
        <w:t xml:space="preserve">, флешмоб «Пишаємося єднаючись..» </w:t>
      </w:r>
      <w:r w:rsidR="00A741B9">
        <w:rPr>
          <w:rFonts w:ascii="Times New Roman" w:hAnsi="Times New Roman" w:cs="Times New Roman"/>
          <w:sz w:val="28"/>
          <w:szCs w:val="28"/>
          <w:lang w:val="ru-RU"/>
        </w:rPr>
        <w:t>до Дня писемності та мови.</w:t>
      </w:r>
    </w:p>
    <w:p w:rsidR="007F7253" w:rsidRDefault="007F7253" w:rsidP="00CD5B6E">
      <w:pPr>
        <w:suppressAutoHyphens/>
        <w:spacing w:after="0" w:line="240" w:lineRule="auto"/>
        <w:ind w:firstLine="708"/>
        <w:jc w:val="both"/>
        <w:rPr>
          <w:rFonts w:ascii="Times New Roman" w:eastAsia="Times New Roman" w:hAnsi="Times New Roman" w:cs="Times New Roman"/>
          <w:bCs/>
          <w:iCs/>
          <w:sz w:val="28"/>
          <w:szCs w:val="28"/>
          <w:shd w:val="clear" w:color="auto" w:fill="FFFFFF"/>
          <w:lang w:eastAsia="ar-SA"/>
        </w:rPr>
      </w:pPr>
      <w:r w:rsidRPr="003C03EC">
        <w:rPr>
          <w:rFonts w:ascii="Times New Roman" w:eastAsia="Times New Roman" w:hAnsi="Times New Roman" w:cs="Times New Roman"/>
          <w:bCs/>
          <w:iCs/>
          <w:sz w:val="28"/>
          <w:szCs w:val="28"/>
          <w:shd w:val="clear" w:color="auto" w:fill="FFFFFF"/>
          <w:lang w:eastAsia="ar-SA"/>
        </w:rPr>
        <w:t>Всесвітній день вишиванки — міжнародне свято, яке покликане зберегти споконвічні народні традиції створення та носіння етнічного вишитого українського одягу. Дата проведення— щорічно відзначається у третій четвер травня. Свято є самобутнім і самодостатнім, не прив'язане до жодного державного чи релігійного. У цей день кожен охочий м</w:t>
      </w:r>
      <w:r w:rsidR="005F0E1F">
        <w:rPr>
          <w:rFonts w:ascii="Times New Roman" w:eastAsia="Times New Roman" w:hAnsi="Times New Roman" w:cs="Times New Roman"/>
          <w:bCs/>
          <w:iCs/>
          <w:sz w:val="28"/>
          <w:szCs w:val="28"/>
          <w:shd w:val="clear" w:color="auto" w:fill="FFFFFF"/>
          <w:lang w:eastAsia="ar-SA"/>
        </w:rPr>
        <w:t>іг</w:t>
      </w:r>
      <w:r w:rsidRPr="003C03EC">
        <w:rPr>
          <w:rFonts w:ascii="Times New Roman" w:eastAsia="Times New Roman" w:hAnsi="Times New Roman" w:cs="Times New Roman"/>
          <w:bCs/>
          <w:iCs/>
          <w:sz w:val="28"/>
          <w:szCs w:val="28"/>
          <w:shd w:val="clear" w:color="auto" w:fill="FFFFFF"/>
          <w:lang w:eastAsia="ar-SA"/>
        </w:rPr>
        <w:t xml:space="preserve"> долучитись до свята. Вихованці та колек</w:t>
      </w:r>
      <w:r>
        <w:rPr>
          <w:rFonts w:ascii="Times New Roman" w:eastAsia="Times New Roman" w:hAnsi="Times New Roman" w:cs="Times New Roman"/>
          <w:bCs/>
          <w:iCs/>
          <w:sz w:val="28"/>
          <w:szCs w:val="28"/>
          <w:shd w:val="clear" w:color="auto" w:fill="FFFFFF"/>
          <w:lang w:eastAsia="ar-SA"/>
        </w:rPr>
        <w:t xml:space="preserve">тив ЗДО  долучились </w:t>
      </w:r>
      <w:r w:rsidRPr="003C03EC">
        <w:rPr>
          <w:rFonts w:ascii="Times New Roman" w:eastAsia="Times New Roman" w:hAnsi="Times New Roman" w:cs="Times New Roman"/>
          <w:bCs/>
          <w:iCs/>
          <w:sz w:val="28"/>
          <w:szCs w:val="28"/>
          <w:shd w:val="clear" w:color="auto" w:fill="FFFFFF"/>
          <w:lang w:eastAsia="ar-SA"/>
        </w:rPr>
        <w:t>до цього чудов</w:t>
      </w:r>
      <w:r>
        <w:rPr>
          <w:rFonts w:ascii="Times New Roman" w:eastAsia="Times New Roman" w:hAnsi="Times New Roman" w:cs="Times New Roman"/>
          <w:bCs/>
          <w:iCs/>
          <w:sz w:val="28"/>
          <w:szCs w:val="28"/>
          <w:shd w:val="clear" w:color="auto" w:fill="FFFFFF"/>
          <w:lang w:eastAsia="ar-SA"/>
        </w:rPr>
        <w:t>ого свята національної єдності</w:t>
      </w:r>
      <w:r w:rsidR="005F0E1F">
        <w:rPr>
          <w:rFonts w:ascii="Times New Roman" w:eastAsia="Times New Roman" w:hAnsi="Times New Roman" w:cs="Times New Roman"/>
          <w:bCs/>
          <w:iCs/>
          <w:sz w:val="28"/>
          <w:szCs w:val="28"/>
          <w:shd w:val="clear" w:color="auto" w:fill="FFFFFF"/>
          <w:lang w:eastAsia="ar-SA"/>
        </w:rPr>
        <w:t>, одягнувши найкращі вишиванки, віночки та інші елементи традиційного одягу</w:t>
      </w:r>
      <w:r>
        <w:rPr>
          <w:rFonts w:ascii="Times New Roman" w:eastAsia="Times New Roman" w:hAnsi="Times New Roman" w:cs="Times New Roman"/>
          <w:bCs/>
          <w:iCs/>
          <w:sz w:val="28"/>
          <w:szCs w:val="28"/>
          <w:shd w:val="clear" w:color="auto" w:fill="FFFFFF"/>
          <w:lang w:eastAsia="ar-SA"/>
        </w:rPr>
        <w:t>.</w:t>
      </w:r>
    </w:p>
    <w:p w:rsidR="00AD7383" w:rsidRPr="00050956" w:rsidRDefault="00AD7383" w:rsidP="00CD5B6E">
      <w:pPr>
        <w:suppressAutoHyphens/>
        <w:spacing w:after="0" w:line="240" w:lineRule="auto"/>
        <w:ind w:firstLine="708"/>
        <w:jc w:val="both"/>
        <w:rPr>
          <w:rFonts w:ascii="Times New Roman" w:eastAsia="Times New Roman" w:hAnsi="Times New Roman" w:cs="Times New Roman"/>
          <w:bCs/>
          <w:iCs/>
          <w:sz w:val="28"/>
          <w:szCs w:val="28"/>
          <w:shd w:val="clear" w:color="auto" w:fill="FFFFFF"/>
          <w:lang w:val="ru-RU" w:eastAsia="ar-SA"/>
        </w:rPr>
      </w:pPr>
      <w:r>
        <w:rPr>
          <w:rFonts w:ascii="Times New Roman" w:eastAsia="Times New Roman" w:hAnsi="Times New Roman" w:cs="Times New Roman"/>
          <w:bCs/>
          <w:iCs/>
          <w:sz w:val="28"/>
          <w:szCs w:val="28"/>
          <w:shd w:val="clear" w:color="auto" w:fill="FFFFFF"/>
          <w:lang w:eastAsia="ar-SA"/>
        </w:rPr>
        <w:t xml:space="preserve"> Батьки та діти долучилися до створення створення вітальних листівок на передову до Дня Захисників та Захисниць України, Дня козацтва, Дня Збройних сил України, великодніх вітальних листівок.</w:t>
      </w:r>
    </w:p>
    <w:p w:rsidR="007F7253" w:rsidRPr="00985774" w:rsidRDefault="00A741B9" w:rsidP="00CD5B6E">
      <w:pPr>
        <w:suppressAutoHyphens/>
        <w:spacing w:after="0" w:line="240" w:lineRule="auto"/>
        <w:ind w:firstLine="708"/>
        <w:jc w:val="both"/>
        <w:rPr>
          <w:rFonts w:ascii="Times New Roman" w:eastAsia="Times New Roman" w:hAnsi="Times New Roman" w:cs="Times New Roman"/>
          <w:bCs/>
          <w:iCs/>
          <w:sz w:val="28"/>
          <w:szCs w:val="28"/>
          <w:shd w:val="clear" w:color="auto" w:fill="FFFFFF"/>
          <w:lang w:eastAsia="ar-SA"/>
        </w:rPr>
      </w:pPr>
      <w:r>
        <w:rPr>
          <w:rFonts w:ascii="Times New Roman" w:hAnsi="Times New Roman" w:cs="Times New Roman"/>
          <w:sz w:val="28"/>
          <w:szCs w:val="28"/>
        </w:rPr>
        <w:t>Тричі на рік</w:t>
      </w:r>
      <w:r w:rsidR="007F7253">
        <w:rPr>
          <w:rFonts w:ascii="Times New Roman" w:hAnsi="Times New Roman" w:cs="Times New Roman"/>
          <w:sz w:val="28"/>
          <w:szCs w:val="28"/>
        </w:rPr>
        <w:t xml:space="preserve"> п</w:t>
      </w:r>
      <w:r w:rsidR="007F7253">
        <w:rPr>
          <w:rFonts w:ascii="Times New Roman" w:eastAsia="Times New Roman" w:hAnsi="Times New Roman" w:cs="Times New Roman"/>
          <w:bCs/>
          <w:iCs/>
          <w:sz w:val="28"/>
          <w:szCs w:val="28"/>
          <w:shd w:val="clear" w:color="auto" w:fill="FFFFFF"/>
          <w:lang w:eastAsia="ar-SA"/>
        </w:rPr>
        <w:t xml:space="preserve">роведений </w:t>
      </w:r>
      <w:r>
        <w:rPr>
          <w:rFonts w:ascii="Times New Roman" w:eastAsia="Times New Roman" w:hAnsi="Times New Roman" w:cs="Times New Roman"/>
          <w:bCs/>
          <w:iCs/>
          <w:sz w:val="28"/>
          <w:szCs w:val="28"/>
          <w:shd w:val="clear" w:color="auto" w:fill="FFFFFF"/>
          <w:lang w:eastAsia="ar-SA"/>
        </w:rPr>
        <w:t>були проведені тематичні</w:t>
      </w:r>
      <w:r w:rsidR="00AD7383">
        <w:rPr>
          <w:rFonts w:ascii="Times New Roman" w:eastAsia="Times New Roman" w:hAnsi="Times New Roman" w:cs="Times New Roman"/>
          <w:bCs/>
          <w:iCs/>
          <w:sz w:val="28"/>
          <w:szCs w:val="28"/>
          <w:shd w:val="clear" w:color="auto" w:fill="FFFFFF"/>
          <w:lang w:eastAsia="ar-SA"/>
        </w:rPr>
        <w:t xml:space="preserve"> тиж</w:t>
      </w:r>
      <w:r>
        <w:rPr>
          <w:rFonts w:ascii="Times New Roman" w:eastAsia="Times New Roman" w:hAnsi="Times New Roman" w:cs="Times New Roman"/>
          <w:bCs/>
          <w:iCs/>
          <w:sz w:val="28"/>
          <w:szCs w:val="28"/>
          <w:shd w:val="clear" w:color="auto" w:fill="FFFFFF"/>
          <w:lang w:eastAsia="ar-SA"/>
        </w:rPr>
        <w:t>ні</w:t>
      </w:r>
      <w:r w:rsidR="007F7253" w:rsidRPr="00985774">
        <w:rPr>
          <w:rFonts w:ascii="Times New Roman" w:eastAsia="Times New Roman" w:hAnsi="Times New Roman" w:cs="Times New Roman"/>
          <w:bCs/>
          <w:iCs/>
          <w:sz w:val="28"/>
          <w:szCs w:val="28"/>
          <w:shd w:val="clear" w:color="auto" w:fill="FFFFFF"/>
          <w:lang w:eastAsia="ar-SA"/>
        </w:rPr>
        <w:t xml:space="preserve"> з основ безпеки життєдіяльності, під час якого </w:t>
      </w:r>
      <w:r w:rsidR="007F7253">
        <w:rPr>
          <w:rFonts w:ascii="Times New Roman" w:eastAsia="Times New Roman" w:hAnsi="Times New Roman" w:cs="Times New Roman"/>
          <w:bCs/>
          <w:iCs/>
          <w:sz w:val="28"/>
          <w:szCs w:val="28"/>
          <w:shd w:val="clear" w:color="auto" w:fill="FFFFFF"/>
          <w:lang w:eastAsia="ar-SA"/>
        </w:rPr>
        <w:t xml:space="preserve">діти поповнили знання </w:t>
      </w:r>
      <w:r w:rsidR="007F7253" w:rsidRPr="00985774">
        <w:rPr>
          <w:rFonts w:ascii="Times New Roman" w:eastAsia="Times New Roman" w:hAnsi="Times New Roman" w:cs="Times New Roman"/>
          <w:bCs/>
          <w:iCs/>
          <w:sz w:val="28"/>
          <w:szCs w:val="28"/>
          <w:shd w:val="clear" w:color="auto" w:fill="FFFFFF"/>
          <w:lang w:eastAsia="ar-SA"/>
        </w:rPr>
        <w:t xml:space="preserve"> щодо безпеки власного здоров’я</w:t>
      </w:r>
      <w:r w:rsidR="005F0E1F">
        <w:rPr>
          <w:rFonts w:ascii="Times New Roman" w:eastAsia="Times New Roman" w:hAnsi="Times New Roman" w:cs="Times New Roman"/>
          <w:bCs/>
          <w:iCs/>
          <w:sz w:val="28"/>
          <w:szCs w:val="28"/>
          <w:shd w:val="clear" w:color="auto" w:fill="FFFFFF"/>
          <w:lang w:eastAsia="ar-SA"/>
        </w:rPr>
        <w:t>, дізналися як захистити себе у надзвичайних ситуаціях, як поводити себе із вибухонебезпечними предметами та виявленими підозрілими предметами</w:t>
      </w:r>
      <w:r>
        <w:rPr>
          <w:rFonts w:ascii="Times New Roman" w:eastAsia="Times New Roman" w:hAnsi="Times New Roman" w:cs="Times New Roman"/>
          <w:bCs/>
          <w:iCs/>
          <w:sz w:val="28"/>
          <w:szCs w:val="28"/>
          <w:shd w:val="clear" w:color="auto" w:fill="FFFFFF"/>
          <w:lang w:eastAsia="ar-SA"/>
        </w:rPr>
        <w:t>. Всі педагоги закладу пройшли навчання та отримали сертифікати з мінної безпеки.</w:t>
      </w:r>
    </w:p>
    <w:p w:rsidR="0044379C" w:rsidRPr="0076779E" w:rsidRDefault="00296892" w:rsidP="005F0E1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0044379C" w:rsidRPr="0076779E">
        <w:rPr>
          <w:rFonts w:ascii="Times New Roman" w:hAnsi="Times New Roman" w:cs="Times New Roman"/>
          <w:sz w:val="28"/>
          <w:szCs w:val="28"/>
        </w:rPr>
        <w:t xml:space="preserve">аклад приєднався до святкування Дня Європи 21 травня. </w:t>
      </w:r>
      <w:r>
        <w:rPr>
          <w:rFonts w:ascii="Times New Roman" w:hAnsi="Times New Roman" w:cs="Times New Roman"/>
          <w:sz w:val="28"/>
          <w:szCs w:val="28"/>
        </w:rPr>
        <w:t xml:space="preserve"> Р</w:t>
      </w:r>
      <w:r w:rsidR="0044379C" w:rsidRPr="0076779E">
        <w:rPr>
          <w:rFonts w:ascii="Times New Roman" w:hAnsi="Times New Roman" w:cs="Times New Roman"/>
          <w:sz w:val="28"/>
          <w:szCs w:val="28"/>
        </w:rPr>
        <w:t>одини із за кордону приєднали</w:t>
      </w:r>
      <w:r w:rsidR="005F0E1F">
        <w:rPr>
          <w:rFonts w:ascii="Times New Roman" w:hAnsi="Times New Roman" w:cs="Times New Roman"/>
          <w:sz w:val="28"/>
          <w:szCs w:val="28"/>
        </w:rPr>
        <w:t>ся до нас та зробили ф</w:t>
      </w:r>
      <w:r w:rsidR="0044379C" w:rsidRPr="0076779E">
        <w:rPr>
          <w:rFonts w:ascii="Times New Roman" w:hAnsi="Times New Roman" w:cs="Times New Roman"/>
          <w:sz w:val="28"/>
          <w:szCs w:val="28"/>
        </w:rPr>
        <w:t>отоко</w:t>
      </w:r>
      <w:r w:rsidR="005F0E1F">
        <w:rPr>
          <w:rFonts w:ascii="Times New Roman" w:hAnsi="Times New Roman" w:cs="Times New Roman"/>
          <w:sz w:val="28"/>
          <w:szCs w:val="28"/>
        </w:rPr>
        <w:t>лаж на підтримку України.</w:t>
      </w:r>
    </w:p>
    <w:p w:rsidR="00F10CFB" w:rsidRPr="00F10CFB" w:rsidRDefault="00CD5B6E" w:rsidP="00F10CFB">
      <w:pPr>
        <w:suppressAutoHyphens/>
        <w:spacing w:after="0" w:line="240" w:lineRule="auto"/>
        <w:ind w:firstLine="708"/>
        <w:jc w:val="both"/>
        <w:rPr>
          <w:rFonts w:ascii="Times New Roman" w:eastAsia="Times New Roman" w:hAnsi="Times New Roman" w:cs="Times New Roman"/>
          <w:bCs/>
          <w:iCs/>
          <w:sz w:val="28"/>
          <w:szCs w:val="28"/>
          <w:shd w:val="clear" w:color="auto" w:fill="FFFFFF"/>
          <w:lang w:eastAsia="ar-SA"/>
        </w:rPr>
      </w:pPr>
      <w:r w:rsidRPr="00FB303E">
        <w:rPr>
          <w:rFonts w:ascii="Times New Roman" w:eastAsia="Times New Roman" w:hAnsi="Times New Roman" w:cs="Times New Roman"/>
          <w:bCs/>
          <w:iCs/>
          <w:sz w:val="28"/>
          <w:szCs w:val="28"/>
          <w:shd w:val="clear" w:color="auto" w:fill="FFFFFF"/>
          <w:lang w:eastAsia="ar-SA"/>
        </w:rPr>
        <w:t xml:space="preserve">В травні в закладі пройшов </w:t>
      </w:r>
      <w:r w:rsidRPr="00985774">
        <w:rPr>
          <w:rFonts w:ascii="Times New Roman" w:eastAsia="Times New Roman" w:hAnsi="Times New Roman" w:cs="Times New Roman"/>
          <w:bCs/>
          <w:iCs/>
          <w:sz w:val="28"/>
          <w:szCs w:val="28"/>
          <w:shd w:val="clear" w:color="auto" w:fill="FFFFFF"/>
          <w:lang w:eastAsia="ar-SA"/>
        </w:rPr>
        <w:t>«Тиждень дорожнього руху», під час якого маленькі учасники дорожнього руху вивчали знаки та правила.</w:t>
      </w:r>
      <w:r w:rsidR="00F10CFB" w:rsidRPr="00F10CFB">
        <w:t xml:space="preserve"> </w:t>
      </w:r>
      <w:r w:rsidR="00F10CFB" w:rsidRPr="00F10CFB">
        <w:rPr>
          <w:rFonts w:ascii="Times New Roman" w:eastAsia="Times New Roman" w:hAnsi="Times New Roman" w:cs="Times New Roman"/>
          <w:bCs/>
          <w:iCs/>
          <w:sz w:val="28"/>
          <w:szCs w:val="28"/>
          <w:shd w:val="clear" w:color="auto" w:fill="FFFFFF"/>
          <w:lang w:eastAsia="ar-SA"/>
        </w:rPr>
        <w:t>На достатньому рівні провод</w:t>
      </w:r>
      <w:r w:rsidR="00F10CFB">
        <w:rPr>
          <w:rFonts w:ascii="Times New Roman" w:eastAsia="Times New Roman" w:hAnsi="Times New Roman" w:cs="Times New Roman"/>
          <w:bCs/>
          <w:iCs/>
          <w:sz w:val="28"/>
          <w:szCs w:val="28"/>
          <w:shd w:val="clear" w:color="auto" w:fill="FFFFFF"/>
          <w:lang w:eastAsia="ar-SA"/>
        </w:rPr>
        <w:t>илися</w:t>
      </w:r>
      <w:r w:rsidR="00F10CFB" w:rsidRPr="00F10CFB">
        <w:rPr>
          <w:rFonts w:ascii="Times New Roman" w:eastAsia="Times New Roman" w:hAnsi="Times New Roman" w:cs="Times New Roman"/>
          <w:bCs/>
          <w:iCs/>
          <w:sz w:val="28"/>
          <w:szCs w:val="28"/>
          <w:shd w:val="clear" w:color="auto" w:fill="FFFFFF"/>
          <w:lang w:eastAsia="ar-SA"/>
        </w:rPr>
        <w:t xml:space="preserve"> традиційні щорічні заходи: «Тиждень безпеки дитини», «Тиждень знань з основ безпеки дитини», «Місячник цивільного захисту», під час яких мали місце цікаві форми роботи</w:t>
      </w:r>
    </w:p>
    <w:p w:rsidR="00CD5B6E" w:rsidRPr="00985774" w:rsidRDefault="00F10CFB" w:rsidP="00F10CFB">
      <w:pPr>
        <w:suppressAutoHyphens/>
        <w:spacing w:after="0" w:line="240" w:lineRule="auto"/>
        <w:jc w:val="both"/>
        <w:rPr>
          <w:rFonts w:ascii="Times New Roman" w:eastAsia="Times New Roman" w:hAnsi="Times New Roman" w:cs="Times New Roman"/>
          <w:bCs/>
          <w:iCs/>
          <w:sz w:val="28"/>
          <w:szCs w:val="28"/>
          <w:shd w:val="clear" w:color="auto" w:fill="FFFFFF"/>
          <w:lang w:eastAsia="ar-SA"/>
        </w:rPr>
      </w:pPr>
      <w:r>
        <w:rPr>
          <w:rFonts w:ascii="Times New Roman" w:eastAsia="Times New Roman" w:hAnsi="Times New Roman" w:cs="Times New Roman"/>
          <w:bCs/>
          <w:iCs/>
          <w:sz w:val="28"/>
          <w:szCs w:val="28"/>
          <w:shd w:val="clear" w:color="auto" w:fill="FFFFFF"/>
          <w:lang w:eastAsia="ar-SA"/>
        </w:rPr>
        <w:t xml:space="preserve">з </w:t>
      </w:r>
      <w:r w:rsidRPr="00F10CFB">
        <w:rPr>
          <w:rFonts w:ascii="Times New Roman" w:eastAsia="Times New Roman" w:hAnsi="Times New Roman" w:cs="Times New Roman"/>
          <w:bCs/>
          <w:iCs/>
          <w:sz w:val="28"/>
          <w:szCs w:val="28"/>
          <w:shd w:val="clear" w:color="auto" w:fill="FFFFFF"/>
          <w:lang w:eastAsia="ar-SA"/>
        </w:rPr>
        <w:t>дітьми, батьками, працівниками з різних розділів безпеки життєдіяльності.</w:t>
      </w:r>
    </w:p>
    <w:p w:rsidR="0044379C" w:rsidRPr="003C5CD9" w:rsidRDefault="005F0E1F" w:rsidP="003C5CD9">
      <w:pPr>
        <w:spacing w:after="0" w:line="240" w:lineRule="auto"/>
        <w:jc w:val="both"/>
        <w:rPr>
          <w:rFonts w:ascii="Times New Roman" w:hAnsi="Times New Roman" w:cs="Times New Roman"/>
          <w:sz w:val="28"/>
          <w:szCs w:val="28"/>
        </w:rPr>
      </w:pPr>
      <w:r>
        <w:rPr>
          <w:rFonts w:ascii="Times New Roman" w:eastAsia="Times New Roman" w:hAnsi="Times New Roman" w:cs="Times New Roman"/>
          <w:bCs/>
          <w:iCs/>
          <w:sz w:val="28"/>
          <w:szCs w:val="28"/>
          <w:shd w:val="clear" w:color="auto" w:fill="FFFFFF"/>
          <w:lang w:eastAsia="ar-SA"/>
        </w:rPr>
        <w:t xml:space="preserve">          </w:t>
      </w:r>
    </w:p>
    <w:p w:rsidR="00985774" w:rsidRPr="00985774" w:rsidRDefault="00985774" w:rsidP="00985774">
      <w:pPr>
        <w:suppressAutoHyphens/>
        <w:spacing w:after="0" w:line="240" w:lineRule="auto"/>
        <w:ind w:firstLine="708"/>
        <w:jc w:val="both"/>
        <w:rPr>
          <w:rFonts w:ascii="Times New Roman" w:eastAsia="Times New Roman" w:hAnsi="Times New Roman" w:cs="Times New Roman"/>
          <w:sz w:val="28"/>
          <w:szCs w:val="28"/>
          <w:lang w:eastAsia="ar-SA"/>
        </w:rPr>
      </w:pPr>
      <w:r w:rsidRPr="003C5CD9">
        <w:rPr>
          <w:rFonts w:ascii="Times New Roman" w:eastAsia="Times New Roman" w:hAnsi="Times New Roman" w:cs="Times New Roman"/>
          <w:sz w:val="28"/>
          <w:szCs w:val="28"/>
          <w:lang w:eastAsia="ar-SA"/>
        </w:rPr>
        <w:t xml:space="preserve">Методичний кабінет </w:t>
      </w:r>
      <w:r w:rsidRPr="00985774">
        <w:rPr>
          <w:rFonts w:ascii="Times New Roman" w:eastAsia="Times New Roman" w:hAnsi="Times New Roman" w:cs="Times New Roman"/>
          <w:sz w:val="28"/>
          <w:szCs w:val="28"/>
          <w:lang w:eastAsia="ar-SA"/>
        </w:rPr>
        <w:t xml:space="preserve">закладу є центром методичної роботи, здійснює навчально-методичне забезпечення методичного процесу. Оформлення та оснащення методичного кабінету відповідають сучасним вимогам. В наявності нормативно-правові та інструктивно-законодавчі, концептуальні, урядові документи, наукова література, періодичні </w:t>
      </w:r>
      <w:r w:rsidRPr="00985774">
        <w:rPr>
          <w:rFonts w:ascii="Times New Roman" w:eastAsia="Times New Roman" w:hAnsi="Times New Roman" w:cs="Times New Roman"/>
          <w:sz w:val="28"/>
          <w:szCs w:val="28"/>
          <w:lang w:eastAsia="ar-SA"/>
        </w:rPr>
        <w:lastRenderedPageBreak/>
        <w:t>видання з дошкільної освіти. Методична робота в ЗДО має цілісну систему дій і заходів, спрямованих на підвищення кваліфікації, професійної майстерності, розвиток творчого потенціалу кожного педагогічного працівника для поліпшення ефективності освітнього процесу в цілому. Методична робота реалізується як через традиційні (колективні та індивідуальні), так і через нетрадиційні форми. Колективні (групові) форми методичної роботи використовуються з метою вироблення єдиного підходу до вирішення певних проблем, обговорення актуальних питань щодо організації освітнього  процесу, аналізу результатів колективної діяльності, вивчення й поширення кращого педагогічного досвіду.</w:t>
      </w:r>
    </w:p>
    <w:p w:rsidR="00985774" w:rsidRPr="00985774" w:rsidRDefault="00985774" w:rsidP="00985774">
      <w:pPr>
        <w:suppressAutoHyphens/>
        <w:spacing w:after="0" w:line="240" w:lineRule="auto"/>
        <w:ind w:firstLine="708"/>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У закладі створений  сприятливий  мікроклімат для роботи педагогів  в інноваційному напрямку. Педагоги застосовують сучасні форми і методи педагогічної діяльності, враховують у своїй роботі індивідуальні особливості дошкільників, самовдосконалюються, підвищують свій професійний рівень</w:t>
      </w:r>
      <w:r w:rsidR="005F0E1F">
        <w:rPr>
          <w:rFonts w:ascii="Times New Roman" w:eastAsia="Times New Roman" w:hAnsi="Times New Roman" w:cs="Times New Roman"/>
          <w:sz w:val="28"/>
          <w:szCs w:val="28"/>
          <w:lang w:eastAsia="ar-SA"/>
        </w:rPr>
        <w:t>, враховуючи дію військового правового стану</w:t>
      </w:r>
      <w:r w:rsidRPr="00985774">
        <w:rPr>
          <w:rFonts w:ascii="Times New Roman" w:eastAsia="Times New Roman" w:hAnsi="Times New Roman" w:cs="Times New Roman"/>
          <w:sz w:val="28"/>
          <w:szCs w:val="28"/>
          <w:lang w:eastAsia="ar-SA"/>
        </w:rPr>
        <w:t>. У роботі з дітьми застосовуються елементи та методи ТРВЗ, М. Монтессорі, С.</w:t>
      </w:r>
      <w:r w:rsidR="009801D8">
        <w:rPr>
          <w:rFonts w:ascii="Times New Roman" w:eastAsia="Times New Roman" w:hAnsi="Times New Roman" w:cs="Times New Roman"/>
          <w:sz w:val="28"/>
          <w:szCs w:val="28"/>
          <w:lang w:eastAsia="ar-SA"/>
        </w:rPr>
        <w:t>Русової</w:t>
      </w:r>
      <w:r w:rsidR="00E5412B">
        <w:rPr>
          <w:rFonts w:ascii="Times New Roman" w:eastAsia="Times New Roman" w:hAnsi="Times New Roman" w:cs="Times New Roman"/>
          <w:sz w:val="28"/>
          <w:szCs w:val="28"/>
          <w:lang w:eastAsia="ar-SA"/>
        </w:rPr>
        <w:t>, методику Л.В.Шелестової</w:t>
      </w:r>
      <w:r w:rsidRPr="00985774">
        <w:rPr>
          <w:rFonts w:ascii="Times New Roman" w:eastAsia="Times New Roman" w:hAnsi="Times New Roman" w:cs="Times New Roman"/>
          <w:sz w:val="28"/>
          <w:szCs w:val="28"/>
          <w:lang w:eastAsia="ar-SA"/>
        </w:rPr>
        <w:t>, Л.Б. Фесюкової</w:t>
      </w:r>
      <w:r w:rsidR="00AD7383">
        <w:rPr>
          <w:rFonts w:ascii="Times New Roman" w:eastAsia="Times New Roman" w:hAnsi="Times New Roman" w:cs="Times New Roman"/>
          <w:sz w:val="28"/>
          <w:szCs w:val="28"/>
          <w:lang w:eastAsia="ar-SA"/>
        </w:rPr>
        <w:t>, педагогічну спадщину В. Сухомлинського.</w:t>
      </w:r>
    </w:p>
    <w:p w:rsidR="00985774" w:rsidRPr="00985774" w:rsidRDefault="00985774" w:rsidP="00985774">
      <w:pPr>
        <w:suppressAutoHyphens/>
        <w:spacing w:after="0" w:line="240" w:lineRule="auto"/>
        <w:ind w:firstLine="708"/>
        <w:jc w:val="both"/>
        <w:rPr>
          <w:rFonts w:ascii="Times New Roman" w:eastAsia="Times New Roman" w:hAnsi="Times New Roman" w:cs="Times New Roman"/>
          <w:sz w:val="28"/>
          <w:szCs w:val="28"/>
          <w:lang w:eastAsia="ar-SA"/>
        </w:rPr>
      </w:pPr>
      <w:r w:rsidRPr="00723979">
        <w:rPr>
          <w:rFonts w:ascii="Times New Roman" w:eastAsia="Times New Roman" w:hAnsi="Times New Roman" w:cs="Times New Roman"/>
          <w:sz w:val="28"/>
          <w:szCs w:val="28"/>
          <w:lang w:eastAsia="ar-SA"/>
        </w:rPr>
        <w:t xml:space="preserve">   Ми намагаємося </w:t>
      </w:r>
      <w:r w:rsidRPr="00985774">
        <w:rPr>
          <w:rFonts w:ascii="Times New Roman" w:eastAsia="Times New Roman" w:hAnsi="Times New Roman" w:cs="Times New Roman"/>
          <w:sz w:val="28"/>
          <w:szCs w:val="28"/>
          <w:lang w:eastAsia="ar-SA"/>
        </w:rPr>
        <w:t xml:space="preserve">створити максимальні умови для </w:t>
      </w:r>
      <w:r w:rsidR="00E5412B">
        <w:rPr>
          <w:rFonts w:ascii="Times New Roman" w:eastAsia="Times New Roman" w:hAnsi="Times New Roman" w:cs="Times New Roman"/>
          <w:sz w:val="28"/>
          <w:szCs w:val="28"/>
          <w:lang w:eastAsia="ar-SA"/>
        </w:rPr>
        <w:t>створення якісного освітнього процесу</w:t>
      </w:r>
      <w:r w:rsidRPr="00985774">
        <w:rPr>
          <w:rFonts w:ascii="Times New Roman" w:eastAsia="Times New Roman" w:hAnsi="Times New Roman" w:cs="Times New Roman"/>
          <w:sz w:val="28"/>
          <w:szCs w:val="28"/>
          <w:lang w:eastAsia="ar-SA"/>
        </w:rPr>
        <w:t xml:space="preserve"> в </w:t>
      </w:r>
      <w:r w:rsidR="002E6BA1">
        <w:rPr>
          <w:rFonts w:ascii="Times New Roman" w:eastAsia="Times New Roman" w:hAnsi="Times New Roman" w:cs="Times New Roman"/>
          <w:sz w:val="28"/>
          <w:szCs w:val="28"/>
          <w:lang w:eastAsia="ar-SA"/>
        </w:rPr>
        <w:t xml:space="preserve">закладі дошкільної освіти, </w:t>
      </w:r>
      <w:r w:rsidRPr="00985774">
        <w:rPr>
          <w:rFonts w:ascii="Times New Roman" w:eastAsia="Times New Roman" w:hAnsi="Times New Roman" w:cs="Times New Roman"/>
          <w:sz w:val="28"/>
          <w:szCs w:val="28"/>
          <w:lang w:eastAsia="ar-SA"/>
        </w:rPr>
        <w:t>а саме педагогічним, медичним та обслуговуючим персоналом ЗДО укомплектований повністю, педагоги постійно підвищують свій професійний рівень на курс</w:t>
      </w:r>
      <w:r w:rsidR="001E1F8F">
        <w:rPr>
          <w:rFonts w:ascii="Times New Roman" w:eastAsia="Times New Roman" w:hAnsi="Times New Roman" w:cs="Times New Roman"/>
          <w:sz w:val="28"/>
          <w:szCs w:val="28"/>
          <w:lang w:eastAsia="ar-SA"/>
        </w:rPr>
        <w:t>ах підвищення кваліфікації при К</w:t>
      </w:r>
      <w:r w:rsidR="0010521D">
        <w:rPr>
          <w:rFonts w:ascii="Times New Roman" w:eastAsia="Times New Roman" w:hAnsi="Times New Roman" w:cs="Times New Roman"/>
          <w:sz w:val="28"/>
          <w:szCs w:val="28"/>
          <w:lang w:eastAsia="ar-SA"/>
        </w:rPr>
        <w:t>З ВАБ</w:t>
      </w:r>
      <w:r w:rsidRPr="00985774">
        <w:rPr>
          <w:rFonts w:ascii="Times New Roman" w:eastAsia="Times New Roman" w:hAnsi="Times New Roman" w:cs="Times New Roman"/>
          <w:sz w:val="28"/>
          <w:szCs w:val="28"/>
          <w:lang w:eastAsia="ar-SA"/>
        </w:rPr>
        <w:t>О та проходять атестацію відповідно перспективного графіку, із року в рік поповн</w:t>
      </w:r>
      <w:r w:rsidR="009801D8">
        <w:rPr>
          <w:rFonts w:ascii="Times New Roman" w:eastAsia="Times New Roman" w:hAnsi="Times New Roman" w:cs="Times New Roman"/>
          <w:sz w:val="28"/>
          <w:szCs w:val="28"/>
          <w:lang w:eastAsia="ar-SA"/>
        </w:rPr>
        <w:t xml:space="preserve">юється матеріальна база закладу, не дивлячись на військовий стан. </w:t>
      </w:r>
    </w:p>
    <w:p w:rsidR="001B5A02" w:rsidRDefault="00A36B57" w:rsidP="00A36B57">
      <w:pPr>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357365">
        <w:rPr>
          <w:rFonts w:ascii="Times New Roman" w:eastAsia="Times New Roman" w:hAnsi="Times New Roman" w:cs="Times New Roman"/>
          <w:sz w:val="28"/>
          <w:szCs w:val="28"/>
          <w:lang w:eastAsia="ar-SA"/>
        </w:rPr>
        <w:t xml:space="preserve">Для безпечного перебування вихованців та персоналу у закладі </w:t>
      </w:r>
      <w:r>
        <w:rPr>
          <w:rFonts w:ascii="Times New Roman" w:eastAsia="Times New Roman" w:hAnsi="Times New Roman" w:cs="Times New Roman"/>
          <w:sz w:val="28"/>
          <w:szCs w:val="28"/>
          <w:lang w:eastAsia="ar-SA"/>
        </w:rPr>
        <w:t>облаштовано</w:t>
      </w:r>
      <w:r w:rsidR="00357365" w:rsidRPr="00357365">
        <w:rPr>
          <w:rFonts w:ascii="Times New Roman" w:eastAsia="Times New Roman" w:hAnsi="Times New Roman" w:cs="Times New Roman"/>
          <w:sz w:val="28"/>
          <w:szCs w:val="28"/>
          <w:lang w:eastAsia="ar-SA"/>
        </w:rPr>
        <w:t xml:space="preserve"> п</w:t>
      </w:r>
      <w:r>
        <w:rPr>
          <w:rFonts w:ascii="Times New Roman" w:eastAsia="Times New Roman" w:hAnsi="Times New Roman" w:cs="Times New Roman"/>
          <w:sz w:val="28"/>
          <w:szCs w:val="28"/>
          <w:lang w:eastAsia="ar-SA"/>
        </w:rPr>
        <w:t>ідвальне приміщення під укриття.  Щ</w:t>
      </w:r>
      <w:r w:rsidR="00357365" w:rsidRPr="00357365">
        <w:rPr>
          <w:rFonts w:ascii="Times New Roman" w:eastAsia="Times New Roman" w:hAnsi="Times New Roman" w:cs="Times New Roman"/>
          <w:sz w:val="28"/>
          <w:szCs w:val="28"/>
          <w:lang w:eastAsia="ar-SA"/>
        </w:rPr>
        <w:t xml:space="preserve">об діти мали змогу </w:t>
      </w:r>
      <w:r>
        <w:rPr>
          <w:rFonts w:ascii="Times New Roman" w:eastAsia="Times New Roman" w:hAnsi="Times New Roman" w:cs="Times New Roman"/>
          <w:sz w:val="28"/>
          <w:szCs w:val="28"/>
          <w:lang w:eastAsia="ar-SA"/>
        </w:rPr>
        <w:t>продовжувати відвідувати заклад в</w:t>
      </w:r>
      <w:r w:rsidR="00357365">
        <w:rPr>
          <w:rFonts w:ascii="Times New Roman" w:eastAsia="Times New Roman" w:hAnsi="Times New Roman" w:cs="Times New Roman"/>
          <w:sz w:val="28"/>
          <w:szCs w:val="28"/>
          <w:lang w:eastAsia="ar-SA"/>
        </w:rPr>
        <w:t xml:space="preserve"> укритті зроблено капітальний ремонт, </w:t>
      </w:r>
      <w:r>
        <w:rPr>
          <w:rFonts w:ascii="Times New Roman" w:eastAsia="Times New Roman" w:hAnsi="Times New Roman" w:cs="Times New Roman"/>
          <w:sz w:val="28"/>
          <w:szCs w:val="28"/>
          <w:lang w:eastAsia="ar-SA"/>
        </w:rPr>
        <w:t xml:space="preserve">встановлено </w:t>
      </w:r>
      <w:r w:rsidR="00357365">
        <w:rPr>
          <w:rFonts w:ascii="Times New Roman" w:eastAsia="Times New Roman" w:hAnsi="Times New Roman" w:cs="Times New Roman"/>
          <w:sz w:val="28"/>
          <w:szCs w:val="28"/>
          <w:lang w:eastAsia="ar-SA"/>
        </w:rPr>
        <w:t xml:space="preserve">вентиляцію та освітлення, </w:t>
      </w:r>
      <w:r w:rsidR="00357365" w:rsidRPr="00357365">
        <w:rPr>
          <w:rFonts w:ascii="Times New Roman" w:eastAsia="Times New Roman" w:hAnsi="Times New Roman" w:cs="Times New Roman"/>
          <w:sz w:val="28"/>
          <w:szCs w:val="28"/>
          <w:lang w:eastAsia="ar-SA"/>
        </w:rPr>
        <w:t>також є генератори</w:t>
      </w:r>
      <w:r w:rsidR="00357365">
        <w:rPr>
          <w:rFonts w:ascii="Times New Roman" w:eastAsia="Times New Roman" w:hAnsi="Times New Roman" w:cs="Times New Roman"/>
          <w:sz w:val="28"/>
          <w:szCs w:val="28"/>
          <w:lang w:eastAsia="ar-SA"/>
        </w:rPr>
        <w:t xml:space="preserve"> на випадки вимкнення світла</w:t>
      </w:r>
      <w:r w:rsidR="00357365" w:rsidRPr="00357365">
        <w:rPr>
          <w:rFonts w:ascii="Times New Roman" w:eastAsia="Times New Roman" w:hAnsi="Times New Roman" w:cs="Times New Roman"/>
          <w:sz w:val="28"/>
          <w:szCs w:val="28"/>
          <w:lang w:eastAsia="ar-SA"/>
        </w:rPr>
        <w:t>, Wi-fi, зручні меблі,</w:t>
      </w:r>
      <w:r>
        <w:rPr>
          <w:rFonts w:ascii="Times New Roman" w:eastAsia="Times New Roman" w:hAnsi="Times New Roman" w:cs="Times New Roman"/>
          <w:sz w:val="28"/>
          <w:szCs w:val="28"/>
          <w:lang w:eastAsia="ar-SA"/>
        </w:rPr>
        <w:t xml:space="preserve"> ліжка, </w:t>
      </w:r>
      <w:r w:rsidR="00357365" w:rsidRPr="00357365">
        <w:rPr>
          <w:rFonts w:ascii="Times New Roman" w:eastAsia="Times New Roman" w:hAnsi="Times New Roman" w:cs="Times New Roman"/>
          <w:sz w:val="28"/>
          <w:szCs w:val="28"/>
          <w:lang w:eastAsia="ar-SA"/>
        </w:rPr>
        <w:t xml:space="preserve"> запаси техні</w:t>
      </w:r>
      <w:r>
        <w:rPr>
          <w:rFonts w:ascii="Times New Roman" w:eastAsia="Times New Roman" w:hAnsi="Times New Roman" w:cs="Times New Roman"/>
          <w:sz w:val="28"/>
          <w:szCs w:val="28"/>
          <w:lang w:eastAsia="ar-SA"/>
        </w:rPr>
        <w:t xml:space="preserve">чної й питної води. </w:t>
      </w:r>
      <w:r w:rsidR="00357365">
        <w:rPr>
          <w:rFonts w:ascii="Times New Roman" w:eastAsia="Times New Roman" w:hAnsi="Times New Roman" w:cs="Times New Roman"/>
          <w:sz w:val="28"/>
          <w:szCs w:val="28"/>
          <w:lang w:eastAsia="ar-SA"/>
        </w:rPr>
        <w:t>У</w:t>
      </w:r>
      <w:r w:rsidR="00357365" w:rsidRPr="00357365">
        <w:t xml:space="preserve"> </w:t>
      </w:r>
      <w:r w:rsidR="00357365">
        <w:t xml:space="preserve"> </w:t>
      </w:r>
      <w:r w:rsidR="00357365" w:rsidRPr="00357365">
        <w:rPr>
          <w:rFonts w:ascii="Times New Roman" w:eastAsia="Times New Roman" w:hAnsi="Times New Roman" w:cs="Times New Roman"/>
          <w:sz w:val="28"/>
          <w:szCs w:val="28"/>
          <w:lang w:eastAsia="ar-SA"/>
        </w:rPr>
        <w:t>приміщенні облаштува</w:t>
      </w:r>
      <w:r w:rsidR="00357365">
        <w:rPr>
          <w:rFonts w:ascii="Times New Roman" w:eastAsia="Times New Roman" w:hAnsi="Times New Roman" w:cs="Times New Roman"/>
          <w:sz w:val="28"/>
          <w:szCs w:val="28"/>
          <w:lang w:eastAsia="ar-SA"/>
        </w:rPr>
        <w:t>но</w:t>
      </w:r>
      <w:r w:rsidR="00357365" w:rsidRPr="00357365">
        <w:rPr>
          <w:rFonts w:ascii="Times New Roman" w:eastAsia="Times New Roman" w:hAnsi="Times New Roman" w:cs="Times New Roman"/>
          <w:sz w:val="28"/>
          <w:szCs w:val="28"/>
          <w:lang w:eastAsia="ar-SA"/>
        </w:rPr>
        <w:t xml:space="preserve"> вбиральню, запасний вихід і медичний куточок – усе заради безпеки вихованців дитсадка та їхніх наставників.</w:t>
      </w:r>
      <w:r w:rsidRPr="00A36B57">
        <w:t xml:space="preserve"> </w:t>
      </w:r>
      <w:r>
        <w:rPr>
          <w:rFonts w:ascii="Times New Roman" w:eastAsia="Times New Roman" w:hAnsi="Times New Roman" w:cs="Times New Roman"/>
          <w:sz w:val="28"/>
          <w:szCs w:val="28"/>
          <w:lang w:eastAsia="ar-SA"/>
        </w:rPr>
        <w:t>У</w:t>
      </w:r>
      <w:r w:rsidRPr="00A36B57">
        <w:rPr>
          <w:rFonts w:ascii="Times New Roman" w:eastAsia="Times New Roman" w:hAnsi="Times New Roman" w:cs="Times New Roman"/>
          <w:sz w:val="28"/>
          <w:szCs w:val="28"/>
          <w:lang w:eastAsia="ar-SA"/>
        </w:rPr>
        <w:t>криття повністю відповідає ус</w:t>
      </w:r>
      <w:r>
        <w:rPr>
          <w:rFonts w:ascii="Times New Roman" w:eastAsia="Times New Roman" w:hAnsi="Times New Roman" w:cs="Times New Roman"/>
          <w:sz w:val="28"/>
          <w:szCs w:val="28"/>
          <w:lang w:eastAsia="ar-SA"/>
        </w:rPr>
        <w:t xml:space="preserve">ім санітарно-гігієнічним нормам. </w:t>
      </w:r>
    </w:p>
    <w:p w:rsidR="00357365" w:rsidRPr="00985774" w:rsidRDefault="001B5A02" w:rsidP="00A36B57">
      <w:pPr>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A36B57" w:rsidRPr="00A36B57">
        <w:rPr>
          <w:rFonts w:ascii="Times New Roman" w:eastAsia="Times New Roman" w:hAnsi="Times New Roman" w:cs="Times New Roman"/>
          <w:sz w:val="28"/>
          <w:szCs w:val="28"/>
          <w:lang w:eastAsia="ar-SA"/>
        </w:rPr>
        <w:t xml:space="preserve">Аби в укритті було не так сумно, працівники закладу </w:t>
      </w:r>
      <w:r w:rsidR="00A36B57">
        <w:rPr>
          <w:rFonts w:ascii="Times New Roman" w:eastAsia="Times New Roman" w:hAnsi="Times New Roman" w:cs="Times New Roman"/>
          <w:sz w:val="28"/>
          <w:szCs w:val="28"/>
          <w:lang w:eastAsia="ar-SA"/>
        </w:rPr>
        <w:t xml:space="preserve">власними силами </w:t>
      </w:r>
      <w:r>
        <w:rPr>
          <w:rFonts w:ascii="Times New Roman" w:eastAsia="Times New Roman" w:hAnsi="Times New Roman" w:cs="Times New Roman"/>
          <w:sz w:val="28"/>
          <w:szCs w:val="28"/>
          <w:lang w:eastAsia="ar-SA"/>
        </w:rPr>
        <w:t>розмалювали стіни</w:t>
      </w:r>
      <w:r w:rsidR="00A36B57" w:rsidRPr="00A36B57">
        <w:rPr>
          <w:rFonts w:ascii="Times New Roman" w:eastAsia="Times New Roman" w:hAnsi="Times New Roman" w:cs="Times New Roman"/>
          <w:sz w:val="28"/>
          <w:szCs w:val="28"/>
          <w:lang w:eastAsia="ar-SA"/>
        </w:rPr>
        <w:t xml:space="preserve"> яскра</w:t>
      </w:r>
      <w:r w:rsidR="00A36B57">
        <w:rPr>
          <w:rFonts w:ascii="Times New Roman" w:eastAsia="Times New Roman" w:hAnsi="Times New Roman" w:cs="Times New Roman"/>
          <w:sz w:val="28"/>
          <w:szCs w:val="28"/>
          <w:lang w:eastAsia="ar-SA"/>
        </w:rPr>
        <w:t>в</w:t>
      </w:r>
      <w:r>
        <w:rPr>
          <w:rFonts w:ascii="Times New Roman" w:eastAsia="Times New Roman" w:hAnsi="Times New Roman" w:cs="Times New Roman"/>
          <w:sz w:val="28"/>
          <w:szCs w:val="28"/>
          <w:lang w:eastAsia="ar-SA"/>
        </w:rPr>
        <w:t>ими квітами й фігурками звірят, створили</w:t>
      </w:r>
      <w:r w:rsidR="00A36B57" w:rsidRPr="00A36B57">
        <w:rPr>
          <w:rFonts w:ascii="Times New Roman" w:eastAsia="Times New Roman" w:hAnsi="Times New Roman" w:cs="Times New Roman"/>
          <w:sz w:val="28"/>
          <w:szCs w:val="28"/>
          <w:lang w:eastAsia="ar-SA"/>
        </w:rPr>
        <w:t xml:space="preserve"> для малечі справжнє освітньо-розважальне середовище: є куточок для відпочинку, зображувальної та ігрової діяльності, театральний куточок, </w:t>
      </w:r>
      <w:r w:rsidR="00A36B57">
        <w:rPr>
          <w:rFonts w:ascii="Times New Roman" w:eastAsia="Times New Roman" w:hAnsi="Times New Roman" w:cs="Times New Roman"/>
          <w:sz w:val="28"/>
          <w:szCs w:val="28"/>
          <w:lang w:eastAsia="ar-SA"/>
        </w:rPr>
        <w:t xml:space="preserve">місце для усамітнення, </w:t>
      </w:r>
      <w:r w:rsidR="00A36B57" w:rsidRPr="00A36B57">
        <w:rPr>
          <w:rFonts w:ascii="Times New Roman" w:eastAsia="Times New Roman" w:hAnsi="Times New Roman" w:cs="Times New Roman"/>
          <w:sz w:val="28"/>
          <w:szCs w:val="28"/>
          <w:lang w:eastAsia="ar-SA"/>
        </w:rPr>
        <w:t>укомплектували</w:t>
      </w:r>
      <w:r>
        <w:rPr>
          <w:rFonts w:ascii="Times New Roman" w:eastAsia="Times New Roman" w:hAnsi="Times New Roman" w:cs="Times New Roman"/>
          <w:sz w:val="28"/>
          <w:szCs w:val="28"/>
          <w:lang w:eastAsia="ar-SA"/>
        </w:rPr>
        <w:t xml:space="preserve"> простір</w:t>
      </w:r>
      <w:r w:rsidR="00A36B57" w:rsidRPr="00A36B57">
        <w:rPr>
          <w:rFonts w:ascii="Times New Roman" w:eastAsia="Times New Roman" w:hAnsi="Times New Roman" w:cs="Times New Roman"/>
          <w:sz w:val="28"/>
          <w:szCs w:val="28"/>
          <w:lang w:eastAsia="ar-SA"/>
        </w:rPr>
        <w:t xml:space="preserve"> різним навчальним матеріалом, тому при небезпеці вихователі можуть п</w:t>
      </w:r>
      <w:r>
        <w:rPr>
          <w:rFonts w:ascii="Times New Roman" w:eastAsia="Times New Roman" w:hAnsi="Times New Roman" w:cs="Times New Roman"/>
          <w:sz w:val="28"/>
          <w:szCs w:val="28"/>
          <w:lang w:eastAsia="ar-SA"/>
        </w:rPr>
        <w:t>рово</w:t>
      </w:r>
      <w:r w:rsidR="00A36B57">
        <w:rPr>
          <w:rFonts w:ascii="Times New Roman" w:eastAsia="Times New Roman" w:hAnsi="Times New Roman" w:cs="Times New Roman"/>
          <w:sz w:val="28"/>
          <w:szCs w:val="28"/>
          <w:lang w:eastAsia="ar-SA"/>
        </w:rPr>
        <w:t xml:space="preserve">дити </w:t>
      </w:r>
      <w:r>
        <w:rPr>
          <w:rFonts w:ascii="Times New Roman" w:eastAsia="Times New Roman" w:hAnsi="Times New Roman" w:cs="Times New Roman"/>
          <w:sz w:val="28"/>
          <w:szCs w:val="28"/>
          <w:lang w:eastAsia="ar-SA"/>
        </w:rPr>
        <w:t>в укритті</w:t>
      </w:r>
      <w:r w:rsidR="00A36B57">
        <w:rPr>
          <w:rFonts w:ascii="Times New Roman" w:eastAsia="Times New Roman" w:hAnsi="Times New Roman" w:cs="Times New Roman"/>
          <w:sz w:val="28"/>
          <w:szCs w:val="28"/>
          <w:lang w:eastAsia="ar-SA"/>
        </w:rPr>
        <w:t xml:space="preserve"> повноцінні заняття.</w:t>
      </w:r>
    </w:p>
    <w:p w:rsidR="00985774" w:rsidRPr="00985774" w:rsidRDefault="00985774" w:rsidP="00985774">
      <w:pPr>
        <w:suppressAutoHyphens/>
        <w:spacing w:after="0" w:line="240" w:lineRule="auto"/>
        <w:ind w:firstLine="708"/>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lastRenderedPageBreak/>
        <w:t>Педагогічний колектив творчо вирішував питання облаштування належного розвивального середовища</w:t>
      </w:r>
      <w:r w:rsidR="001B5A02">
        <w:rPr>
          <w:rFonts w:ascii="Times New Roman" w:eastAsia="Times New Roman" w:hAnsi="Times New Roman" w:cs="Times New Roman"/>
          <w:sz w:val="28"/>
          <w:szCs w:val="28"/>
          <w:lang w:eastAsia="ar-SA"/>
        </w:rPr>
        <w:t xml:space="preserve"> і</w:t>
      </w:r>
      <w:r w:rsidRPr="00985774">
        <w:rPr>
          <w:rFonts w:ascii="Times New Roman" w:eastAsia="Times New Roman" w:hAnsi="Times New Roman" w:cs="Times New Roman"/>
          <w:sz w:val="28"/>
          <w:szCs w:val="28"/>
          <w:lang w:eastAsia="ar-SA"/>
        </w:rPr>
        <w:t xml:space="preserve"> у групових приміщеннях. </w:t>
      </w:r>
      <w:r w:rsidR="002E6BA1">
        <w:rPr>
          <w:rFonts w:ascii="Times New Roman" w:eastAsia="Times New Roman" w:hAnsi="Times New Roman" w:cs="Times New Roman"/>
          <w:sz w:val="28"/>
          <w:szCs w:val="28"/>
          <w:lang w:eastAsia="ar-SA"/>
        </w:rPr>
        <w:t xml:space="preserve">Розвивальне </w:t>
      </w:r>
      <w:r w:rsidRPr="00985774">
        <w:rPr>
          <w:rFonts w:ascii="Times New Roman" w:eastAsia="Times New Roman" w:hAnsi="Times New Roman" w:cs="Times New Roman"/>
          <w:sz w:val="28"/>
          <w:szCs w:val="28"/>
          <w:lang w:eastAsia="ar-SA"/>
        </w:rPr>
        <w:t xml:space="preserve"> середовище закладу забезпечує максимальний психологічний комфорт кожної дитини, дозволяє вирішувати педагогам конкретні освітні завдання, залучаючи дітей до процесу пізнання, розвиваючи допитливість, комунікативні здібності, забезпечує гармонійні відносини між дитиною та навколишнім світом, сприяє розвиткові природної цікавості дитини до пізнання світу, спонукає дітей до індивідуальних і колективних ігор.</w:t>
      </w:r>
    </w:p>
    <w:p w:rsidR="00985774" w:rsidRPr="00985774" w:rsidRDefault="00985774" w:rsidP="00985774">
      <w:pPr>
        <w:suppressAutoHyphens/>
        <w:spacing w:after="0" w:line="240" w:lineRule="auto"/>
        <w:ind w:firstLine="708"/>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У всіх групових приміщеннях ств</w:t>
      </w:r>
      <w:r w:rsidR="00E5412B">
        <w:rPr>
          <w:rFonts w:ascii="Times New Roman" w:eastAsia="Times New Roman" w:hAnsi="Times New Roman" w:cs="Times New Roman"/>
          <w:sz w:val="28"/>
          <w:szCs w:val="28"/>
          <w:lang w:eastAsia="ar-SA"/>
        </w:rPr>
        <w:t xml:space="preserve">орені осередки, які допоможуть </w:t>
      </w:r>
      <w:r w:rsidRPr="00985774">
        <w:rPr>
          <w:rFonts w:ascii="Times New Roman" w:eastAsia="Times New Roman" w:hAnsi="Times New Roman" w:cs="Times New Roman"/>
          <w:sz w:val="28"/>
          <w:szCs w:val="28"/>
          <w:lang w:eastAsia="ar-SA"/>
        </w:rPr>
        <w:t>забезпечити максималь</w:t>
      </w:r>
      <w:r w:rsidR="00E5412B">
        <w:rPr>
          <w:rFonts w:ascii="Times New Roman" w:eastAsia="Times New Roman" w:hAnsi="Times New Roman" w:cs="Times New Roman"/>
          <w:sz w:val="28"/>
          <w:szCs w:val="28"/>
          <w:lang w:eastAsia="ar-SA"/>
        </w:rPr>
        <w:t>ну емоційну зручність, насичити</w:t>
      </w:r>
      <w:r w:rsidRPr="00985774">
        <w:rPr>
          <w:rFonts w:ascii="Times New Roman" w:eastAsia="Times New Roman" w:hAnsi="Times New Roman" w:cs="Times New Roman"/>
          <w:sz w:val="28"/>
          <w:szCs w:val="28"/>
          <w:lang w:eastAsia="ar-SA"/>
        </w:rPr>
        <w:t xml:space="preserve"> життя дітей позитивними емо</w:t>
      </w:r>
      <w:r w:rsidR="00E5412B">
        <w:rPr>
          <w:rFonts w:ascii="Times New Roman" w:eastAsia="Times New Roman" w:hAnsi="Times New Roman" w:cs="Times New Roman"/>
          <w:sz w:val="28"/>
          <w:szCs w:val="28"/>
          <w:lang w:eastAsia="ar-SA"/>
        </w:rPr>
        <w:t>ціями, зміцнити</w:t>
      </w:r>
      <w:r w:rsidRPr="00985774">
        <w:rPr>
          <w:rFonts w:ascii="Times New Roman" w:eastAsia="Times New Roman" w:hAnsi="Times New Roman" w:cs="Times New Roman"/>
          <w:sz w:val="28"/>
          <w:szCs w:val="28"/>
          <w:lang w:eastAsia="ar-SA"/>
        </w:rPr>
        <w:t xml:space="preserve"> нервові </w:t>
      </w:r>
      <w:r w:rsidR="00EE37E1">
        <w:rPr>
          <w:rFonts w:ascii="Times New Roman" w:eastAsia="Times New Roman" w:hAnsi="Times New Roman" w:cs="Times New Roman"/>
          <w:sz w:val="28"/>
          <w:szCs w:val="28"/>
          <w:lang w:eastAsia="ar-SA"/>
        </w:rPr>
        <w:t>сили, волю, гармонійно поєднати</w:t>
      </w:r>
      <w:r w:rsidRPr="00985774">
        <w:rPr>
          <w:rFonts w:ascii="Times New Roman" w:eastAsia="Times New Roman" w:hAnsi="Times New Roman" w:cs="Times New Roman"/>
          <w:sz w:val="28"/>
          <w:szCs w:val="28"/>
          <w:lang w:eastAsia="ar-SA"/>
        </w:rPr>
        <w:t xml:space="preserve"> психічне та фізичне навантаження дитини з відпочинком. Це естетично оформлені та зручно розміщені центри: </w:t>
      </w:r>
    </w:p>
    <w:p w:rsidR="00985774" w:rsidRPr="001E1F8F" w:rsidRDefault="00985774" w:rsidP="001E1F8F">
      <w:pPr>
        <w:pStyle w:val="af1"/>
        <w:numPr>
          <w:ilvl w:val="0"/>
          <w:numId w:val="18"/>
        </w:numPr>
        <w:shd w:val="clear" w:color="auto" w:fill="FFFFFF"/>
        <w:rPr>
          <w:bCs/>
          <w:color w:val="000000"/>
          <w:sz w:val="28"/>
          <w:szCs w:val="28"/>
          <w:lang w:eastAsia="ru-RU"/>
        </w:rPr>
      </w:pPr>
      <w:r w:rsidRPr="001E1F8F">
        <w:rPr>
          <w:bCs/>
          <w:color w:val="000000"/>
          <w:sz w:val="28"/>
          <w:szCs w:val="28"/>
          <w:lang w:eastAsia="ru-RU"/>
        </w:rPr>
        <w:t>розвиваючої активності дітей;</w:t>
      </w:r>
    </w:p>
    <w:p w:rsidR="00985774" w:rsidRPr="001E1F8F" w:rsidRDefault="00985774" w:rsidP="001E1F8F">
      <w:pPr>
        <w:pStyle w:val="af1"/>
        <w:numPr>
          <w:ilvl w:val="0"/>
          <w:numId w:val="18"/>
        </w:numPr>
        <w:shd w:val="clear" w:color="auto" w:fill="FFFFFF"/>
        <w:rPr>
          <w:bCs/>
          <w:color w:val="000000"/>
          <w:sz w:val="28"/>
          <w:szCs w:val="28"/>
          <w:lang w:eastAsia="ru-RU"/>
        </w:rPr>
      </w:pPr>
      <w:r w:rsidRPr="001E1F8F">
        <w:rPr>
          <w:bCs/>
          <w:color w:val="000000"/>
          <w:sz w:val="28"/>
          <w:szCs w:val="28"/>
          <w:lang w:eastAsia="ru-RU"/>
        </w:rPr>
        <w:t>соціально - комунікативного напряму;</w:t>
      </w:r>
    </w:p>
    <w:p w:rsidR="00985774" w:rsidRPr="001E1F8F" w:rsidRDefault="00985774" w:rsidP="001E1F8F">
      <w:pPr>
        <w:pStyle w:val="af1"/>
        <w:numPr>
          <w:ilvl w:val="0"/>
          <w:numId w:val="18"/>
        </w:numPr>
        <w:shd w:val="clear" w:color="auto" w:fill="FFFFFF"/>
        <w:rPr>
          <w:bCs/>
          <w:color w:val="000000"/>
          <w:sz w:val="28"/>
          <w:szCs w:val="28"/>
          <w:lang w:eastAsia="ru-RU"/>
        </w:rPr>
      </w:pPr>
      <w:r w:rsidRPr="001E1F8F">
        <w:rPr>
          <w:bCs/>
          <w:color w:val="000000"/>
          <w:sz w:val="28"/>
          <w:szCs w:val="28"/>
          <w:lang w:eastAsia="ru-RU"/>
        </w:rPr>
        <w:t>пізнавально-інтелектуального напряму;</w:t>
      </w:r>
    </w:p>
    <w:p w:rsidR="00985774" w:rsidRPr="001E1F8F" w:rsidRDefault="00985774" w:rsidP="001E1F8F">
      <w:pPr>
        <w:pStyle w:val="af1"/>
        <w:numPr>
          <w:ilvl w:val="0"/>
          <w:numId w:val="18"/>
        </w:numPr>
        <w:shd w:val="clear" w:color="auto" w:fill="FFFFFF"/>
        <w:rPr>
          <w:bCs/>
          <w:color w:val="000000"/>
          <w:sz w:val="28"/>
          <w:szCs w:val="28"/>
          <w:lang w:eastAsia="ru-RU"/>
        </w:rPr>
      </w:pPr>
      <w:r w:rsidRPr="001E1F8F">
        <w:rPr>
          <w:bCs/>
          <w:color w:val="000000"/>
          <w:sz w:val="28"/>
          <w:szCs w:val="28"/>
          <w:lang w:eastAsia="ru-RU"/>
        </w:rPr>
        <w:t>мовленнєвого напряму;</w:t>
      </w:r>
    </w:p>
    <w:p w:rsidR="00985774" w:rsidRPr="001E1F8F" w:rsidRDefault="00985774" w:rsidP="001E1F8F">
      <w:pPr>
        <w:pStyle w:val="af1"/>
        <w:numPr>
          <w:ilvl w:val="0"/>
          <w:numId w:val="18"/>
        </w:numPr>
        <w:shd w:val="clear" w:color="auto" w:fill="FFFFFF"/>
        <w:rPr>
          <w:sz w:val="28"/>
          <w:szCs w:val="28"/>
        </w:rPr>
      </w:pPr>
      <w:r w:rsidRPr="001E1F8F">
        <w:rPr>
          <w:bCs/>
          <w:color w:val="000000"/>
          <w:sz w:val="28"/>
          <w:szCs w:val="28"/>
          <w:lang w:eastAsia="ru-RU"/>
        </w:rPr>
        <w:t>х</w:t>
      </w:r>
      <w:r w:rsidRPr="001E1F8F">
        <w:rPr>
          <w:sz w:val="28"/>
          <w:szCs w:val="28"/>
        </w:rPr>
        <w:t>удожньо - естетичного напряму;</w:t>
      </w:r>
    </w:p>
    <w:p w:rsidR="00985774" w:rsidRPr="001E1F8F" w:rsidRDefault="00985774" w:rsidP="001E1F8F">
      <w:pPr>
        <w:pStyle w:val="af1"/>
        <w:numPr>
          <w:ilvl w:val="0"/>
          <w:numId w:val="18"/>
        </w:numPr>
        <w:shd w:val="clear" w:color="auto" w:fill="FFFFFF"/>
        <w:rPr>
          <w:sz w:val="28"/>
          <w:szCs w:val="28"/>
        </w:rPr>
      </w:pPr>
      <w:r w:rsidRPr="001E1F8F">
        <w:rPr>
          <w:sz w:val="28"/>
          <w:szCs w:val="28"/>
        </w:rPr>
        <w:t>фізкультурно-оздоровчого напряму;</w:t>
      </w:r>
    </w:p>
    <w:p w:rsidR="00985774" w:rsidRPr="001E1F8F" w:rsidRDefault="00985774" w:rsidP="001E1F8F">
      <w:pPr>
        <w:pStyle w:val="af1"/>
        <w:numPr>
          <w:ilvl w:val="0"/>
          <w:numId w:val="18"/>
        </w:numPr>
        <w:shd w:val="clear" w:color="auto" w:fill="FFFFFF"/>
        <w:rPr>
          <w:sz w:val="28"/>
          <w:szCs w:val="28"/>
        </w:rPr>
      </w:pPr>
      <w:r w:rsidRPr="001E1F8F">
        <w:rPr>
          <w:sz w:val="28"/>
          <w:szCs w:val="28"/>
        </w:rPr>
        <w:t>ігровий куточок;</w:t>
      </w:r>
    </w:p>
    <w:p w:rsidR="00985774" w:rsidRPr="001E1F8F" w:rsidRDefault="00985774" w:rsidP="001E1F8F">
      <w:pPr>
        <w:pStyle w:val="af1"/>
        <w:numPr>
          <w:ilvl w:val="0"/>
          <w:numId w:val="18"/>
        </w:numPr>
        <w:shd w:val="clear" w:color="auto" w:fill="FFFFFF"/>
        <w:rPr>
          <w:sz w:val="28"/>
          <w:szCs w:val="28"/>
        </w:rPr>
      </w:pPr>
      <w:r w:rsidRPr="001E1F8F">
        <w:rPr>
          <w:sz w:val="28"/>
          <w:szCs w:val="28"/>
        </w:rPr>
        <w:t>куточок усамітнення або відпочинку.</w:t>
      </w:r>
    </w:p>
    <w:p w:rsidR="00874F5B" w:rsidRPr="00C57DD6" w:rsidRDefault="00E5412B" w:rsidP="00874F5B">
      <w:pPr>
        <w:spacing w:after="0"/>
        <w:jc w:val="both"/>
        <w:rPr>
          <w:rFonts w:ascii="Times New Roman" w:hAnsi="Times New Roman" w:cs="Times New Roman"/>
          <w:sz w:val="28"/>
          <w:szCs w:val="28"/>
        </w:rPr>
      </w:pPr>
      <w:r>
        <w:rPr>
          <w:rFonts w:ascii="Times New Roman" w:eastAsia="Times New Roman" w:hAnsi="Times New Roman" w:cs="Times New Roman"/>
          <w:sz w:val="28"/>
          <w:szCs w:val="28"/>
          <w:shd w:val="clear" w:color="auto" w:fill="FFFFFF"/>
          <w:lang w:eastAsia="ar-SA"/>
        </w:rPr>
        <w:t xml:space="preserve">          </w:t>
      </w:r>
      <w:r w:rsidR="00985774" w:rsidRPr="00413005">
        <w:rPr>
          <w:rFonts w:ascii="Times New Roman" w:eastAsia="Times New Roman" w:hAnsi="Times New Roman" w:cs="Times New Roman"/>
          <w:sz w:val="28"/>
          <w:szCs w:val="28"/>
          <w:shd w:val="clear" w:color="auto" w:fill="FFFFFF"/>
          <w:lang w:eastAsia="ar-SA"/>
        </w:rPr>
        <w:t xml:space="preserve">Аналіз стану роботи з патріотичного виховання свідчить про те, що в  закладі дошкільної освіти створені належні умови для її реалізації. </w:t>
      </w:r>
      <w:r w:rsidR="00985774" w:rsidRPr="00985774">
        <w:rPr>
          <w:rFonts w:ascii="Times New Roman" w:eastAsia="Times New Roman" w:hAnsi="Times New Roman" w:cs="Times New Roman"/>
          <w:sz w:val="28"/>
          <w:szCs w:val="28"/>
          <w:shd w:val="clear" w:color="auto" w:fill="FFFFFF"/>
          <w:lang w:eastAsia="ar-SA"/>
        </w:rPr>
        <w:t xml:space="preserve">В загальнодоступному естетичному місці закладу розміщена державна символіка, яка служить надійною основою формування громадянських рис особистості, її патріотизму, національної свідомості. Для систематичного та планомірного введення у світ національної культури, для їх духовно-морального розвитку та патріотичного виховання </w:t>
      </w:r>
      <w:r w:rsidR="00413005">
        <w:rPr>
          <w:rFonts w:ascii="Times New Roman" w:eastAsia="Times New Roman" w:hAnsi="Times New Roman" w:cs="Times New Roman"/>
          <w:sz w:val="28"/>
          <w:szCs w:val="28"/>
          <w:shd w:val="clear" w:color="auto" w:fill="FFFFFF"/>
          <w:lang w:eastAsia="ar-SA"/>
        </w:rPr>
        <w:t xml:space="preserve">створені міні музеї  «Українська світлиця» та «Моя </w:t>
      </w:r>
      <w:r w:rsidR="001E1F8F">
        <w:rPr>
          <w:rFonts w:ascii="Times New Roman" w:eastAsia="Times New Roman" w:hAnsi="Times New Roman" w:cs="Times New Roman"/>
          <w:sz w:val="28"/>
          <w:szCs w:val="28"/>
          <w:shd w:val="clear" w:color="auto" w:fill="FFFFFF"/>
          <w:lang w:eastAsia="ar-SA"/>
        </w:rPr>
        <w:t>Батьківщина</w:t>
      </w:r>
      <w:r w:rsidR="00413005">
        <w:rPr>
          <w:rFonts w:ascii="Times New Roman" w:eastAsia="Times New Roman" w:hAnsi="Times New Roman" w:cs="Times New Roman"/>
          <w:sz w:val="28"/>
          <w:szCs w:val="28"/>
          <w:shd w:val="clear" w:color="auto" w:fill="FFFFFF"/>
          <w:lang w:eastAsia="ar-SA"/>
        </w:rPr>
        <w:t xml:space="preserve">», </w:t>
      </w:r>
      <w:r w:rsidR="001E1F8F">
        <w:rPr>
          <w:rFonts w:ascii="Times New Roman" w:eastAsia="Times New Roman" w:hAnsi="Times New Roman" w:cs="Times New Roman"/>
          <w:sz w:val="28"/>
          <w:szCs w:val="28"/>
          <w:shd w:val="clear" w:color="auto" w:fill="FFFFFF"/>
          <w:lang w:eastAsia="ar-SA"/>
        </w:rPr>
        <w:t xml:space="preserve">у </w:t>
      </w:r>
      <w:r w:rsidR="00985774" w:rsidRPr="00985774">
        <w:rPr>
          <w:rFonts w:ascii="Times New Roman" w:eastAsia="Times New Roman" w:hAnsi="Times New Roman" w:cs="Times New Roman"/>
          <w:sz w:val="28"/>
          <w:szCs w:val="28"/>
          <w:shd w:val="clear" w:color="auto" w:fill="FFFFFF"/>
          <w:lang w:eastAsia="ar-SA"/>
        </w:rPr>
        <w:t xml:space="preserve"> групах створені осередки народознавчого спрямування. </w:t>
      </w:r>
      <w:r w:rsidR="00874F5B">
        <w:rPr>
          <w:rFonts w:ascii="Times New Roman" w:hAnsi="Times New Roman" w:cs="Times New Roman"/>
          <w:sz w:val="28"/>
          <w:szCs w:val="28"/>
        </w:rPr>
        <w:t>Провели конкурс а кращий національно-патріотичний куточок закладу.</w:t>
      </w:r>
    </w:p>
    <w:p w:rsidR="00985774" w:rsidRPr="00985774" w:rsidRDefault="00985774" w:rsidP="00985774">
      <w:pPr>
        <w:suppressAutoHyphens/>
        <w:spacing w:after="0" w:line="240" w:lineRule="auto"/>
        <w:ind w:firstLine="709"/>
        <w:jc w:val="both"/>
        <w:rPr>
          <w:rFonts w:ascii="Times New Roman" w:eastAsia="Times New Roman" w:hAnsi="Times New Roman" w:cs="Times New Roman"/>
          <w:sz w:val="28"/>
          <w:szCs w:val="28"/>
          <w:shd w:val="clear" w:color="auto" w:fill="FFFFFF"/>
          <w:lang w:eastAsia="ar-SA"/>
        </w:rPr>
      </w:pPr>
    </w:p>
    <w:p w:rsidR="00985774" w:rsidRPr="00985774" w:rsidRDefault="00985774" w:rsidP="00985774">
      <w:pPr>
        <w:widowControl w:val="0"/>
        <w:suppressAutoHyphens/>
        <w:spacing w:after="0" w:line="240" w:lineRule="auto"/>
        <w:ind w:firstLine="709"/>
        <w:jc w:val="both"/>
        <w:rPr>
          <w:rFonts w:ascii="Times New Roman" w:eastAsia="Times New Roman" w:hAnsi="Times New Roman" w:cs="Times New Roman"/>
          <w:sz w:val="28"/>
          <w:szCs w:val="28"/>
          <w:shd w:val="clear" w:color="auto" w:fill="FFFFFF"/>
          <w:lang w:eastAsia="ar-SA"/>
        </w:rPr>
      </w:pPr>
      <w:r w:rsidRPr="00985774">
        <w:rPr>
          <w:rFonts w:ascii="Times New Roman" w:eastAsia="Times New Roman" w:hAnsi="Times New Roman" w:cs="Times New Roman"/>
          <w:sz w:val="28"/>
          <w:szCs w:val="28"/>
          <w:shd w:val="clear" w:color="auto" w:fill="FFFFFF"/>
          <w:lang w:eastAsia="ar-SA"/>
        </w:rPr>
        <w:t>Важливим напрямом патріотичного виховання у  ЗДО  є прилучення дітей до народознавства - вивчення культури, звичаїв рідного народу шляхом ознайомлення з характерними ознаками побуту українців. За 20</w:t>
      </w:r>
      <w:r w:rsidR="00413005">
        <w:rPr>
          <w:rFonts w:ascii="Times New Roman" w:eastAsia="Times New Roman" w:hAnsi="Times New Roman" w:cs="Times New Roman"/>
          <w:sz w:val="28"/>
          <w:szCs w:val="28"/>
          <w:shd w:val="clear" w:color="auto" w:fill="FFFFFF"/>
          <w:lang w:eastAsia="ar-SA"/>
        </w:rPr>
        <w:t>2</w:t>
      </w:r>
      <w:r w:rsidR="00357365">
        <w:rPr>
          <w:rFonts w:ascii="Times New Roman" w:eastAsia="Times New Roman" w:hAnsi="Times New Roman" w:cs="Times New Roman"/>
          <w:sz w:val="28"/>
          <w:szCs w:val="28"/>
          <w:shd w:val="clear" w:color="auto" w:fill="FFFFFF"/>
          <w:lang w:eastAsia="ar-SA"/>
        </w:rPr>
        <w:t>2</w:t>
      </w:r>
      <w:r w:rsidR="0027011B">
        <w:rPr>
          <w:rFonts w:ascii="Times New Roman" w:eastAsia="Times New Roman" w:hAnsi="Times New Roman" w:cs="Times New Roman"/>
          <w:sz w:val="28"/>
          <w:szCs w:val="28"/>
          <w:shd w:val="clear" w:color="auto" w:fill="FFFFFF"/>
          <w:lang w:eastAsia="ar-SA"/>
        </w:rPr>
        <w:t>-202</w:t>
      </w:r>
      <w:r w:rsidR="00357365">
        <w:rPr>
          <w:rFonts w:ascii="Times New Roman" w:eastAsia="Times New Roman" w:hAnsi="Times New Roman" w:cs="Times New Roman"/>
          <w:sz w:val="28"/>
          <w:szCs w:val="28"/>
          <w:shd w:val="clear" w:color="auto" w:fill="FFFFFF"/>
          <w:lang w:eastAsia="ar-SA"/>
        </w:rPr>
        <w:t>3</w:t>
      </w:r>
      <w:r w:rsidRPr="00985774">
        <w:rPr>
          <w:rFonts w:ascii="Times New Roman" w:eastAsia="Times New Roman" w:hAnsi="Times New Roman" w:cs="Times New Roman"/>
          <w:sz w:val="28"/>
          <w:szCs w:val="28"/>
          <w:shd w:val="clear" w:color="auto" w:fill="FFFFFF"/>
          <w:lang w:eastAsia="ar-SA"/>
        </w:rPr>
        <w:t xml:space="preserve"> навчальний рік педагогами</w:t>
      </w:r>
      <w:r w:rsidR="0027011B">
        <w:rPr>
          <w:rFonts w:ascii="Times New Roman" w:eastAsia="Times New Roman" w:hAnsi="Times New Roman" w:cs="Times New Roman"/>
          <w:sz w:val="28"/>
          <w:szCs w:val="28"/>
          <w:shd w:val="clear" w:color="auto" w:fill="FFFFFF"/>
          <w:lang w:eastAsia="ar-SA"/>
        </w:rPr>
        <w:t xml:space="preserve"> поповнені </w:t>
      </w:r>
      <w:r w:rsidR="00874F5B">
        <w:rPr>
          <w:rFonts w:ascii="Times New Roman" w:eastAsia="Times New Roman" w:hAnsi="Times New Roman" w:cs="Times New Roman"/>
          <w:sz w:val="28"/>
          <w:szCs w:val="28"/>
          <w:shd w:val="clear" w:color="auto" w:fill="FFFFFF"/>
          <w:lang w:eastAsia="ar-SA"/>
        </w:rPr>
        <w:t>національно-патріотичні куточки</w:t>
      </w:r>
      <w:r w:rsidR="0027011B">
        <w:rPr>
          <w:rFonts w:ascii="Times New Roman" w:eastAsia="Times New Roman" w:hAnsi="Times New Roman" w:cs="Times New Roman"/>
          <w:sz w:val="28"/>
          <w:szCs w:val="28"/>
          <w:shd w:val="clear" w:color="auto" w:fill="FFFFFF"/>
          <w:lang w:eastAsia="ar-SA"/>
        </w:rPr>
        <w:t xml:space="preserve">, </w:t>
      </w:r>
      <w:r w:rsidRPr="00985774">
        <w:rPr>
          <w:rFonts w:ascii="Times New Roman" w:eastAsia="Times New Roman" w:hAnsi="Times New Roman" w:cs="Times New Roman"/>
          <w:sz w:val="28"/>
          <w:szCs w:val="28"/>
          <w:shd w:val="clear" w:color="auto" w:fill="FFFFFF"/>
          <w:lang w:eastAsia="ar-SA"/>
        </w:rPr>
        <w:t xml:space="preserve"> </w:t>
      </w:r>
      <w:r w:rsidR="00D64F52">
        <w:rPr>
          <w:rFonts w:ascii="Times New Roman" w:eastAsia="Times New Roman" w:hAnsi="Times New Roman" w:cs="Times New Roman"/>
          <w:sz w:val="28"/>
          <w:szCs w:val="28"/>
          <w:shd w:val="clear" w:color="auto" w:fill="FFFFFF"/>
          <w:lang w:eastAsia="ar-SA"/>
        </w:rPr>
        <w:t>допрацьовані</w:t>
      </w:r>
      <w:r w:rsidRPr="00985774">
        <w:rPr>
          <w:rFonts w:ascii="Times New Roman" w:eastAsia="Times New Roman" w:hAnsi="Times New Roman" w:cs="Times New Roman"/>
          <w:sz w:val="28"/>
          <w:szCs w:val="28"/>
          <w:shd w:val="clear" w:color="auto" w:fill="FFFFFF"/>
          <w:lang w:eastAsia="ar-SA"/>
        </w:rPr>
        <w:t xml:space="preserve"> </w:t>
      </w:r>
      <w:r w:rsidR="00874F5B">
        <w:rPr>
          <w:rFonts w:ascii="Times New Roman" w:eastAsia="Times New Roman" w:hAnsi="Times New Roman" w:cs="Times New Roman"/>
          <w:sz w:val="28"/>
          <w:szCs w:val="28"/>
          <w:shd w:val="clear" w:color="auto" w:fill="FFFFFF"/>
          <w:lang w:eastAsia="ar-SA"/>
        </w:rPr>
        <w:t>каталоги</w:t>
      </w:r>
      <w:r w:rsidRPr="00985774">
        <w:rPr>
          <w:rFonts w:ascii="Times New Roman" w:eastAsia="Times New Roman" w:hAnsi="Times New Roman" w:cs="Times New Roman"/>
          <w:sz w:val="28"/>
          <w:szCs w:val="28"/>
          <w:shd w:val="clear" w:color="auto" w:fill="FFFFFF"/>
          <w:lang w:eastAsia="ar-SA"/>
        </w:rPr>
        <w:t xml:space="preserve">  та демонстраційний матеріал по  ознайомленню дітей з  українською хатою (житло), одягом, предметами побуту, нар</w:t>
      </w:r>
      <w:r w:rsidR="00357365">
        <w:rPr>
          <w:rFonts w:ascii="Times New Roman" w:eastAsia="Times New Roman" w:hAnsi="Times New Roman" w:cs="Times New Roman"/>
          <w:sz w:val="28"/>
          <w:szCs w:val="28"/>
          <w:shd w:val="clear" w:color="auto" w:fill="FFFFFF"/>
          <w:lang w:eastAsia="ar-SA"/>
        </w:rPr>
        <w:t xml:space="preserve">одною іграшкою, </w:t>
      </w:r>
      <w:r w:rsidR="00357365">
        <w:rPr>
          <w:rFonts w:ascii="Times New Roman" w:eastAsia="Times New Roman" w:hAnsi="Times New Roman" w:cs="Times New Roman"/>
          <w:sz w:val="28"/>
          <w:szCs w:val="28"/>
          <w:shd w:val="clear" w:color="auto" w:fill="FFFFFF"/>
          <w:lang w:eastAsia="ar-SA"/>
        </w:rPr>
        <w:lastRenderedPageBreak/>
        <w:t>народними ремес</w:t>
      </w:r>
      <w:r w:rsidRPr="00985774">
        <w:rPr>
          <w:rFonts w:ascii="Times New Roman" w:eastAsia="Times New Roman" w:hAnsi="Times New Roman" w:cs="Times New Roman"/>
          <w:sz w:val="28"/>
          <w:szCs w:val="28"/>
          <w:shd w:val="clear" w:color="auto" w:fill="FFFFFF"/>
          <w:lang w:eastAsia="ar-SA"/>
        </w:rPr>
        <w:t xml:space="preserve">лами, гончарством, вишивкою, килимарство, лозоплетіння, символами (верба і калина, вінок, рушник) тощо. </w:t>
      </w:r>
    </w:p>
    <w:p w:rsidR="00985774" w:rsidRPr="00985774" w:rsidRDefault="00EE37E1" w:rsidP="00EE37E1">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i/>
          <w:sz w:val="28"/>
          <w:szCs w:val="28"/>
        </w:rPr>
        <w:t xml:space="preserve">          </w:t>
      </w:r>
      <w:r w:rsidR="00985774" w:rsidRPr="00985774">
        <w:rPr>
          <w:rFonts w:ascii="Times New Roman" w:eastAsia="Times New Roman" w:hAnsi="Times New Roman" w:cs="Times New Roman"/>
          <w:sz w:val="28"/>
          <w:szCs w:val="28"/>
          <w:lang w:eastAsia="ar-SA"/>
        </w:rPr>
        <w:t>У закладі постійно здійснюється оновлення та поповнення обладнання фізкультурно – ігрового інвентарю, відповідно до Примірного переліку обов’язкового обладнання, навчально – наочних посібників та іграшок в ЗДО, виготовлення та придбання нестандартного обладнання, доріжок</w:t>
      </w:r>
      <w:r>
        <w:rPr>
          <w:rFonts w:ascii="Times New Roman" w:eastAsia="Times New Roman" w:hAnsi="Times New Roman" w:cs="Times New Roman"/>
          <w:sz w:val="28"/>
          <w:szCs w:val="28"/>
          <w:lang w:eastAsia="ar-SA"/>
        </w:rPr>
        <w:t xml:space="preserve"> здоров’я, дрібного інвентарю. </w:t>
      </w:r>
      <w:r w:rsidR="00985774" w:rsidRPr="00985774">
        <w:rPr>
          <w:rFonts w:ascii="Times New Roman" w:eastAsia="Times New Roman" w:hAnsi="Times New Roman" w:cs="Times New Roman"/>
          <w:sz w:val="28"/>
          <w:szCs w:val="28"/>
          <w:lang w:eastAsia="ar-SA"/>
        </w:rPr>
        <w:t>.</w:t>
      </w:r>
    </w:p>
    <w:p w:rsidR="00985774" w:rsidRPr="00985774" w:rsidRDefault="00985774" w:rsidP="00985774">
      <w:pPr>
        <w:suppressAutoHyphens/>
        <w:spacing w:after="0" w:line="240" w:lineRule="auto"/>
        <w:ind w:firstLine="720"/>
        <w:jc w:val="both"/>
        <w:rPr>
          <w:rFonts w:ascii="Times New Roman" w:eastAsia="Times New Roman" w:hAnsi="Times New Roman" w:cs="Times New Roman"/>
          <w:sz w:val="28"/>
          <w:szCs w:val="28"/>
          <w:lang w:eastAsia="ar-SA"/>
        </w:rPr>
      </w:pPr>
      <w:r w:rsidRPr="00166ED4">
        <w:rPr>
          <w:rFonts w:ascii="Times New Roman" w:eastAsia="Times New Roman" w:hAnsi="Times New Roman" w:cs="Times New Roman"/>
          <w:sz w:val="28"/>
          <w:szCs w:val="28"/>
          <w:lang w:eastAsia="ar-SA"/>
        </w:rPr>
        <w:t xml:space="preserve">В закладі організована робота з дистанційного </w:t>
      </w:r>
      <w:r w:rsidR="00F66B37" w:rsidRPr="00166ED4">
        <w:rPr>
          <w:rFonts w:ascii="Times New Roman" w:eastAsia="Times New Roman" w:hAnsi="Times New Roman" w:cs="Times New Roman"/>
          <w:sz w:val="28"/>
          <w:szCs w:val="28"/>
          <w:lang w:eastAsia="ar-SA"/>
        </w:rPr>
        <w:t xml:space="preserve"> </w:t>
      </w:r>
      <w:r w:rsidR="00166ED4">
        <w:rPr>
          <w:rFonts w:ascii="Times New Roman" w:eastAsia="Times New Roman" w:hAnsi="Times New Roman" w:cs="Times New Roman"/>
          <w:sz w:val="28"/>
          <w:szCs w:val="28"/>
          <w:lang w:eastAsia="ar-SA"/>
        </w:rPr>
        <w:t>супроводу батьків у вихованні та навчанні дітей</w:t>
      </w:r>
      <w:r w:rsidR="00F66B37" w:rsidRPr="00166ED4">
        <w:rPr>
          <w:rFonts w:ascii="Times New Roman" w:eastAsia="Times New Roman" w:hAnsi="Times New Roman" w:cs="Times New Roman"/>
          <w:sz w:val="28"/>
          <w:szCs w:val="28"/>
          <w:lang w:eastAsia="ar-SA"/>
        </w:rPr>
        <w:t xml:space="preserve">. </w:t>
      </w:r>
      <w:r w:rsidRPr="00166ED4">
        <w:rPr>
          <w:rFonts w:ascii="Times New Roman" w:eastAsia="Times New Roman" w:hAnsi="Times New Roman" w:cs="Times New Roman"/>
          <w:sz w:val="28"/>
          <w:szCs w:val="28"/>
          <w:lang w:eastAsia="ar-SA"/>
        </w:rPr>
        <w:t xml:space="preserve">У пригоді стали сторінки сайту закладу </w:t>
      </w:r>
      <w:r w:rsidRPr="00985774">
        <w:rPr>
          <w:rFonts w:ascii="Times New Roman" w:eastAsia="Times New Roman" w:hAnsi="Times New Roman" w:cs="Times New Roman"/>
          <w:sz w:val="28"/>
          <w:szCs w:val="28"/>
          <w:lang w:eastAsia="ar-SA"/>
        </w:rPr>
        <w:t xml:space="preserve">дошкільної освіти, електронне листування, онлайн-спілкування у закритій групі в соціальних мережах тощо. </w:t>
      </w:r>
      <w:r w:rsidR="00F10CFB" w:rsidRPr="00F10CFB">
        <w:rPr>
          <w:rFonts w:ascii="Times New Roman" w:eastAsia="Times New Roman" w:hAnsi="Times New Roman" w:cs="Times New Roman"/>
          <w:sz w:val="28"/>
          <w:szCs w:val="28"/>
          <w:lang w:eastAsia="ar-SA"/>
        </w:rPr>
        <w:t xml:space="preserve">Вихователі дошкільного навчального закладу постійно поновлювали </w:t>
      </w:r>
      <w:r w:rsidR="00EE37E1">
        <w:rPr>
          <w:rFonts w:ascii="Times New Roman" w:eastAsia="Times New Roman" w:hAnsi="Times New Roman" w:cs="Times New Roman"/>
          <w:sz w:val="28"/>
          <w:szCs w:val="28"/>
          <w:lang w:eastAsia="ar-SA"/>
        </w:rPr>
        <w:t>інформації в батьківських руп</w:t>
      </w:r>
      <w:r w:rsidR="00F10CFB" w:rsidRPr="00F10CFB">
        <w:rPr>
          <w:rFonts w:ascii="Times New Roman" w:eastAsia="Times New Roman" w:hAnsi="Times New Roman" w:cs="Times New Roman"/>
          <w:sz w:val="28"/>
          <w:szCs w:val="28"/>
          <w:lang w:eastAsia="ar-SA"/>
        </w:rPr>
        <w:t>ах, залучали батьків до організації освітньо-виховного процесу. Вдало проходили спільні виставки робіт батьків і дітей за різними темами, конкурси малюнків, спільні свята та розваги. Протягом року проводились спільні заходи та виставки.</w:t>
      </w:r>
    </w:p>
    <w:p w:rsidR="00985774" w:rsidRPr="00985774" w:rsidRDefault="00F10CFB" w:rsidP="004D40C0">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Також п</w:t>
      </w:r>
      <w:r w:rsidR="00985774" w:rsidRPr="00985774">
        <w:rPr>
          <w:rFonts w:ascii="Times New Roman" w:eastAsia="Times New Roman" w:hAnsi="Times New Roman" w:cs="Times New Roman"/>
          <w:sz w:val="28"/>
          <w:szCs w:val="28"/>
          <w:lang w:eastAsia="ar-SA"/>
        </w:rPr>
        <w:t>едаго</w:t>
      </w:r>
      <w:r w:rsidR="001B5A02">
        <w:rPr>
          <w:rFonts w:ascii="Times New Roman" w:eastAsia="Times New Roman" w:hAnsi="Times New Roman" w:cs="Times New Roman"/>
          <w:sz w:val="28"/>
          <w:szCs w:val="28"/>
          <w:lang w:eastAsia="ar-SA"/>
        </w:rPr>
        <w:t xml:space="preserve">ги інформували батьків щодо </w:t>
      </w:r>
      <w:r w:rsidR="004D40C0">
        <w:rPr>
          <w:rFonts w:ascii="Times New Roman" w:eastAsia="Times New Roman" w:hAnsi="Times New Roman" w:cs="Times New Roman"/>
          <w:sz w:val="28"/>
          <w:szCs w:val="28"/>
          <w:lang w:eastAsia="ar-SA"/>
        </w:rPr>
        <w:t>організації безпечних умов у закладі під час повітряної тривоги та інших небезпек. Часто корисними і</w:t>
      </w:r>
      <w:r w:rsidR="00985774" w:rsidRPr="00985774">
        <w:rPr>
          <w:rFonts w:ascii="Times New Roman" w:eastAsia="Times New Roman" w:hAnsi="Times New Roman" w:cs="Times New Roman"/>
          <w:sz w:val="28"/>
          <w:szCs w:val="28"/>
          <w:lang w:eastAsia="ar-SA"/>
        </w:rPr>
        <w:t>нструментами спілкування були: електронна пошта, форум, чат , відеоконференція, соціа</w:t>
      </w:r>
      <w:r w:rsidR="004D40C0">
        <w:rPr>
          <w:rFonts w:ascii="Times New Roman" w:eastAsia="Times New Roman" w:hAnsi="Times New Roman" w:cs="Times New Roman"/>
          <w:sz w:val="28"/>
          <w:szCs w:val="28"/>
          <w:lang w:eastAsia="ar-SA"/>
        </w:rPr>
        <w:t xml:space="preserve">льні мережі Telegram та Viber. </w:t>
      </w:r>
      <w:r w:rsidR="00985774" w:rsidRPr="00985774">
        <w:rPr>
          <w:rFonts w:ascii="Times New Roman" w:eastAsia="Times New Roman" w:hAnsi="Times New Roman" w:cs="Times New Roman"/>
          <w:sz w:val="28"/>
          <w:szCs w:val="28"/>
          <w:lang w:eastAsia="ar-SA"/>
        </w:rPr>
        <w:t>Найпоширенішою практикою  в педагогів було  створення в соціальн</w:t>
      </w:r>
      <w:r w:rsidR="004D40C0">
        <w:rPr>
          <w:rFonts w:ascii="Times New Roman" w:eastAsia="Times New Roman" w:hAnsi="Times New Roman" w:cs="Times New Roman"/>
          <w:sz w:val="28"/>
          <w:szCs w:val="28"/>
          <w:lang w:eastAsia="ar-SA"/>
        </w:rPr>
        <w:t xml:space="preserve">ій </w:t>
      </w:r>
      <w:r w:rsidR="00985774" w:rsidRPr="00985774">
        <w:rPr>
          <w:rFonts w:ascii="Times New Roman" w:eastAsia="Times New Roman" w:hAnsi="Times New Roman" w:cs="Times New Roman"/>
          <w:sz w:val="28"/>
          <w:szCs w:val="28"/>
          <w:lang w:eastAsia="ar-SA"/>
        </w:rPr>
        <w:t>мережі Viber групи для батьків</w:t>
      </w:r>
      <w:r w:rsidR="004D40C0">
        <w:rPr>
          <w:rFonts w:ascii="Times New Roman" w:eastAsia="Times New Roman" w:hAnsi="Times New Roman" w:cs="Times New Roman"/>
          <w:sz w:val="28"/>
          <w:szCs w:val="28"/>
          <w:lang w:eastAsia="ar-SA"/>
        </w:rPr>
        <w:t>, де вони ознайомлювали батьківський колектив з організацією дозвілля дітей, режимом роботи, нагадували батькам протоколи безпеки на випадок повітряної тривоги, евакуації до укриття, надавали корисні поради як зайняти дитину під час вимкнення світла, ознайомлювали з головними правилами інформаційної безпеки під час військового стану і т.д.</w:t>
      </w:r>
    </w:p>
    <w:p w:rsidR="00811C95" w:rsidRDefault="00EE37E1" w:rsidP="00EE37E1">
      <w:pPr>
        <w:tabs>
          <w:tab w:val="left" w:pos="284"/>
          <w:tab w:val="left" w:pos="567"/>
          <w:tab w:val="left" w:pos="709"/>
          <w:tab w:val="left" w:pos="900"/>
        </w:tabs>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F10CFB">
        <w:rPr>
          <w:rFonts w:ascii="Times New Roman" w:eastAsia="Times New Roman" w:hAnsi="Times New Roman" w:cs="Times New Roman"/>
          <w:sz w:val="28"/>
          <w:szCs w:val="28"/>
          <w:lang w:eastAsia="ar-SA"/>
        </w:rPr>
        <w:tab/>
      </w:r>
    </w:p>
    <w:p w:rsidR="00811C95" w:rsidRDefault="00985774" w:rsidP="00811C95">
      <w:pPr>
        <w:suppressAutoHyphens/>
        <w:spacing w:after="0" w:line="240" w:lineRule="auto"/>
        <w:ind w:firstLine="720"/>
        <w:jc w:val="both"/>
        <w:rPr>
          <w:rFonts w:ascii="Times New Roman" w:eastAsia="Times New Roman" w:hAnsi="Times New Roman" w:cs="Times New Roman"/>
          <w:sz w:val="28"/>
          <w:szCs w:val="28"/>
          <w:lang w:eastAsia="ar-SA"/>
        </w:rPr>
      </w:pPr>
      <w:r w:rsidRPr="00985774">
        <w:rPr>
          <w:rFonts w:ascii="Times New Roman" w:eastAsia="Times New Roman" w:hAnsi="Times New Roman" w:cs="Times New Roman"/>
          <w:sz w:val="28"/>
          <w:szCs w:val="28"/>
          <w:lang w:eastAsia="ar-SA"/>
        </w:rPr>
        <w:t>В закладі на протязі навчального року проводився моніторинг педагогічної діяльності педагогів, оскільки  соціально-економічні та суспільно-по</w:t>
      </w:r>
      <w:r w:rsidRPr="00985774">
        <w:rPr>
          <w:rFonts w:ascii="Times New Roman" w:eastAsia="Times New Roman" w:hAnsi="Times New Roman" w:cs="Times New Roman"/>
          <w:sz w:val="28"/>
          <w:szCs w:val="28"/>
          <w:lang w:eastAsia="ar-SA"/>
        </w:rPr>
        <w:softHyphen/>
        <w:t>літичні зміни, що відбуваються в державі на сучасному етапі, модернізація</w:t>
      </w:r>
      <w:r w:rsidR="00CC1D27">
        <w:rPr>
          <w:rFonts w:ascii="Times New Roman" w:eastAsia="Times New Roman" w:hAnsi="Times New Roman" w:cs="Times New Roman"/>
          <w:sz w:val="28"/>
          <w:szCs w:val="28"/>
          <w:lang w:eastAsia="ar-SA"/>
        </w:rPr>
        <w:t xml:space="preserve"> </w:t>
      </w:r>
      <w:r w:rsidRPr="00985774">
        <w:rPr>
          <w:rFonts w:ascii="Times New Roman" w:eastAsia="Times New Roman" w:hAnsi="Times New Roman" w:cs="Times New Roman"/>
          <w:sz w:val="28"/>
          <w:szCs w:val="28"/>
          <w:lang w:eastAsia="ar-SA"/>
        </w:rPr>
        <w:t>освітньої системи все гостріше ставлять питання про рівень знань і умінь вихователя. Нині гостро відчувається потреба в людях компетентних, професіональних, здатних працювати продуктивно і творчо. Важливим завданням методичної служби закладу  є здійснення цілеспрямованого від</w:t>
      </w:r>
      <w:r w:rsidRPr="00985774">
        <w:rPr>
          <w:rFonts w:ascii="Times New Roman" w:eastAsia="Times New Roman" w:hAnsi="Times New Roman" w:cs="Times New Roman"/>
          <w:sz w:val="28"/>
          <w:szCs w:val="28"/>
          <w:lang w:eastAsia="ar-SA"/>
        </w:rPr>
        <w:softHyphen/>
        <w:t>бору здатних творчо працювати вихователів; створення максимально сприятливих умов для інтелектуального, духовного, морального-естетичного, професійного, науково</w:t>
      </w:r>
      <w:r w:rsidRPr="00985774">
        <w:rPr>
          <w:rFonts w:ascii="Times New Roman" w:eastAsia="Times New Roman" w:hAnsi="Times New Roman" w:cs="Times New Roman"/>
          <w:sz w:val="28"/>
          <w:szCs w:val="28"/>
          <w:lang w:eastAsia="ar-SA"/>
        </w:rPr>
        <w:softHyphen/>
        <w:t xml:space="preserve">го розвитку вихователя; надання можливості реалізувати творчі індивідуальні </w:t>
      </w:r>
      <w:r w:rsidR="00811C95">
        <w:rPr>
          <w:rFonts w:ascii="Times New Roman" w:eastAsia="Times New Roman" w:hAnsi="Times New Roman" w:cs="Times New Roman"/>
          <w:sz w:val="28"/>
          <w:szCs w:val="28"/>
          <w:lang w:eastAsia="ar-SA"/>
        </w:rPr>
        <w:t>здібнос</w:t>
      </w:r>
      <w:r w:rsidR="00811C95">
        <w:rPr>
          <w:rFonts w:ascii="Times New Roman" w:eastAsia="Times New Roman" w:hAnsi="Times New Roman" w:cs="Times New Roman"/>
          <w:sz w:val="28"/>
          <w:szCs w:val="28"/>
          <w:lang w:eastAsia="ar-SA"/>
        </w:rPr>
        <w:softHyphen/>
        <w:t xml:space="preserve">ті, власний потенціал. </w:t>
      </w:r>
    </w:p>
    <w:p w:rsidR="00732947" w:rsidRPr="00276E55" w:rsidRDefault="00732947" w:rsidP="00732947">
      <w:pPr>
        <w:pStyle w:val="af0"/>
        <w:spacing w:before="0" w:after="0" w:line="360" w:lineRule="atLeast"/>
        <w:rPr>
          <w:bCs/>
          <w:sz w:val="28"/>
          <w:szCs w:val="28"/>
          <w:lang w:val="uk-UA"/>
        </w:rPr>
      </w:pPr>
      <w:r w:rsidRPr="00276E55">
        <w:rPr>
          <w:bCs/>
          <w:sz w:val="28"/>
          <w:szCs w:val="28"/>
          <w:lang w:val="uk-UA"/>
        </w:rPr>
        <w:t xml:space="preserve">       З метою залучення до дошкільної освіти дітей, які не відвідували заклад дошкільної освіти очно; виконання вимог державного стандарту дошкільної освіти (Базового компонента дошкільної освіти); підтримки батьків з питань </w:t>
      </w:r>
      <w:r w:rsidRPr="00276E55">
        <w:rPr>
          <w:bCs/>
          <w:sz w:val="28"/>
          <w:szCs w:val="28"/>
          <w:lang w:val="uk-UA"/>
        </w:rPr>
        <w:lastRenderedPageBreak/>
        <w:t>розвитку дітей, зокрема перед вступом дітей до першого класу,</w:t>
      </w:r>
      <w:r>
        <w:rPr>
          <w:bCs/>
          <w:sz w:val="28"/>
          <w:szCs w:val="28"/>
          <w:lang w:val="uk-UA"/>
        </w:rPr>
        <w:t xml:space="preserve"> </w:t>
      </w:r>
      <w:r w:rsidRPr="00276E55">
        <w:rPr>
          <w:bCs/>
          <w:sz w:val="28"/>
          <w:szCs w:val="28"/>
          <w:lang w:val="uk-UA"/>
        </w:rPr>
        <w:t xml:space="preserve"> враховуючи лист МОН України від 04.04.2023 року №4/941-23; відповідно до співпраці Міністерства освіти і науки України з Дитячим фондом (ООН</w:t>
      </w:r>
      <w:r w:rsidRPr="00276E55">
        <w:rPr>
          <w:bCs/>
          <w:sz w:val="28"/>
          <w:szCs w:val="28"/>
        </w:rPr>
        <w:t> </w:t>
      </w:r>
      <w:r w:rsidRPr="00276E55">
        <w:rPr>
          <w:bCs/>
          <w:sz w:val="28"/>
          <w:szCs w:val="28"/>
          <w:lang w:val="uk-UA"/>
        </w:rPr>
        <w:t xml:space="preserve"> ЮНІСЕФ в Україні) в рамках ініціативи «Спільно до навчання» заклад дошкільної освіти «Пролісок» Сутисківської селищної </w:t>
      </w:r>
      <w:r>
        <w:rPr>
          <w:bCs/>
          <w:sz w:val="28"/>
          <w:szCs w:val="28"/>
          <w:lang w:val="uk-UA"/>
        </w:rPr>
        <w:t>ради включено до реалізації прое</w:t>
      </w:r>
      <w:r w:rsidRPr="00276E55">
        <w:rPr>
          <w:bCs/>
          <w:sz w:val="28"/>
          <w:szCs w:val="28"/>
          <w:lang w:val="uk-UA"/>
        </w:rPr>
        <w:t>кту «Забезпечення безперервності навчання та розвитку дітей дошкільного віку в умовах кризи в Україні». Даний проект реалізується ВГО «Асоціація працівників дошкільної освіти» за підтримки Міністерства освіти і науки України, Українс</w:t>
      </w:r>
      <w:r>
        <w:rPr>
          <w:bCs/>
          <w:sz w:val="28"/>
          <w:szCs w:val="28"/>
          <w:lang w:val="uk-UA"/>
        </w:rPr>
        <w:t>ького інституту розвитку освіти.</w:t>
      </w:r>
    </w:p>
    <w:p w:rsidR="00732947" w:rsidRPr="00276E55" w:rsidRDefault="00732947" w:rsidP="00732947">
      <w:pPr>
        <w:pStyle w:val="af0"/>
        <w:spacing w:before="0" w:after="0" w:line="360" w:lineRule="atLeast"/>
        <w:jc w:val="both"/>
        <w:rPr>
          <w:bCs/>
          <w:sz w:val="28"/>
          <w:szCs w:val="28"/>
        </w:rPr>
      </w:pPr>
      <w:r w:rsidRPr="00276E55">
        <w:rPr>
          <w:bCs/>
          <w:sz w:val="28"/>
          <w:szCs w:val="28"/>
          <w:lang w:val="uk-UA"/>
        </w:rPr>
        <w:t xml:space="preserve">       </w:t>
      </w:r>
      <w:r w:rsidRPr="00276E55">
        <w:rPr>
          <w:bCs/>
          <w:sz w:val="28"/>
          <w:szCs w:val="28"/>
        </w:rPr>
        <w:t>Двічі н</w:t>
      </w:r>
      <w:r>
        <w:rPr>
          <w:bCs/>
          <w:sz w:val="28"/>
          <w:szCs w:val="28"/>
        </w:rPr>
        <w:t>а тиждень педагоги організовували</w:t>
      </w:r>
      <w:r w:rsidRPr="00276E55">
        <w:rPr>
          <w:bCs/>
          <w:sz w:val="28"/>
          <w:szCs w:val="28"/>
        </w:rPr>
        <w:t xml:space="preserve"> цікаві заняття, ігри з стар</w:t>
      </w:r>
      <w:r>
        <w:rPr>
          <w:bCs/>
          <w:sz w:val="28"/>
          <w:szCs w:val="28"/>
        </w:rPr>
        <w:t>шими дошкільниками та розвивали</w:t>
      </w:r>
      <w:r w:rsidRPr="00276E55">
        <w:rPr>
          <w:bCs/>
          <w:sz w:val="28"/>
          <w:szCs w:val="28"/>
        </w:rPr>
        <w:t xml:space="preserve"> їх компетентності, необхідні для подальшого </w:t>
      </w:r>
      <w:r>
        <w:rPr>
          <w:bCs/>
          <w:sz w:val="28"/>
          <w:szCs w:val="28"/>
        </w:rPr>
        <w:t>навчання в школі. Діти отримали</w:t>
      </w:r>
      <w:r w:rsidRPr="00276E55">
        <w:rPr>
          <w:bCs/>
          <w:sz w:val="28"/>
          <w:szCs w:val="28"/>
        </w:rPr>
        <w:t xml:space="preserve"> не лише знання та уміння, а й про</w:t>
      </w:r>
      <w:r>
        <w:rPr>
          <w:bCs/>
          <w:sz w:val="28"/>
          <w:szCs w:val="28"/>
          <w:lang w:val="uk-UA"/>
        </w:rPr>
        <w:t>йшли</w:t>
      </w:r>
      <w:r w:rsidRPr="00276E55">
        <w:rPr>
          <w:bCs/>
          <w:sz w:val="28"/>
          <w:szCs w:val="28"/>
        </w:rPr>
        <w:t xml:space="preserve"> необхідну соціалізацію, яка забезпечить в подальшому повноправне існування людини всередині суспільства.</w:t>
      </w:r>
    </w:p>
    <w:p w:rsidR="00732947" w:rsidRPr="00732947" w:rsidRDefault="00732947" w:rsidP="00732947">
      <w:pPr>
        <w:pStyle w:val="af0"/>
        <w:spacing w:before="0" w:after="0" w:line="360" w:lineRule="atLeast"/>
        <w:jc w:val="both"/>
        <w:rPr>
          <w:rStyle w:val="fontstyle31"/>
          <w:rFonts w:ascii="Times New Roman" w:hAnsi="Times New Roman"/>
          <w:b w:val="0"/>
          <w:sz w:val="28"/>
          <w:szCs w:val="28"/>
          <w:lang w:val="uk-UA"/>
        </w:rPr>
      </w:pPr>
      <w:r w:rsidRPr="00276E55">
        <w:rPr>
          <w:bCs/>
          <w:sz w:val="28"/>
          <w:szCs w:val="28"/>
          <w:lang w:val="uk-UA"/>
        </w:rPr>
        <w:t xml:space="preserve">      Всі </w:t>
      </w:r>
      <w:r>
        <w:rPr>
          <w:bCs/>
          <w:sz w:val="28"/>
          <w:szCs w:val="28"/>
          <w:lang w:val="uk-UA"/>
        </w:rPr>
        <w:t>педагоги, задіяні в прое</w:t>
      </w:r>
      <w:r w:rsidRPr="00276E55">
        <w:rPr>
          <w:bCs/>
          <w:sz w:val="28"/>
          <w:szCs w:val="28"/>
          <w:lang w:val="uk-UA"/>
        </w:rPr>
        <w:t xml:space="preserve">кті  (6 вихователів та практичний психолог) пройшли навчання з </w:t>
      </w:r>
      <w:r w:rsidRPr="00732947">
        <w:rPr>
          <w:rStyle w:val="fontstyle11"/>
          <w:rFonts w:ascii="Times New Roman" w:hAnsi="Times New Roman"/>
          <w:i w:val="0"/>
          <w:sz w:val="28"/>
          <w:szCs w:val="28"/>
        </w:rPr>
        <w:t>підвищення кваліфікації за програмою</w:t>
      </w:r>
      <w:r w:rsidRPr="00732947">
        <w:rPr>
          <w:i/>
          <w:iCs/>
          <w:sz w:val="28"/>
          <w:szCs w:val="28"/>
        </w:rPr>
        <w:t xml:space="preserve"> </w:t>
      </w:r>
      <w:r w:rsidRPr="00732947">
        <w:rPr>
          <w:rStyle w:val="fontstyle31"/>
          <w:rFonts w:ascii="Times New Roman" w:hAnsi="Times New Roman"/>
          <w:i/>
          <w:sz w:val="28"/>
          <w:szCs w:val="28"/>
        </w:rPr>
        <w:t>«</w:t>
      </w:r>
      <w:r w:rsidRPr="00732947">
        <w:rPr>
          <w:rStyle w:val="fontstyle31"/>
          <w:rFonts w:ascii="Times New Roman" w:hAnsi="Times New Roman"/>
          <w:b w:val="0"/>
          <w:sz w:val="28"/>
          <w:szCs w:val="28"/>
        </w:rPr>
        <w:t>Підвищення кваліфікації педагогічних працівників закладів освіти</w:t>
      </w:r>
      <w:r w:rsidRPr="00732947">
        <w:rPr>
          <w:b/>
          <w:bCs/>
          <w:sz w:val="28"/>
          <w:szCs w:val="28"/>
        </w:rPr>
        <w:t xml:space="preserve"> </w:t>
      </w:r>
      <w:r w:rsidRPr="00732947">
        <w:rPr>
          <w:rStyle w:val="fontstyle31"/>
          <w:rFonts w:ascii="Times New Roman" w:hAnsi="Times New Roman"/>
          <w:b w:val="0"/>
          <w:sz w:val="28"/>
          <w:szCs w:val="28"/>
        </w:rPr>
        <w:t>щодо</w:t>
      </w:r>
      <w:r w:rsidR="00245746">
        <w:rPr>
          <w:rStyle w:val="fontstyle31"/>
          <w:rFonts w:ascii="Times New Roman" w:hAnsi="Times New Roman"/>
          <w:i/>
          <w:sz w:val="28"/>
          <w:szCs w:val="28"/>
        </w:rPr>
        <w:t xml:space="preserve"> </w:t>
      </w:r>
      <w:r w:rsidR="00245746" w:rsidRPr="00245746">
        <w:rPr>
          <w:rStyle w:val="fontstyle31"/>
          <w:rFonts w:ascii="Times New Roman" w:hAnsi="Times New Roman"/>
          <w:b w:val="0"/>
          <w:sz w:val="28"/>
          <w:szCs w:val="28"/>
        </w:rPr>
        <w:t>з</w:t>
      </w:r>
      <w:r w:rsidR="00245746">
        <w:rPr>
          <w:rStyle w:val="fontstyle31"/>
          <w:rFonts w:ascii="Times New Roman" w:hAnsi="Times New Roman"/>
          <w:b w:val="0"/>
          <w:sz w:val="28"/>
          <w:szCs w:val="28"/>
          <w:lang w:val="uk-UA"/>
        </w:rPr>
        <w:t>а</w:t>
      </w:r>
      <w:r w:rsidRPr="00245746">
        <w:rPr>
          <w:rStyle w:val="fontstyle31"/>
          <w:rFonts w:ascii="Times New Roman" w:hAnsi="Times New Roman"/>
          <w:b w:val="0"/>
          <w:sz w:val="28"/>
          <w:szCs w:val="28"/>
        </w:rPr>
        <w:t>безпечення</w:t>
      </w:r>
      <w:r w:rsidRPr="00732947">
        <w:rPr>
          <w:rStyle w:val="fontstyle31"/>
          <w:rFonts w:ascii="Times New Roman" w:hAnsi="Times New Roman"/>
          <w:b w:val="0"/>
          <w:sz w:val="28"/>
          <w:szCs w:val="28"/>
        </w:rPr>
        <w:t xml:space="preserve"> безперервності навчання та розвитку дітей дошкільного віку в умовах кризи в Україні»</w:t>
      </w:r>
      <w:r w:rsidRPr="00732947">
        <w:rPr>
          <w:rStyle w:val="fontstyle31"/>
          <w:rFonts w:ascii="Times New Roman" w:hAnsi="Times New Roman"/>
          <w:b w:val="0"/>
          <w:sz w:val="28"/>
          <w:szCs w:val="28"/>
          <w:lang w:val="uk-UA"/>
        </w:rPr>
        <w:t xml:space="preserve"> та курси щодо запобігання насильству та отримали сертифікати. </w:t>
      </w:r>
    </w:p>
    <w:p w:rsidR="00732947" w:rsidRDefault="00732947" w:rsidP="00732947">
      <w:pPr>
        <w:pStyle w:val="af0"/>
        <w:spacing w:before="0" w:after="0" w:line="360" w:lineRule="atLeast"/>
        <w:jc w:val="both"/>
        <w:rPr>
          <w:bCs/>
          <w:sz w:val="28"/>
          <w:szCs w:val="28"/>
          <w:lang w:val="uk-UA"/>
        </w:rPr>
      </w:pPr>
      <w:r w:rsidRPr="00276E55">
        <w:rPr>
          <w:rStyle w:val="fontstyle31"/>
          <w:rFonts w:ascii="Times New Roman" w:hAnsi="Times New Roman"/>
          <w:sz w:val="28"/>
          <w:szCs w:val="28"/>
          <w:lang w:val="uk-UA"/>
        </w:rPr>
        <w:t xml:space="preserve">     </w:t>
      </w:r>
      <w:r>
        <w:rPr>
          <w:bCs/>
          <w:sz w:val="28"/>
          <w:szCs w:val="28"/>
          <w:lang w:val="uk-UA"/>
        </w:rPr>
        <w:t xml:space="preserve"> В рамках виконання проекту ЮНІСЕФ «Забезпечення безперервності навчання та розвитку дітей дошкільного віку в умовах кризи в Україні»  (етап перший: облаштування ігровим обладнанням куточків у дошкільних закладах) ЗДО «Пролісок» було передано ігрове обладнання для укриття. </w:t>
      </w:r>
    </w:p>
    <w:p w:rsidR="00732947" w:rsidRDefault="00732947" w:rsidP="00732947">
      <w:pPr>
        <w:pStyle w:val="af0"/>
        <w:spacing w:before="0" w:after="0" w:line="360" w:lineRule="atLeast"/>
        <w:jc w:val="both"/>
        <w:rPr>
          <w:bCs/>
          <w:sz w:val="28"/>
          <w:szCs w:val="28"/>
          <w:lang w:val="uk-UA"/>
        </w:rPr>
      </w:pPr>
      <w:r>
        <w:rPr>
          <w:bCs/>
          <w:sz w:val="28"/>
          <w:szCs w:val="28"/>
          <w:lang w:val="uk-UA"/>
        </w:rPr>
        <w:t xml:space="preserve">     Відповідно до акту №1 від 19.05.2023року було отримано групові набори «</w:t>
      </w:r>
      <w:r>
        <w:rPr>
          <w:bCs/>
          <w:sz w:val="28"/>
          <w:szCs w:val="28"/>
          <w:lang w:val="en-US"/>
        </w:rPr>
        <w:t>Child</w:t>
      </w:r>
      <w:r w:rsidRPr="004F7DBA">
        <w:rPr>
          <w:bCs/>
          <w:sz w:val="28"/>
          <w:szCs w:val="28"/>
          <w:lang w:val="uk-UA"/>
        </w:rPr>
        <w:t xml:space="preserve"> </w:t>
      </w:r>
      <w:r>
        <w:rPr>
          <w:bCs/>
          <w:sz w:val="28"/>
          <w:szCs w:val="28"/>
          <w:lang w:val="en-US"/>
        </w:rPr>
        <w:t>Kit</w:t>
      </w:r>
      <w:r>
        <w:rPr>
          <w:bCs/>
          <w:sz w:val="28"/>
          <w:szCs w:val="28"/>
          <w:lang w:val="uk-UA"/>
        </w:rPr>
        <w:t>» в кількості 3 штуки на загальну суму 23445,00 грн.</w:t>
      </w:r>
    </w:p>
    <w:p w:rsidR="00245746" w:rsidRDefault="00732947" w:rsidP="00245746">
      <w:pPr>
        <w:pStyle w:val="af0"/>
        <w:spacing w:before="0" w:after="0" w:line="360" w:lineRule="atLeast"/>
        <w:rPr>
          <w:bCs/>
          <w:sz w:val="28"/>
          <w:szCs w:val="28"/>
          <w:lang w:val="uk-UA"/>
        </w:rPr>
      </w:pPr>
      <w:r w:rsidRPr="001910F9">
        <w:rPr>
          <w:bCs/>
          <w:sz w:val="28"/>
          <w:szCs w:val="28"/>
          <w:lang w:val="uk-UA"/>
        </w:rPr>
        <w:t xml:space="preserve">    </w:t>
      </w:r>
      <w:r>
        <w:rPr>
          <w:bCs/>
          <w:sz w:val="28"/>
          <w:szCs w:val="28"/>
          <w:lang w:val="uk-UA"/>
        </w:rPr>
        <w:t xml:space="preserve">  Відповідно до акту №2 від 11.05.2023року було отримано ігрове обладнання у кількості 24 штук на загальну суму 39660, 00грн. А саме: Набори «Будівельник»-16 штук; Рахівниця МАКСІ – 2 штуки; конструктор ТМ </w:t>
      </w:r>
      <w:r>
        <w:rPr>
          <w:bCs/>
          <w:sz w:val="28"/>
          <w:szCs w:val="28"/>
          <w:lang w:val="en-US"/>
        </w:rPr>
        <w:t>GIGO</w:t>
      </w:r>
      <w:r w:rsidRPr="001910F9">
        <w:rPr>
          <w:bCs/>
          <w:sz w:val="28"/>
          <w:szCs w:val="28"/>
        </w:rPr>
        <w:t xml:space="preserve"> – 5 </w:t>
      </w:r>
      <w:r>
        <w:rPr>
          <w:bCs/>
          <w:sz w:val="28"/>
          <w:szCs w:val="28"/>
          <w:lang w:val="uk-UA"/>
        </w:rPr>
        <w:t>штук; спортивно-ігрове обладнання для дитячих майданчиків Конструктор «Будівельник» – 1 штука.</w:t>
      </w:r>
    </w:p>
    <w:p w:rsidR="00732947" w:rsidRDefault="00245746" w:rsidP="00732947">
      <w:pPr>
        <w:pStyle w:val="af0"/>
        <w:spacing w:before="0" w:after="240" w:line="360" w:lineRule="atLeast"/>
        <w:rPr>
          <w:bCs/>
          <w:sz w:val="28"/>
          <w:szCs w:val="28"/>
          <w:lang w:val="uk-UA"/>
        </w:rPr>
      </w:pPr>
      <w:r>
        <w:rPr>
          <w:bCs/>
          <w:sz w:val="28"/>
          <w:szCs w:val="28"/>
          <w:lang w:val="uk-UA"/>
        </w:rPr>
        <w:t xml:space="preserve">  </w:t>
      </w:r>
      <w:r w:rsidR="00732947">
        <w:rPr>
          <w:bCs/>
          <w:sz w:val="28"/>
          <w:szCs w:val="28"/>
          <w:lang w:val="uk-UA"/>
        </w:rPr>
        <w:t xml:space="preserve">     Відповідно до акту №3 від 11.05.2023року було отримано ігрове обладнання у кількості 10 штук на загальну суму 55260, 00 грн. А саме: Стіл трансформер- 4 штуки; Стінка дитяча «Кухня» - 2 штуки; Стінка дитяча «Паркінг – 2штуки; Комплект дитячих меблів  -1 шт.; Балансир м</w:t>
      </w:r>
      <w:r w:rsidR="00732947" w:rsidRPr="001910F9">
        <w:rPr>
          <w:bCs/>
          <w:sz w:val="28"/>
          <w:szCs w:val="28"/>
          <w:lang w:val="uk-UA"/>
        </w:rPr>
        <w:t>`</w:t>
      </w:r>
      <w:r w:rsidR="00732947">
        <w:rPr>
          <w:bCs/>
          <w:sz w:val="28"/>
          <w:szCs w:val="28"/>
          <w:lang w:val="uk-UA"/>
        </w:rPr>
        <w:t xml:space="preserve">який – 1шт.    </w:t>
      </w:r>
    </w:p>
    <w:p w:rsidR="008C31C4" w:rsidRPr="00E00753" w:rsidRDefault="00245746" w:rsidP="008C31C4">
      <w:pPr>
        <w:pStyle w:val="af0"/>
        <w:spacing w:before="0" w:after="0" w:line="360" w:lineRule="atLeast"/>
        <w:rPr>
          <w:bCs/>
          <w:sz w:val="28"/>
          <w:szCs w:val="28"/>
          <w:lang w:val="uk-UA"/>
        </w:rPr>
      </w:pPr>
      <w:r>
        <w:rPr>
          <w:bCs/>
          <w:sz w:val="28"/>
          <w:szCs w:val="28"/>
          <w:lang w:val="uk-UA"/>
        </w:rPr>
        <w:lastRenderedPageBreak/>
        <w:t xml:space="preserve">             Забезпечення </w:t>
      </w:r>
      <w:r w:rsidR="00E00753">
        <w:rPr>
          <w:bCs/>
          <w:sz w:val="28"/>
          <w:szCs w:val="28"/>
          <w:lang w:val="uk-UA"/>
        </w:rPr>
        <w:t xml:space="preserve">навчально-методичних умов. </w:t>
      </w:r>
      <w:r w:rsidR="00985774" w:rsidRPr="00245746">
        <w:rPr>
          <w:color w:val="000000"/>
          <w:sz w:val="28"/>
          <w:szCs w:val="28"/>
          <w:lang w:val="uk-UA"/>
        </w:rPr>
        <w:t xml:space="preserve">Заклад </w:t>
      </w:r>
      <w:r>
        <w:rPr>
          <w:color w:val="000000"/>
          <w:sz w:val="28"/>
          <w:szCs w:val="28"/>
          <w:lang w:val="uk-UA"/>
        </w:rPr>
        <w:t>має</w:t>
      </w:r>
      <w:r w:rsidR="008C31C4">
        <w:rPr>
          <w:color w:val="000000"/>
          <w:sz w:val="28"/>
          <w:szCs w:val="28"/>
          <w:lang w:val="uk-UA"/>
        </w:rPr>
        <w:t>:</w:t>
      </w:r>
    </w:p>
    <w:p w:rsidR="008C31C4" w:rsidRPr="008C31C4" w:rsidRDefault="00245746" w:rsidP="008C31C4">
      <w:pPr>
        <w:pStyle w:val="af0"/>
        <w:numPr>
          <w:ilvl w:val="0"/>
          <w:numId w:val="18"/>
        </w:numPr>
        <w:spacing w:before="0" w:after="0" w:line="360" w:lineRule="atLeast"/>
        <w:rPr>
          <w:bCs/>
          <w:sz w:val="28"/>
          <w:szCs w:val="28"/>
          <w:lang w:val="uk-UA"/>
        </w:rPr>
      </w:pPr>
      <w:r>
        <w:rPr>
          <w:color w:val="000000"/>
          <w:sz w:val="28"/>
          <w:szCs w:val="28"/>
          <w:lang w:val="uk-UA"/>
        </w:rPr>
        <w:t xml:space="preserve"> 4шт. </w:t>
      </w:r>
      <w:r w:rsidR="008C31C4">
        <w:rPr>
          <w:color w:val="000000"/>
          <w:sz w:val="28"/>
          <w:szCs w:val="28"/>
          <w:lang w:val="uk-UA"/>
        </w:rPr>
        <w:t>комп</w:t>
      </w:r>
      <w:r w:rsidR="008C31C4" w:rsidRPr="008C31C4">
        <w:rPr>
          <w:color w:val="000000"/>
          <w:sz w:val="28"/>
          <w:szCs w:val="28"/>
          <w:lang w:val="uk-UA"/>
        </w:rPr>
        <w:t>`</w:t>
      </w:r>
      <w:r w:rsidR="008C31C4">
        <w:rPr>
          <w:color w:val="000000"/>
          <w:sz w:val="28"/>
          <w:szCs w:val="28"/>
          <w:lang w:val="uk-UA"/>
        </w:rPr>
        <w:t>ютери</w:t>
      </w:r>
      <w:r w:rsidR="00F938FA" w:rsidRPr="00245746">
        <w:rPr>
          <w:color w:val="000000"/>
          <w:sz w:val="28"/>
          <w:szCs w:val="28"/>
          <w:lang w:val="uk-UA"/>
        </w:rPr>
        <w:t xml:space="preserve"> </w:t>
      </w:r>
      <w:r w:rsidR="008C31C4" w:rsidRPr="008C31C4">
        <w:rPr>
          <w:color w:val="000000"/>
          <w:sz w:val="28"/>
          <w:szCs w:val="28"/>
        </w:rPr>
        <w:t>(</w:t>
      </w:r>
      <w:r w:rsidR="008C31C4">
        <w:rPr>
          <w:color w:val="000000"/>
          <w:sz w:val="28"/>
          <w:szCs w:val="28"/>
          <w:lang w:val="uk-UA"/>
        </w:rPr>
        <w:t>директор, старша медична сестра, бухгалтер, практичний психолог);</w:t>
      </w:r>
    </w:p>
    <w:p w:rsidR="008C31C4" w:rsidRPr="008C31C4" w:rsidRDefault="008C31C4" w:rsidP="008C31C4">
      <w:pPr>
        <w:pStyle w:val="af0"/>
        <w:numPr>
          <w:ilvl w:val="0"/>
          <w:numId w:val="18"/>
        </w:numPr>
        <w:spacing w:before="0" w:after="0" w:line="360" w:lineRule="atLeast"/>
        <w:rPr>
          <w:bCs/>
          <w:sz w:val="28"/>
          <w:szCs w:val="28"/>
          <w:lang w:val="uk-UA"/>
        </w:rPr>
      </w:pPr>
      <w:r>
        <w:rPr>
          <w:color w:val="000000"/>
          <w:sz w:val="28"/>
          <w:szCs w:val="28"/>
          <w:lang w:val="uk-UA"/>
        </w:rPr>
        <w:t>3шт. ноутбуки (діловод, 2 – методичний кабінет);</w:t>
      </w:r>
    </w:p>
    <w:p w:rsidR="008C31C4" w:rsidRPr="008C31C4" w:rsidRDefault="008C31C4" w:rsidP="008C31C4">
      <w:pPr>
        <w:pStyle w:val="af0"/>
        <w:numPr>
          <w:ilvl w:val="0"/>
          <w:numId w:val="18"/>
        </w:numPr>
        <w:spacing w:before="0" w:after="0" w:line="360" w:lineRule="atLeast"/>
        <w:rPr>
          <w:bCs/>
          <w:sz w:val="28"/>
          <w:szCs w:val="28"/>
          <w:lang w:val="uk-UA"/>
        </w:rPr>
      </w:pPr>
      <w:r>
        <w:rPr>
          <w:color w:val="000000"/>
          <w:sz w:val="28"/>
          <w:szCs w:val="28"/>
          <w:lang w:val="uk-UA"/>
        </w:rPr>
        <w:t>1 телевізор в методичному кабінеті.</w:t>
      </w:r>
    </w:p>
    <w:p w:rsidR="008C31C4" w:rsidRPr="008C31C4" w:rsidRDefault="008C31C4" w:rsidP="008C31C4">
      <w:pPr>
        <w:pStyle w:val="af0"/>
        <w:spacing w:before="0" w:after="0" w:line="360" w:lineRule="atLeast"/>
        <w:rPr>
          <w:bCs/>
          <w:sz w:val="28"/>
          <w:szCs w:val="28"/>
          <w:lang w:val="uk-UA"/>
        </w:rPr>
      </w:pPr>
      <w:r>
        <w:rPr>
          <w:color w:val="000000"/>
          <w:sz w:val="28"/>
          <w:szCs w:val="28"/>
          <w:lang w:val="uk-UA"/>
        </w:rPr>
        <w:t xml:space="preserve">      Але це не достатньо для організації повноцінної навчально-освітньої роботи. Частина </w:t>
      </w:r>
      <w:r w:rsidRPr="008C31C4">
        <w:rPr>
          <w:color w:val="000000"/>
          <w:sz w:val="28"/>
          <w:szCs w:val="28"/>
          <w:lang w:val="uk-UA"/>
        </w:rPr>
        <w:t xml:space="preserve"> </w:t>
      </w:r>
      <w:r>
        <w:rPr>
          <w:color w:val="000000"/>
          <w:sz w:val="28"/>
          <w:szCs w:val="28"/>
          <w:lang w:val="uk-UA"/>
        </w:rPr>
        <w:t>комп</w:t>
      </w:r>
      <w:r w:rsidRPr="008C31C4">
        <w:rPr>
          <w:color w:val="000000"/>
          <w:sz w:val="28"/>
          <w:szCs w:val="28"/>
          <w:lang w:val="uk-UA"/>
        </w:rPr>
        <w:t>`</w:t>
      </w:r>
      <w:r>
        <w:rPr>
          <w:color w:val="000000"/>
          <w:sz w:val="28"/>
          <w:szCs w:val="28"/>
          <w:lang w:val="uk-UA"/>
        </w:rPr>
        <w:t>ютерів старі, потребують частих ремонтів, недостатньо ноутбуків. МФП для директора, груп, медичної сестри.</w:t>
      </w:r>
    </w:p>
    <w:p w:rsidR="00985774" w:rsidRPr="00E00753" w:rsidRDefault="008C31C4" w:rsidP="00E00753">
      <w:pPr>
        <w:pStyle w:val="af0"/>
        <w:spacing w:before="0" w:after="0" w:line="360" w:lineRule="atLeast"/>
        <w:rPr>
          <w:bCs/>
          <w:sz w:val="28"/>
          <w:szCs w:val="28"/>
          <w:lang w:val="uk-UA"/>
        </w:rPr>
      </w:pPr>
      <w:r>
        <w:rPr>
          <w:color w:val="000000"/>
          <w:sz w:val="28"/>
          <w:szCs w:val="28"/>
          <w:lang w:val="uk-UA"/>
        </w:rPr>
        <w:t xml:space="preserve">         </w:t>
      </w:r>
      <w:r w:rsidR="00985774" w:rsidRPr="00E00753">
        <w:rPr>
          <w:sz w:val="28"/>
          <w:szCs w:val="28"/>
          <w:lang w:val="uk-UA"/>
        </w:rPr>
        <w:t xml:space="preserve">Утримання та облаштування будівлі і території закладу відповідає санітарним нормам устрою й утримання дошкільних закладів. </w:t>
      </w:r>
      <w:r w:rsidR="00985774" w:rsidRPr="00985774">
        <w:rPr>
          <w:sz w:val="28"/>
          <w:szCs w:val="28"/>
        </w:rPr>
        <w:t xml:space="preserve">Територія закладу має естетичний вигляд, достатньо озеленена, повністю огороджена. В закладі створена екологічна стежина, городи оформлені в українському стилі, виготовлений куточок досліджень. Обладнання майданчиків підтримується у належному стані, безпечне у використанні. </w:t>
      </w:r>
    </w:p>
    <w:p w:rsidR="004E3FC7" w:rsidRDefault="004E3FC7" w:rsidP="005352F0">
      <w:pPr>
        <w:suppressAutoHyphens/>
        <w:spacing w:after="0" w:line="240" w:lineRule="auto"/>
        <w:ind w:right="57" w:firstLine="708"/>
        <w:jc w:val="both"/>
        <w:rPr>
          <w:rFonts w:ascii="Times New Roman" w:eastAsia="Times New Roman" w:hAnsi="Times New Roman" w:cs="Times New Roman"/>
          <w:sz w:val="28"/>
          <w:szCs w:val="28"/>
          <w:lang w:eastAsia="ar-SA"/>
        </w:rPr>
      </w:pPr>
      <w:r w:rsidRPr="004E3FC7">
        <w:rPr>
          <w:rFonts w:ascii="Times New Roman" w:eastAsia="Times New Roman" w:hAnsi="Times New Roman" w:cs="Times New Roman"/>
          <w:sz w:val="28"/>
          <w:szCs w:val="28"/>
          <w:lang w:eastAsia="ar-SA"/>
        </w:rPr>
        <w:t xml:space="preserve">Упродовж всього навчального року активізувалась робота над підтриманням іміджу ЗДО: На сайті </w:t>
      </w:r>
      <w:r>
        <w:rPr>
          <w:rFonts w:ascii="Times New Roman" w:eastAsia="Times New Roman" w:hAnsi="Times New Roman" w:cs="Times New Roman"/>
          <w:sz w:val="28"/>
          <w:szCs w:val="28"/>
          <w:lang w:eastAsia="ar-SA"/>
        </w:rPr>
        <w:t xml:space="preserve">та в </w:t>
      </w:r>
      <w:r w:rsidR="00E00753">
        <w:rPr>
          <w:rFonts w:ascii="Times New Roman" w:eastAsia="Times New Roman" w:hAnsi="Times New Roman" w:cs="Times New Roman"/>
          <w:sz w:val="28"/>
          <w:szCs w:val="28"/>
          <w:lang w:eastAsia="ar-SA"/>
        </w:rPr>
        <w:t xml:space="preserve">Фейсбук </w:t>
      </w:r>
      <w:r>
        <w:rPr>
          <w:rFonts w:ascii="Times New Roman" w:eastAsia="Times New Roman" w:hAnsi="Times New Roman" w:cs="Times New Roman"/>
          <w:sz w:val="28"/>
          <w:szCs w:val="28"/>
          <w:lang w:eastAsia="ar-SA"/>
        </w:rPr>
        <w:t>груп</w:t>
      </w:r>
      <w:r w:rsidR="00E00753">
        <w:rPr>
          <w:rFonts w:ascii="Times New Roman" w:eastAsia="Times New Roman" w:hAnsi="Times New Roman" w:cs="Times New Roman"/>
          <w:sz w:val="28"/>
          <w:szCs w:val="28"/>
          <w:lang w:eastAsia="ar-SA"/>
        </w:rPr>
        <w:t>і</w:t>
      </w:r>
      <w:r>
        <w:rPr>
          <w:rFonts w:ascii="Times New Roman" w:eastAsia="Times New Roman" w:hAnsi="Times New Roman" w:cs="Times New Roman"/>
          <w:sz w:val="28"/>
          <w:szCs w:val="28"/>
          <w:lang w:eastAsia="ar-SA"/>
        </w:rPr>
        <w:t xml:space="preserve"> </w:t>
      </w:r>
      <w:r w:rsidRPr="004E3FC7">
        <w:rPr>
          <w:rFonts w:ascii="Times New Roman" w:eastAsia="Times New Roman" w:hAnsi="Times New Roman" w:cs="Times New Roman"/>
          <w:sz w:val="28"/>
          <w:szCs w:val="28"/>
          <w:lang w:eastAsia="ar-SA"/>
        </w:rPr>
        <w:t>ЗДО</w:t>
      </w:r>
      <w:r w:rsidR="00E00753">
        <w:rPr>
          <w:rFonts w:ascii="Times New Roman" w:eastAsia="Times New Roman" w:hAnsi="Times New Roman" w:cs="Times New Roman"/>
          <w:sz w:val="28"/>
          <w:szCs w:val="28"/>
          <w:lang w:eastAsia="ar-SA"/>
        </w:rPr>
        <w:t xml:space="preserve"> «Пролісок»</w:t>
      </w:r>
      <w:r w:rsidRPr="004E3FC7">
        <w:rPr>
          <w:rFonts w:ascii="Times New Roman" w:eastAsia="Times New Roman" w:hAnsi="Times New Roman" w:cs="Times New Roman"/>
          <w:sz w:val="28"/>
          <w:szCs w:val="28"/>
          <w:lang w:eastAsia="ar-SA"/>
        </w:rPr>
        <w:t xml:space="preserve"> постійно висвітлювались актуальні  п</w:t>
      </w:r>
      <w:r>
        <w:rPr>
          <w:rFonts w:ascii="Times New Roman" w:eastAsia="Times New Roman" w:hAnsi="Times New Roman" w:cs="Times New Roman"/>
          <w:sz w:val="28"/>
          <w:szCs w:val="28"/>
          <w:lang w:eastAsia="ar-SA"/>
        </w:rPr>
        <w:t>роблеми освітнього процесу</w:t>
      </w:r>
      <w:r w:rsidR="00AF6A88">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w:t>
      </w:r>
      <w:r w:rsidRPr="004E3FC7">
        <w:rPr>
          <w:rFonts w:ascii="Times New Roman" w:eastAsia="Times New Roman" w:hAnsi="Times New Roman" w:cs="Times New Roman"/>
          <w:sz w:val="28"/>
          <w:szCs w:val="28"/>
          <w:lang w:eastAsia="ar-SA"/>
        </w:rPr>
        <w:t xml:space="preserve"> безпека життєдіяльності дітей, </w:t>
      </w:r>
      <w:r>
        <w:rPr>
          <w:rFonts w:ascii="Times New Roman" w:eastAsia="Times New Roman" w:hAnsi="Times New Roman" w:cs="Times New Roman"/>
          <w:sz w:val="28"/>
          <w:szCs w:val="28"/>
          <w:lang w:eastAsia="ar-SA"/>
        </w:rPr>
        <w:t>мінна безпека, як заспокоїти дітей під час вибухів,</w:t>
      </w:r>
      <w:r w:rsidR="00AF6A88">
        <w:rPr>
          <w:rFonts w:ascii="Times New Roman" w:eastAsia="Times New Roman" w:hAnsi="Times New Roman" w:cs="Times New Roman"/>
          <w:sz w:val="28"/>
          <w:szCs w:val="28"/>
          <w:lang w:eastAsia="ar-SA"/>
        </w:rPr>
        <w:t xml:space="preserve"> як надавати першу психологічну допомогу, </w:t>
      </w:r>
      <w:r w:rsidRPr="004E3FC7">
        <w:rPr>
          <w:rFonts w:ascii="Times New Roman" w:eastAsia="Times New Roman" w:hAnsi="Times New Roman" w:cs="Times New Roman"/>
          <w:sz w:val="28"/>
          <w:szCs w:val="28"/>
          <w:lang w:eastAsia="ar-SA"/>
        </w:rPr>
        <w:t xml:space="preserve">зміцнення матеріально-технічної бази, організацію харчування,  медичне обслуговування дітей дошкільного віку, організація роботи ЗДО в умовах воєнного стану. </w:t>
      </w:r>
    </w:p>
    <w:p w:rsidR="003F2088" w:rsidRPr="003F2088" w:rsidRDefault="005352F0" w:rsidP="005352F0">
      <w:pPr>
        <w:suppressAutoHyphens/>
        <w:spacing w:after="0" w:line="240" w:lineRule="auto"/>
        <w:ind w:right="57" w:firstLine="708"/>
        <w:jc w:val="both"/>
        <w:rPr>
          <w:rFonts w:ascii="Times New Roman" w:eastAsia="Times New Roman" w:hAnsi="Times New Roman" w:cs="Times New Roman"/>
          <w:sz w:val="28"/>
          <w:szCs w:val="28"/>
          <w:lang w:eastAsia="ar-SA"/>
        </w:rPr>
      </w:pPr>
      <w:r w:rsidRPr="005352F0">
        <w:rPr>
          <w:rFonts w:ascii="Times New Roman" w:eastAsia="Times New Roman" w:hAnsi="Times New Roman" w:cs="Times New Roman"/>
          <w:sz w:val="28"/>
          <w:szCs w:val="28"/>
          <w:lang w:eastAsia="ar-SA"/>
        </w:rPr>
        <w:t>А</w:t>
      </w:r>
      <w:r>
        <w:rPr>
          <w:rFonts w:ascii="Times New Roman" w:eastAsia="Times New Roman" w:hAnsi="Times New Roman" w:cs="Times New Roman"/>
          <w:sz w:val="28"/>
          <w:szCs w:val="28"/>
          <w:lang w:eastAsia="ar-SA"/>
        </w:rPr>
        <w:t>наліз діяльності закладу за 202</w:t>
      </w:r>
      <w:r w:rsidR="00AF6A88">
        <w:rPr>
          <w:rFonts w:ascii="Times New Roman" w:eastAsia="Times New Roman" w:hAnsi="Times New Roman" w:cs="Times New Roman"/>
          <w:sz w:val="28"/>
          <w:szCs w:val="28"/>
          <w:lang w:eastAsia="ar-SA"/>
        </w:rPr>
        <w:t>2</w:t>
      </w:r>
      <w:r>
        <w:rPr>
          <w:rFonts w:ascii="Times New Roman" w:eastAsia="Times New Roman" w:hAnsi="Times New Roman" w:cs="Times New Roman"/>
          <w:sz w:val="28"/>
          <w:szCs w:val="28"/>
          <w:lang w:eastAsia="ar-SA"/>
        </w:rPr>
        <w:t>\202</w:t>
      </w:r>
      <w:r w:rsidR="00AF6A88">
        <w:rPr>
          <w:rFonts w:ascii="Times New Roman" w:eastAsia="Times New Roman" w:hAnsi="Times New Roman" w:cs="Times New Roman"/>
          <w:sz w:val="28"/>
          <w:szCs w:val="28"/>
          <w:lang w:eastAsia="ar-SA"/>
        </w:rPr>
        <w:t>3</w:t>
      </w:r>
      <w:r w:rsidRPr="005352F0">
        <w:rPr>
          <w:rFonts w:ascii="Times New Roman" w:eastAsia="Times New Roman" w:hAnsi="Times New Roman" w:cs="Times New Roman"/>
          <w:sz w:val="28"/>
          <w:szCs w:val="28"/>
          <w:lang w:eastAsia="ar-SA"/>
        </w:rPr>
        <w:t xml:space="preserve"> навчальний рік показав, що  колектив садочка під умілим та виваженим керівництвом </w:t>
      </w:r>
      <w:r w:rsidR="00C2536E">
        <w:rPr>
          <w:rFonts w:ascii="Times New Roman" w:eastAsia="Times New Roman" w:hAnsi="Times New Roman" w:cs="Times New Roman"/>
          <w:sz w:val="28"/>
          <w:szCs w:val="28"/>
          <w:lang w:eastAsia="ar-SA"/>
        </w:rPr>
        <w:t xml:space="preserve">директора </w:t>
      </w:r>
      <w:r w:rsidR="009462F9">
        <w:rPr>
          <w:rFonts w:ascii="Times New Roman" w:eastAsia="Times New Roman" w:hAnsi="Times New Roman" w:cs="Times New Roman"/>
          <w:sz w:val="28"/>
          <w:szCs w:val="28"/>
          <w:lang w:eastAsia="ar-SA"/>
        </w:rPr>
        <w:t>Л.В.</w:t>
      </w:r>
      <w:r w:rsidR="00E00753">
        <w:rPr>
          <w:rFonts w:ascii="Times New Roman" w:eastAsia="Times New Roman" w:hAnsi="Times New Roman" w:cs="Times New Roman"/>
          <w:sz w:val="28"/>
          <w:szCs w:val="28"/>
          <w:lang w:eastAsia="ar-SA"/>
        </w:rPr>
        <w:t xml:space="preserve"> </w:t>
      </w:r>
      <w:r w:rsidR="00245746">
        <w:rPr>
          <w:rFonts w:ascii="Times New Roman" w:eastAsia="Times New Roman" w:hAnsi="Times New Roman" w:cs="Times New Roman"/>
          <w:sz w:val="28"/>
          <w:szCs w:val="28"/>
          <w:lang w:eastAsia="ar-SA"/>
        </w:rPr>
        <w:t>Кучер</w:t>
      </w:r>
      <w:r w:rsidRPr="005352F0">
        <w:rPr>
          <w:rFonts w:ascii="Times New Roman" w:eastAsia="Times New Roman" w:hAnsi="Times New Roman" w:cs="Times New Roman"/>
          <w:sz w:val="28"/>
          <w:szCs w:val="28"/>
          <w:lang w:eastAsia="ar-SA"/>
        </w:rPr>
        <w:t xml:space="preserve"> працював на </w:t>
      </w:r>
      <w:r w:rsidR="009462F9">
        <w:rPr>
          <w:rFonts w:ascii="Times New Roman" w:eastAsia="Times New Roman" w:hAnsi="Times New Roman" w:cs="Times New Roman"/>
          <w:sz w:val="28"/>
          <w:szCs w:val="28"/>
          <w:lang w:eastAsia="ar-SA"/>
        </w:rPr>
        <w:t xml:space="preserve">достатньому </w:t>
      </w:r>
      <w:r w:rsidRPr="005352F0">
        <w:rPr>
          <w:rFonts w:ascii="Times New Roman" w:eastAsia="Times New Roman" w:hAnsi="Times New Roman" w:cs="Times New Roman"/>
          <w:sz w:val="28"/>
          <w:szCs w:val="28"/>
          <w:lang w:eastAsia="ar-SA"/>
        </w:rPr>
        <w:t>рівні, весь час удосконалюючи освітній і управлінський процес, успішно коригуючи механізм взаємодії всіх його учасників.</w:t>
      </w:r>
      <w:r w:rsidR="00AF6A88">
        <w:rPr>
          <w:rFonts w:ascii="Times New Roman" w:eastAsia="Times New Roman" w:hAnsi="Times New Roman" w:cs="Times New Roman"/>
          <w:sz w:val="28"/>
          <w:szCs w:val="28"/>
          <w:lang w:eastAsia="ar-SA"/>
        </w:rPr>
        <w:t xml:space="preserve"> Деякі п</w:t>
      </w:r>
      <w:r w:rsidR="003F2088" w:rsidRPr="003F2088">
        <w:rPr>
          <w:rFonts w:ascii="Times New Roman" w:eastAsia="Times New Roman" w:hAnsi="Times New Roman" w:cs="Times New Roman"/>
          <w:sz w:val="28"/>
          <w:szCs w:val="28"/>
          <w:lang w:eastAsia="ar-SA"/>
        </w:rPr>
        <w:t xml:space="preserve">оставлені завдання виконані </w:t>
      </w:r>
      <w:r w:rsidR="00AF6A88">
        <w:rPr>
          <w:rFonts w:ascii="Times New Roman" w:eastAsia="Times New Roman" w:hAnsi="Times New Roman" w:cs="Times New Roman"/>
          <w:sz w:val="28"/>
          <w:szCs w:val="28"/>
          <w:lang w:eastAsia="ar-SA"/>
        </w:rPr>
        <w:t>не повністю</w:t>
      </w:r>
      <w:r w:rsidR="003F2088" w:rsidRPr="003F2088">
        <w:rPr>
          <w:rFonts w:ascii="Times New Roman" w:eastAsia="Times New Roman" w:hAnsi="Times New Roman" w:cs="Times New Roman"/>
          <w:sz w:val="28"/>
          <w:szCs w:val="28"/>
          <w:lang w:eastAsia="ar-SA"/>
        </w:rPr>
        <w:t xml:space="preserve"> </w:t>
      </w:r>
      <w:r w:rsidR="00AF6A88">
        <w:rPr>
          <w:rFonts w:ascii="Times New Roman" w:eastAsia="Times New Roman" w:hAnsi="Times New Roman" w:cs="Times New Roman"/>
          <w:sz w:val="28"/>
          <w:szCs w:val="28"/>
          <w:lang w:eastAsia="ar-SA"/>
        </w:rPr>
        <w:t>у</w:t>
      </w:r>
      <w:r w:rsidR="003F2088" w:rsidRPr="003F2088">
        <w:rPr>
          <w:rFonts w:ascii="Times New Roman" w:eastAsia="Times New Roman" w:hAnsi="Times New Roman" w:cs="Times New Roman"/>
          <w:sz w:val="28"/>
          <w:szCs w:val="28"/>
          <w:lang w:eastAsia="ar-SA"/>
        </w:rPr>
        <w:t xml:space="preserve"> зв’язку  з </w:t>
      </w:r>
      <w:r w:rsidR="003F2088">
        <w:rPr>
          <w:rFonts w:ascii="Times New Roman" w:eastAsia="Times New Roman" w:hAnsi="Times New Roman" w:cs="Times New Roman"/>
          <w:sz w:val="28"/>
          <w:szCs w:val="28"/>
          <w:lang w:eastAsia="ar-SA"/>
        </w:rPr>
        <w:t xml:space="preserve"> </w:t>
      </w:r>
      <w:r w:rsidR="003F2088" w:rsidRPr="003F2088">
        <w:rPr>
          <w:rFonts w:ascii="Times New Roman" w:eastAsia="Times New Roman" w:hAnsi="Times New Roman" w:cs="Times New Roman"/>
          <w:sz w:val="28"/>
          <w:szCs w:val="28"/>
          <w:lang w:eastAsia="ar-SA"/>
        </w:rPr>
        <w:t>воєнн</w:t>
      </w:r>
      <w:r w:rsidR="00AF6A88">
        <w:rPr>
          <w:rFonts w:ascii="Times New Roman" w:eastAsia="Times New Roman" w:hAnsi="Times New Roman" w:cs="Times New Roman"/>
          <w:sz w:val="28"/>
          <w:szCs w:val="28"/>
          <w:lang w:eastAsia="ar-SA"/>
        </w:rPr>
        <w:t>им</w:t>
      </w:r>
      <w:r w:rsidR="003F2088" w:rsidRPr="003F2088">
        <w:rPr>
          <w:rFonts w:ascii="Times New Roman" w:eastAsia="Times New Roman" w:hAnsi="Times New Roman" w:cs="Times New Roman"/>
          <w:sz w:val="28"/>
          <w:szCs w:val="28"/>
          <w:lang w:eastAsia="ar-SA"/>
        </w:rPr>
        <w:t xml:space="preserve"> стан</w:t>
      </w:r>
      <w:r w:rsidR="00AF6A88">
        <w:rPr>
          <w:rFonts w:ascii="Times New Roman" w:eastAsia="Times New Roman" w:hAnsi="Times New Roman" w:cs="Times New Roman"/>
          <w:sz w:val="28"/>
          <w:szCs w:val="28"/>
          <w:lang w:eastAsia="ar-SA"/>
        </w:rPr>
        <w:t>ом</w:t>
      </w:r>
      <w:r w:rsidR="003F2088" w:rsidRPr="003F2088">
        <w:rPr>
          <w:rFonts w:ascii="Times New Roman" w:eastAsia="Times New Roman" w:hAnsi="Times New Roman" w:cs="Times New Roman"/>
          <w:sz w:val="28"/>
          <w:szCs w:val="28"/>
          <w:lang w:eastAsia="ar-SA"/>
        </w:rPr>
        <w:t xml:space="preserve">. </w:t>
      </w:r>
    </w:p>
    <w:p w:rsidR="003F2088" w:rsidRPr="003F2088" w:rsidRDefault="003F2088" w:rsidP="003F2088">
      <w:pPr>
        <w:suppressAutoHyphens/>
        <w:spacing w:after="0" w:line="240" w:lineRule="auto"/>
        <w:ind w:right="57" w:firstLine="708"/>
        <w:jc w:val="both"/>
        <w:rPr>
          <w:rFonts w:ascii="Times New Roman" w:eastAsia="Times New Roman" w:hAnsi="Times New Roman" w:cs="Times New Roman"/>
          <w:sz w:val="28"/>
          <w:szCs w:val="28"/>
          <w:lang w:eastAsia="ar-SA"/>
        </w:rPr>
      </w:pPr>
      <w:r w:rsidRPr="003F2088">
        <w:rPr>
          <w:rFonts w:ascii="Times New Roman" w:eastAsia="Times New Roman" w:hAnsi="Times New Roman" w:cs="Times New Roman"/>
          <w:sz w:val="28"/>
          <w:szCs w:val="28"/>
          <w:lang w:eastAsia="ar-SA"/>
        </w:rPr>
        <w:t>Залишились не розкритими питання логіко-математичного, економічного  та мовленнєвого напрямів. Потребує доопрацювання робота творчої групи на тему: «Продовжити роботу з формування національної та громадянської самосвідомості особистості через формування правового світогляду дошкільників».</w:t>
      </w:r>
    </w:p>
    <w:p w:rsidR="003F2088" w:rsidRPr="003F2088" w:rsidRDefault="003F2088" w:rsidP="003F2088">
      <w:pPr>
        <w:suppressAutoHyphens/>
        <w:spacing w:after="0" w:line="240" w:lineRule="auto"/>
        <w:ind w:right="57" w:firstLine="708"/>
        <w:jc w:val="both"/>
        <w:rPr>
          <w:rFonts w:ascii="Times New Roman" w:eastAsia="Times New Roman" w:hAnsi="Times New Roman" w:cs="Times New Roman"/>
          <w:sz w:val="28"/>
          <w:szCs w:val="28"/>
          <w:lang w:eastAsia="ar-SA"/>
        </w:rPr>
      </w:pPr>
      <w:r w:rsidRPr="003F2088">
        <w:rPr>
          <w:rFonts w:ascii="Times New Roman" w:eastAsia="Times New Roman" w:hAnsi="Times New Roman" w:cs="Times New Roman"/>
          <w:sz w:val="28"/>
          <w:szCs w:val="28"/>
          <w:lang w:eastAsia="ar-SA"/>
        </w:rPr>
        <w:t xml:space="preserve">Також  в роботі закладу дошкільної освіти  залишаються  такі недоліки: </w:t>
      </w:r>
    </w:p>
    <w:p w:rsidR="00AF6A88" w:rsidRDefault="00AF6A88" w:rsidP="00AF6A88">
      <w:pPr>
        <w:pStyle w:val="af1"/>
        <w:numPr>
          <w:ilvl w:val="2"/>
          <w:numId w:val="4"/>
        </w:numPr>
        <w:ind w:right="57"/>
        <w:jc w:val="both"/>
        <w:rPr>
          <w:sz w:val="28"/>
          <w:szCs w:val="28"/>
        </w:rPr>
      </w:pPr>
      <w:r w:rsidRPr="00AF6A88">
        <w:rPr>
          <w:sz w:val="28"/>
          <w:szCs w:val="28"/>
        </w:rPr>
        <w:t>кращої організації потребує робота по облаштуванню осередків для сюжетно-рольових ігор</w:t>
      </w:r>
      <w:r>
        <w:rPr>
          <w:sz w:val="28"/>
          <w:szCs w:val="28"/>
        </w:rPr>
        <w:t xml:space="preserve"> в укритті;</w:t>
      </w:r>
    </w:p>
    <w:p w:rsidR="00023A14" w:rsidRDefault="00023A14" w:rsidP="00023A14">
      <w:pPr>
        <w:pStyle w:val="af1"/>
        <w:numPr>
          <w:ilvl w:val="2"/>
          <w:numId w:val="4"/>
        </w:numPr>
        <w:ind w:right="57"/>
        <w:jc w:val="both"/>
        <w:rPr>
          <w:sz w:val="28"/>
          <w:szCs w:val="28"/>
        </w:rPr>
      </w:pPr>
      <w:r>
        <w:rPr>
          <w:sz w:val="28"/>
          <w:szCs w:val="28"/>
        </w:rPr>
        <w:lastRenderedPageBreak/>
        <w:t>н</w:t>
      </w:r>
      <w:r w:rsidRPr="00023A14">
        <w:rPr>
          <w:sz w:val="28"/>
          <w:szCs w:val="28"/>
        </w:rPr>
        <w:t xml:space="preserve">е до кінця розв’язане питання щодо облаштування </w:t>
      </w:r>
      <w:r>
        <w:rPr>
          <w:sz w:val="28"/>
          <w:szCs w:val="28"/>
        </w:rPr>
        <w:t xml:space="preserve">укриття </w:t>
      </w:r>
      <w:r w:rsidRPr="00023A14">
        <w:rPr>
          <w:sz w:val="28"/>
          <w:szCs w:val="28"/>
        </w:rPr>
        <w:t>ігров</w:t>
      </w:r>
      <w:r>
        <w:rPr>
          <w:sz w:val="28"/>
          <w:szCs w:val="28"/>
        </w:rPr>
        <w:t>им</w:t>
      </w:r>
      <w:r w:rsidRPr="00023A14">
        <w:rPr>
          <w:sz w:val="28"/>
          <w:szCs w:val="28"/>
        </w:rPr>
        <w:t xml:space="preserve"> </w:t>
      </w:r>
      <w:r>
        <w:rPr>
          <w:sz w:val="28"/>
          <w:szCs w:val="28"/>
        </w:rPr>
        <w:t>обладнанням, посудом та необхідними медикаментами;</w:t>
      </w:r>
    </w:p>
    <w:p w:rsidR="00AF6A88" w:rsidRDefault="00AF6A88" w:rsidP="00AF6A88">
      <w:pPr>
        <w:pStyle w:val="af1"/>
        <w:numPr>
          <w:ilvl w:val="2"/>
          <w:numId w:val="4"/>
        </w:numPr>
        <w:ind w:right="57"/>
        <w:jc w:val="both"/>
        <w:rPr>
          <w:sz w:val="28"/>
          <w:szCs w:val="28"/>
        </w:rPr>
      </w:pPr>
      <w:r w:rsidRPr="00AF6A88">
        <w:rPr>
          <w:sz w:val="28"/>
          <w:szCs w:val="28"/>
        </w:rPr>
        <w:t>відсутній якісний</w:t>
      </w:r>
      <w:r>
        <w:rPr>
          <w:sz w:val="28"/>
          <w:szCs w:val="28"/>
        </w:rPr>
        <w:t xml:space="preserve"> швидкісний</w:t>
      </w:r>
      <w:r w:rsidRPr="00AF6A88">
        <w:rPr>
          <w:sz w:val="28"/>
          <w:szCs w:val="28"/>
        </w:rPr>
        <w:t xml:space="preserve"> інтернет у </w:t>
      </w:r>
      <w:r w:rsidR="00023A14">
        <w:rPr>
          <w:sz w:val="28"/>
          <w:szCs w:val="28"/>
        </w:rPr>
        <w:t xml:space="preserve">деяких </w:t>
      </w:r>
      <w:r w:rsidRPr="00AF6A88">
        <w:rPr>
          <w:sz w:val="28"/>
          <w:szCs w:val="28"/>
        </w:rPr>
        <w:t>групових приміщеннях</w:t>
      </w:r>
      <w:r w:rsidR="00023A14">
        <w:rPr>
          <w:sz w:val="28"/>
          <w:szCs w:val="28"/>
        </w:rPr>
        <w:t>;</w:t>
      </w:r>
    </w:p>
    <w:p w:rsidR="003F2088" w:rsidRPr="00C2536E" w:rsidRDefault="003F2088" w:rsidP="00C2536E">
      <w:pPr>
        <w:pStyle w:val="af1"/>
        <w:numPr>
          <w:ilvl w:val="2"/>
          <w:numId w:val="4"/>
        </w:numPr>
        <w:ind w:right="57"/>
        <w:jc w:val="both"/>
        <w:rPr>
          <w:sz w:val="28"/>
          <w:szCs w:val="28"/>
        </w:rPr>
      </w:pPr>
      <w:r w:rsidRPr="00C2536E">
        <w:rPr>
          <w:sz w:val="28"/>
          <w:szCs w:val="28"/>
        </w:rPr>
        <w:t>недостатній рівень самоосвіти окремих педагогів та участі у проведенні методичних заходів;</w:t>
      </w:r>
    </w:p>
    <w:p w:rsidR="003F2088" w:rsidRPr="00C2536E" w:rsidRDefault="003F2088" w:rsidP="00C2536E">
      <w:pPr>
        <w:pStyle w:val="af1"/>
        <w:numPr>
          <w:ilvl w:val="2"/>
          <w:numId w:val="4"/>
        </w:numPr>
        <w:ind w:right="57"/>
        <w:jc w:val="both"/>
        <w:rPr>
          <w:sz w:val="28"/>
          <w:szCs w:val="28"/>
        </w:rPr>
      </w:pPr>
      <w:r w:rsidRPr="00C2536E">
        <w:rPr>
          <w:sz w:val="28"/>
          <w:szCs w:val="28"/>
        </w:rPr>
        <w:t>не всі педагоги на належному рівні володіють ІКТ та впроваджують інформаційно-комунікаційних технологій у практику роботи з дітьми;</w:t>
      </w:r>
    </w:p>
    <w:p w:rsidR="003F2088" w:rsidRPr="00C2536E" w:rsidRDefault="003F2088" w:rsidP="00C2536E">
      <w:pPr>
        <w:pStyle w:val="af1"/>
        <w:numPr>
          <w:ilvl w:val="2"/>
          <w:numId w:val="4"/>
        </w:numPr>
        <w:ind w:right="57"/>
        <w:jc w:val="both"/>
        <w:rPr>
          <w:sz w:val="28"/>
          <w:szCs w:val="28"/>
        </w:rPr>
      </w:pPr>
      <w:r w:rsidRPr="00C2536E">
        <w:rPr>
          <w:sz w:val="28"/>
          <w:szCs w:val="28"/>
        </w:rPr>
        <w:t xml:space="preserve">недостатньо уваги приділяється системному підходу до виховання свідомого громадянина України; </w:t>
      </w:r>
    </w:p>
    <w:p w:rsidR="003F2088" w:rsidRPr="00C2536E" w:rsidRDefault="003F2088" w:rsidP="00C2536E">
      <w:pPr>
        <w:pStyle w:val="af1"/>
        <w:numPr>
          <w:ilvl w:val="2"/>
          <w:numId w:val="4"/>
        </w:numPr>
        <w:ind w:right="57"/>
        <w:jc w:val="both"/>
        <w:rPr>
          <w:sz w:val="28"/>
          <w:szCs w:val="28"/>
        </w:rPr>
      </w:pPr>
      <w:r w:rsidRPr="00C2536E">
        <w:rPr>
          <w:sz w:val="28"/>
          <w:szCs w:val="28"/>
        </w:rPr>
        <w:t>не приділялось достатньої уваги  формуванню соціально-економічної компетентності дітей, елементарних економічних уявлення дітей старшого дошкільного віку як  складової у підготовці до успішного навчання в</w:t>
      </w:r>
      <w:r w:rsidR="00C2536E" w:rsidRPr="00C2536E">
        <w:rPr>
          <w:sz w:val="28"/>
          <w:szCs w:val="28"/>
        </w:rPr>
        <w:t xml:space="preserve"> умовах Нової української школи.</w:t>
      </w:r>
    </w:p>
    <w:p w:rsidR="007D5C84" w:rsidRPr="00EE3241" w:rsidRDefault="007D5C84" w:rsidP="007D61DE">
      <w:pPr>
        <w:suppressAutoHyphens/>
        <w:spacing w:after="0" w:line="240" w:lineRule="auto"/>
        <w:ind w:right="57" w:firstLine="708"/>
        <w:jc w:val="both"/>
        <w:rPr>
          <w:rFonts w:ascii="Times New Roman" w:eastAsia="Times New Roman" w:hAnsi="Times New Roman" w:cs="Times New Roman"/>
          <w:sz w:val="28"/>
          <w:szCs w:val="28"/>
          <w:lang w:eastAsia="ar-SA"/>
        </w:rPr>
      </w:pPr>
      <w:r w:rsidRPr="00EE3241">
        <w:rPr>
          <w:rFonts w:ascii="Times New Roman" w:eastAsia="Times New Roman" w:hAnsi="Times New Roman" w:cs="Times New Roman"/>
          <w:sz w:val="28"/>
          <w:szCs w:val="28"/>
          <w:lang w:eastAsia="ru-RU"/>
        </w:rPr>
        <w:t>Відповідно до виявлених досягнень, недоліків, запитів батьків та державних вимог, заклад ставить перед собою на новий навчальний рік частково нові основні завдання.</w:t>
      </w:r>
    </w:p>
    <w:p w:rsidR="00E00753" w:rsidRDefault="007D5C84" w:rsidP="00E00753">
      <w:pPr>
        <w:spacing w:after="0" w:line="276" w:lineRule="auto"/>
        <w:jc w:val="both"/>
        <w:rPr>
          <w:rFonts w:ascii="Times New Roman" w:eastAsia="Batang" w:hAnsi="Times New Roman" w:cs="Times New Roman"/>
          <w:bCs/>
          <w:iCs/>
          <w:sz w:val="28"/>
          <w:szCs w:val="28"/>
          <w:lang w:eastAsia="ru-RU"/>
        </w:rPr>
      </w:pPr>
      <w:r w:rsidRPr="00EE3241">
        <w:rPr>
          <w:rFonts w:ascii="Times New Roman" w:eastAsia="Times New Roman" w:hAnsi="Times New Roman" w:cs="Times New Roman"/>
          <w:b/>
          <w:sz w:val="28"/>
          <w:szCs w:val="28"/>
          <w:lang w:eastAsia="ru-RU"/>
        </w:rPr>
        <w:t xml:space="preserve">     </w:t>
      </w:r>
    </w:p>
    <w:p w:rsidR="00985774" w:rsidRPr="00E00753" w:rsidRDefault="00E00753" w:rsidP="00E00753">
      <w:pPr>
        <w:spacing w:after="0" w:line="276" w:lineRule="auto"/>
        <w:jc w:val="both"/>
        <w:rPr>
          <w:rFonts w:ascii="Times New Roman" w:eastAsia="Batang" w:hAnsi="Times New Roman" w:cs="Times New Roman"/>
          <w:bCs/>
          <w:iCs/>
          <w:sz w:val="28"/>
          <w:szCs w:val="28"/>
          <w:lang w:eastAsia="ru-RU"/>
        </w:rPr>
      </w:pPr>
      <w:r>
        <w:rPr>
          <w:rFonts w:ascii="Times New Roman" w:eastAsia="Batang" w:hAnsi="Times New Roman" w:cs="Times New Roman"/>
          <w:bCs/>
          <w:iCs/>
          <w:sz w:val="28"/>
          <w:szCs w:val="28"/>
          <w:lang w:eastAsia="ru-RU"/>
        </w:rPr>
        <w:t xml:space="preserve">                                                        </w:t>
      </w:r>
      <w:r w:rsidRPr="00E00753">
        <w:rPr>
          <w:rFonts w:ascii="Times New Roman" w:eastAsia="Batang" w:hAnsi="Times New Roman" w:cs="Times New Roman"/>
          <w:b/>
          <w:bCs/>
          <w:iCs/>
          <w:sz w:val="28"/>
          <w:szCs w:val="28"/>
          <w:lang w:eastAsia="ru-RU"/>
        </w:rPr>
        <w:t>1.2</w:t>
      </w:r>
      <w:r>
        <w:rPr>
          <w:rFonts w:ascii="Times New Roman" w:eastAsia="Batang" w:hAnsi="Times New Roman" w:cs="Times New Roman"/>
          <w:bCs/>
          <w:iCs/>
          <w:sz w:val="28"/>
          <w:szCs w:val="28"/>
          <w:lang w:eastAsia="ru-RU"/>
        </w:rPr>
        <w:t xml:space="preserve"> </w:t>
      </w:r>
      <w:r w:rsidR="007D61DE" w:rsidRPr="00E00753">
        <w:rPr>
          <w:b/>
          <w:sz w:val="28"/>
          <w:szCs w:val="28"/>
        </w:rPr>
        <w:t>ЗАВДАННЯ НА 202</w:t>
      </w:r>
      <w:r w:rsidR="00023A14" w:rsidRPr="00E00753">
        <w:rPr>
          <w:b/>
          <w:sz w:val="28"/>
          <w:szCs w:val="28"/>
        </w:rPr>
        <w:t>3</w:t>
      </w:r>
      <w:r w:rsidR="007D61DE" w:rsidRPr="00E00753">
        <w:rPr>
          <w:b/>
          <w:sz w:val="28"/>
          <w:szCs w:val="28"/>
        </w:rPr>
        <w:t>/202</w:t>
      </w:r>
      <w:r w:rsidR="00023A14" w:rsidRPr="00E00753">
        <w:rPr>
          <w:b/>
          <w:sz w:val="28"/>
          <w:szCs w:val="28"/>
        </w:rPr>
        <w:t>4</w:t>
      </w:r>
      <w:r w:rsidR="00985774" w:rsidRPr="00E00753">
        <w:rPr>
          <w:b/>
          <w:sz w:val="28"/>
          <w:szCs w:val="28"/>
        </w:rPr>
        <w:t xml:space="preserve"> НАВЧАЛЬНИЙ РІК </w:t>
      </w:r>
    </w:p>
    <w:p w:rsidR="00985774" w:rsidRPr="00C32F45" w:rsidRDefault="00985774" w:rsidP="002E0769">
      <w:pPr>
        <w:suppressAutoHyphens/>
        <w:spacing w:after="0" w:line="240" w:lineRule="auto"/>
        <w:ind w:firstLine="708"/>
        <w:jc w:val="both"/>
        <w:rPr>
          <w:rFonts w:ascii="Times New Roman" w:eastAsia="Times New Roman" w:hAnsi="Times New Roman" w:cs="Times New Roman"/>
          <w:sz w:val="28"/>
          <w:szCs w:val="28"/>
          <w:lang w:eastAsia="ar-SA"/>
        </w:rPr>
      </w:pPr>
      <w:r w:rsidRPr="00C32F45">
        <w:rPr>
          <w:rFonts w:ascii="Times New Roman" w:eastAsia="Times New Roman" w:hAnsi="Times New Roman" w:cs="Times New Roman"/>
          <w:sz w:val="28"/>
          <w:szCs w:val="28"/>
          <w:lang w:eastAsia="ar-SA"/>
        </w:rPr>
        <w:t>Виходячи з аналізу осві</w:t>
      </w:r>
      <w:r w:rsidR="007D61DE">
        <w:rPr>
          <w:rFonts w:ascii="Times New Roman" w:eastAsia="Times New Roman" w:hAnsi="Times New Roman" w:cs="Times New Roman"/>
          <w:sz w:val="28"/>
          <w:szCs w:val="28"/>
          <w:lang w:eastAsia="ar-SA"/>
        </w:rPr>
        <w:t>тньої і методичної роботи в 202</w:t>
      </w:r>
      <w:r w:rsidR="00023A14">
        <w:rPr>
          <w:rFonts w:ascii="Times New Roman" w:eastAsia="Times New Roman" w:hAnsi="Times New Roman" w:cs="Times New Roman"/>
          <w:sz w:val="28"/>
          <w:szCs w:val="28"/>
          <w:lang w:eastAsia="ar-SA"/>
        </w:rPr>
        <w:t>2</w:t>
      </w:r>
      <w:r w:rsidR="007D61DE">
        <w:rPr>
          <w:rFonts w:ascii="Times New Roman" w:eastAsia="Times New Roman" w:hAnsi="Times New Roman" w:cs="Times New Roman"/>
          <w:sz w:val="28"/>
          <w:szCs w:val="28"/>
          <w:lang w:eastAsia="ar-SA"/>
        </w:rPr>
        <w:t>/202</w:t>
      </w:r>
      <w:r w:rsidR="00023A14">
        <w:rPr>
          <w:rFonts w:ascii="Times New Roman" w:eastAsia="Times New Roman" w:hAnsi="Times New Roman" w:cs="Times New Roman"/>
          <w:sz w:val="28"/>
          <w:szCs w:val="28"/>
          <w:lang w:eastAsia="ar-SA"/>
        </w:rPr>
        <w:t>3</w:t>
      </w:r>
      <w:r w:rsidR="00D75E75" w:rsidRPr="00C32F45">
        <w:rPr>
          <w:rFonts w:ascii="Times New Roman" w:eastAsia="Times New Roman" w:hAnsi="Times New Roman" w:cs="Times New Roman"/>
          <w:sz w:val="28"/>
          <w:szCs w:val="28"/>
          <w:lang w:eastAsia="ar-SA"/>
        </w:rPr>
        <w:t xml:space="preserve"> </w:t>
      </w:r>
      <w:r w:rsidRPr="00C32F45">
        <w:rPr>
          <w:rFonts w:ascii="Times New Roman" w:eastAsia="Times New Roman" w:hAnsi="Times New Roman" w:cs="Times New Roman"/>
          <w:sz w:val="28"/>
          <w:szCs w:val="28"/>
          <w:lang w:eastAsia="ar-SA"/>
        </w:rPr>
        <w:t xml:space="preserve">навчальному році, враховуючи досягнення і перспективи розвитку, спираючись на вимоги </w:t>
      </w:r>
      <w:r w:rsidR="00023A14" w:rsidRPr="00023A14">
        <w:rPr>
          <w:rFonts w:ascii="Times New Roman" w:eastAsia="Times New Roman" w:hAnsi="Times New Roman" w:cs="Times New Roman"/>
          <w:sz w:val="28"/>
          <w:szCs w:val="28"/>
          <w:lang w:eastAsia="ar-SA"/>
        </w:rPr>
        <w:t>Законів України «Про освіту», «Про дошкільну освіту», «Про охорону дитинства», «Про внесення змін до деяких законів України щодо державних гарантій в умовах воєнного стану, надзвичайної ситуації або надзвичайного стану» від 20.03.2022р. № 2126/9, ст.15.п.4 Закону України «Про</w:t>
      </w:r>
      <w:r w:rsidR="00023A14">
        <w:rPr>
          <w:rFonts w:ascii="Times New Roman" w:eastAsia="Times New Roman" w:hAnsi="Times New Roman" w:cs="Times New Roman"/>
          <w:sz w:val="28"/>
          <w:szCs w:val="28"/>
          <w:lang w:eastAsia="ar-SA"/>
        </w:rPr>
        <w:t xml:space="preserve"> правовий режим воєнного стану»</w:t>
      </w:r>
      <w:r w:rsidRPr="00C32F45">
        <w:rPr>
          <w:rFonts w:ascii="Times New Roman" w:eastAsia="Times New Roman" w:hAnsi="Times New Roman" w:cs="Times New Roman"/>
          <w:sz w:val="28"/>
          <w:szCs w:val="28"/>
          <w:lang w:eastAsia="ar-SA"/>
        </w:rPr>
        <w:t xml:space="preserve">, </w:t>
      </w:r>
      <w:r w:rsidR="00DB433D">
        <w:rPr>
          <w:rFonts w:ascii="Times New Roman" w:eastAsia="Times New Roman" w:hAnsi="Times New Roman" w:cs="Times New Roman"/>
          <w:sz w:val="28"/>
          <w:szCs w:val="28"/>
          <w:lang w:eastAsia="ar-SA"/>
        </w:rPr>
        <w:t>Постанови</w:t>
      </w:r>
      <w:r w:rsidR="00DB433D" w:rsidRPr="00DB433D">
        <w:rPr>
          <w:rFonts w:ascii="Times New Roman" w:eastAsia="Times New Roman" w:hAnsi="Times New Roman" w:cs="Times New Roman"/>
          <w:sz w:val="28"/>
          <w:szCs w:val="28"/>
          <w:lang w:eastAsia="ar-SA"/>
        </w:rPr>
        <w:t xml:space="preserve"> Каб</w:t>
      </w:r>
      <w:r w:rsidR="00DB433D">
        <w:rPr>
          <w:rFonts w:ascii="Times New Roman" w:eastAsia="Times New Roman" w:hAnsi="Times New Roman" w:cs="Times New Roman"/>
          <w:sz w:val="28"/>
          <w:szCs w:val="28"/>
          <w:lang w:eastAsia="ar-SA"/>
        </w:rPr>
        <w:t xml:space="preserve">інету Міністрів України </w:t>
      </w:r>
      <w:r w:rsidR="00DB433D" w:rsidRPr="00DB433D">
        <w:rPr>
          <w:rFonts w:ascii="Times New Roman" w:eastAsia="Times New Roman" w:hAnsi="Times New Roman" w:cs="Times New Roman"/>
          <w:sz w:val="28"/>
          <w:szCs w:val="28"/>
          <w:lang w:eastAsia="ar-SA"/>
        </w:rPr>
        <w:t>№ 86 від 27 січня 2021 р.</w:t>
      </w:r>
      <w:r w:rsidR="00DB433D">
        <w:rPr>
          <w:rFonts w:ascii="Times New Roman" w:eastAsia="Times New Roman" w:hAnsi="Times New Roman" w:cs="Times New Roman"/>
          <w:sz w:val="28"/>
          <w:szCs w:val="28"/>
          <w:lang w:eastAsia="ar-SA"/>
        </w:rPr>
        <w:t xml:space="preserve"> про зміни </w:t>
      </w:r>
      <w:r w:rsidR="00DB433D" w:rsidRPr="00DB433D">
        <w:rPr>
          <w:rFonts w:ascii="Times New Roman" w:eastAsia="Times New Roman" w:hAnsi="Times New Roman" w:cs="Times New Roman"/>
          <w:sz w:val="28"/>
          <w:szCs w:val="28"/>
          <w:lang w:eastAsia="ar-SA"/>
        </w:rPr>
        <w:t xml:space="preserve"> до постанови Кабінету Міністрів Укра</w:t>
      </w:r>
      <w:r w:rsidR="007D61DE">
        <w:rPr>
          <w:rFonts w:ascii="Times New Roman" w:eastAsia="Times New Roman" w:hAnsi="Times New Roman" w:cs="Times New Roman"/>
          <w:sz w:val="28"/>
          <w:szCs w:val="28"/>
          <w:lang w:eastAsia="ar-SA"/>
        </w:rPr>
        <w:t>їни від 12 березня 2003р. №305 «</w:t>
      </w:r>
      <w:r w:rsidR="00DB433D" w:rsidRPr="00DB433D">
        <w:rPr>
          <w:rFonts w:ascii="Times New Roman" w:eastAsia="Times New Roman" w:hAnsi="Times New Roman" w:cs="Times New Roman"/>
          <w:sz w:val="28"/>
          <w:szCs w:val="28"/>
          <w:lang w:eastAsia="ar-SA"/>
        </w:rPr>
        <w:t>Про затвердження Положення пр</w:t>
      </w:r>
      <w:r w:rsidR="00DB433D">
        <w:rPr>
          <w:rFonts w:ascii="Times New Roman" w:eastAsia="Times New Roman" w:hAnsi="Times New Roman" w:cs="Times New Roman"/>
          <w:sz w:val="28"/>
          <w:szCs w:val="28"/>
          <w:lang w:eastAsia="ar-SA"/>
        </w:rPr>
        <w:t>о дошкільний навч</w:t>
      </w:r>
      <w:r w:rsidR="007D61DE">
        <w:rPr>
          <w:rFonts w:ascii="Times New Roman" w:eastAsia="Times New Roman" w:hAnsi="Times New Roman" w:cs="Times New Roman"/>
          <w:sz w:val="28"/>
          <w:szCs w:val="28"/>
          <w:lang w:eastAsia="ar-SA"/>
        </w:rPr>
        <w:t>альний заклад»</w:t>
      </w:r>
      <w:r w:rsidR="00DB433D">
        <w:rPr>
          <w:rFonts w:ascii="Times New Roman" w:eastAsia="Times New Roman" w:hAnsi="Times New Roman" w:cs="Times New Roman"/>
          <w:sz w:val="28"/>
          <w:szCs w:val="28"/>
          <w:lang w:eastAsia="ar-SA"/>
        </w:rPr>
        <w:t>,</w:t>
      </w:r>
      <w:r w:rsidR="00DB433D" w:rsidRPr="00DB433D">
        <w:rPr>
          <w:rFonts w:ascii="Times New Roman" w:eastAsia="Times New Roman" w:hAnsi="Times New Roman" w:cs="Times New Roman"/>
          <w:sz w:val="28"/>
          <w:szCs w:val="28"/>
          <w:lang w:eastAsia="ar-SA"/>
        </w:rPr>
        <w:t xml:space="preserve"> </w:t>
      </w:r>
      <w:r w:rsidRPr="00C32F45">
        <w:rPr>
          <w:rFonts w:ascii="Times New Roman" w:eastAsia="Times New Roman" w:hAnsi="Times New Roman" w:cs="Times New Roman"/>
          <w:sz w:val="28"/>
          <w:szCs w:val="28"/>
          <w:lang w:eastAsia="ar-SA"/>
        </w:rPr>
        <w:t xml:space="preserve">Санітарного регламенту для дошкільних навчальних закладів (затверджений наказом Міністерства охорони здоров`я України від 24.03.2016 № 234), </w:t>
      </w:r>
      <w:r w:rsidR="00023A14" w:rsidRPr="00023A14">
        <w:rPr>
          <w:rFonts w:ascii="Times New Roman" w:eastAsia="Times New Roman" w:hAnsi="Times New Roman" w:cs="Times New Roman"/>
          <w:sz w:val="28"/>
          <w:szCs w:val="28"/>
          <w:lang w:eastAsia="ar-SA"/>
        </w:rPr>
        <w:t>Листа МОН № 1/3845-22 від 02.04.2022р. «Про рекомендації для працівників закладів дошкільної освіти на період дії воєнного стану в Україні», «Про особливості застосування норм трудового законодавства, дистанційної форми роботи під час дії правового режиму воєнного стану», Листа МОН № 1/3378-22 від 07.03.2022р. «Про практику застосування трудового законодавства у галузі освіти і науки під час дії правового режиму воєнного стану», Листа МОН № 1/8504-22 від 27.07.2022р. «Про окремі питання діяльності закладів дошкільної освіти у 2022/2023 н.р.»</w:t>
      </w:r>
      <w:r w:rsidR="00023A14">
        <w:rPr>
          <w:rFonts w:ascii="Times New Roman" w:eastAsia="Times New Roman" w:hAnsi="Times New Roman" w:cs="Times New Roman"/>
          <w:sz w:val="28"/>
          <w:szCs w:val="28"/>
          <w:lang w:eastAsia="ar-SA"/>
        </w:rPr>
        <w:t>,  Л</w:t>
      </w:r>
      <w:r w:rsidR="00D146BD" w:rsidRPr="00D146BD">
        <w:rPr>
          <w:rFonts w:ascii="Times New Roman" w:eastAsia="Times New Roman" w:hAnsi="Times New Roman" w:cs="Times New Roman"/>
          <w:sz w:val="28"/>
          <w:szCs w:val="28"/>
          <w:lang w:eastAsia="ar-SA"/>
        </w:rPr>
        <w:t xml:space="preserve">иста  МОН від 12.12.2019 №1/9-765 «Щодо організації медико-педагогічного </w:t>
      </w:r>
      <w:r w:rsidR="00D146BD" w:rsidRPr="00D146BD">
        <w:rPr>
          <w:rFonts w:ascii="Times New Roman" w:eastAsia="Times New Roman" w:hAnsi="Times New Roman" w:cs="Times New Roman"/>
          <w:sz w:val="28"/>
          <w:szCs w:val="28"/>
          <w:lang w:eastAsia="ar-SA"/>
        </w:rPr>
        <w:lastRenderedPageBreak/>
        <w:t>контролю на заняттях з фізкультури в закладах дошкільної освіти», листа</w:t>
      </w:r>
      <w:r w:rsidR="00D146BD">
        <w:rPr>
          <w:rFonts w:ascii="Times New Roman" w:eastAsia="Times New Roman" w:hAnsi="Times New Roman" w:cs="Times New Roman"/>
          <w:sz w:val="28"/>
          <w:szCs w:val="28"/>
          <w:lang w:eastAsia="ar-SA"/>
        </w:rPr>
        <w:t xml:space="preserve"> МОН </w:t>
      </w:r>
      <w:r w:rsidR="00D146BD" w:rsidRPr="00D146BD">
        <w:rPr>
          <w:rFonts w:ascii="Times New Roman" w:eastAsia="Times New Roman" w:hAnsi="Times New Roman" w:cs="Times New Roman"/>
          <w:sz w:val="28"/>
          <w:szCs w:val="28"/>
          <w:lang w:eastAsia="ar-SA"/>
        </w:rPr>
        <w:t xml:space="preserve"> від 19.04.2018 №1/9 – 249 «Щодо забезпечення наступності дошкільної  та початкової освіти),  Постанови КМУ № 305 від 24.03.2021 року «Про затвердження норм та Порядку організації харчування у закладах освіти та дитячих закладах оздоровлення та відпочинку»; Наказу МОН № 33 від 12.01.2021 року «Про затвердження Базового компонента дошкільної освіти (Державного стандарту дошкільної освіти) нова редакція»;  Листа МОН № 1/9-148 від 16.03.21 року «Щодо методичних рекомендацій до оновленого Базового компонента дошкільної освіти»;  Наказу ДСЯОУ № 01-11/71 від 30.11.2020 року «Про затвердження Методичних рекомендацій з питань формування внутрішньої системи забезпечення якості освіти у закладах дошкільної освіти»;  Розпорядження КМУ № 1233-р від 09.10.2020 року «Про схвалення Концепції Державної цільової соціальної програми національно-патріотичного виховання на період до 2025 року»;  Наказу МОН № 1214 від 30.09.2020 року «Про затвердження типових програм підвищення кваліфікації педагогічних працівників закладів дошкільної освіти щодо запобігання проявам насильства»; Листа МОН № 1/9-436 від 14.08.20 року «Про створення безпечного освітнього середовища в закладі освіти та попередження і протидії булінгу (цькуванню)»; Гранично допустимого навантаження на дитину у дошкільних навчальних закладах різних типів та форм власності (затверджено наказом МОН України від 20.04.2015 № 446),  Листа МОН №1/9-344 від 07.07.2021 «Планування роботи закладу дошкільної освіти на рік»; </w:t>
      </w:r>
      <w:r w:rsidR="00D146BD">
        <w:rPr>
          <w:rFonts w:ascii="Times New Roman" w:eastAsia="Times New Roman" w:hAnsi="Times New Roman" w:cs="Times New Roman"/>
          <w:sz w:val="28"/>
          <w:szCs w:val="28"/>
          <w:lang w:eastAsia="ar-SA"/>
        </w:rPr>
        <w:t>Закону</w:t>
      </w:r>
      <w:r w:rsidR="00D146BD" w:rsidRPr="00D146BD">
        <w:rPr>
          <w:rFonts w:ascii="Times New Roman" w:eastAsia="Times New Roman" w:hAnsi="Times New Roman" w:cs="Times New Roman"/>
          <w:sz w:val="28"/>
          <w:szCs w:val="28"/>
          <w:lang w:eastAsia="ar-SA"/>
        </w:rPr>
        <w:t xml:space="preserve"> України</w:t>
      </w:r>
      <w:r w:rsidR="00D146BD">
        <w:rPr>
          <w:rFonts w:ascii="Times New Roman" w:eastAsia="Times New Roman" w:hAnsi="Times New Roman" w:cs="Times New Roman"/>
          <w:sz w:val="28"/>
          <w:szCs w:val="28"/>
          <w:lang w:eastAsia="ar-SA"/>
        </w:rPr>
        <w:t xml:space="preserve"> № 2136-IX від 15.03.2022 «Про </w:t>
      </w:r>
      <w:r w:rsidR="00D146BD" w:rsidRPr="00D146BD">
        <w:rPr>
          <w:rFonts w:ascii="Times New Roman" w:eastAsia="Times New Roman" w:hAnsi="Times New Roman" w:cs="Times New Roman"/>
          <w:sz w:val="28"/>
          <w:szCs w:val="28"/>
          <w:lang w:eastAsia="ar-SA"/>
        </w:rPr>
        <w:t>організацію трудових відносин в у</w:t>
      </w:r>
      <w:r w:rsidR="00D146BD">
        <w:rPr>
          <w:rFonts w:ascii="Times New Roman" w:eastAsia="Times New Roman" w:hAnsi="Times New Roman" w:cs="Times New Roman"/>
          <w:sz w:val="28"/>
          <w:szCs w:val="28"/>
          <w:lang w:eastAsia="ar-SA"/>
        </w:rPr>
        <w:t>мовах воєнного стану», листа</w:t>
      </w:r>
      <w:r w:rsidR="00D146BD" w:rsidRPr="00D146BD">
        <w:rPr>
          <w:rFonts w:ascii="Times New Roman" w:eastAsia="Times New Roman" w:hAnsi="Times New Roman" w:cs="Times New Roman"/>
          <w:sz w:val="28"/>
          <w:szCs w:val="28"/>
          <w:lang w:eastAsia="ar-SA"/>
        </w:rPr>
        <w:t xml:space="preserve"> Міністерства освіти і </w:t>
      </w:r>
      <w:r w:rsidR="00D146BD">
        <w:rPr>
          <w:rFonts w:ascii="Times New Roman" w:eastAsia="Times New Roman" w:hAnsi="Times New Roman" w:cs="Times New Roman"/>
          <w:sz w:val="28"/>
          <w:szCs w:val="28"/>
          <w:lang w:eastAsia="ar-SA"/>
        </w:rPr>
        <w:t xml:space="preserve">науки України від  </w:t>
      </w:r>
      <w:r w:rsidR="00D146BD" w:rsidRPr="00D146BD">
        <w:rPr>
          <w:rFonts w:ascii="Times New Roman" w:eastAsia="Times New Roman" w:hAnsi="Times New Roman" w:cs="Times New Roman"/>
          <w:sz w:val="28"/>
          <w:szCs w:val="28"/>
          <w:lang w:eastAsia="ar-SA"/>
        </w:rPr>
        <w:t>02.04.2022 №1/3845-22 «Про рекомендації</w:t>
      </w:r>
      <w:r w:rsidR="00D146BD">
        <w:rPr>
          <w:rFonts w:ascii="Times New Roman" w:eastAsia="Times New Roman" w:hAnsi="Times New Roman" w:cs="Times New Roman"/>
          <w:sz w:val="28"/>
          <w:szCs w:val="28"/>
          <w:lang w:eastAsia="ar-SA"/>
        </w:rPr>
        <w:t xml:space="preserve"> для працівників ЗДО на період </w:t>
      </w:r>
      <w:r w:rsidR="00D146BD" w:rsidRPr="00D146BD">
        <w:rPr>
          <w:rFonts w:ascii="Times New Roman" w:eastAsia="Times New Roman" w:hAnsi="Times New Roman" w:cs="Times New Roman"/>
          <w:sz w:val="28"/>
          <w:szCs w:val="28"/>
          <w:lang w:eastAsia="ar-SA"/>
        </w:rPr>
        <w:t xml:space="preserve">дії воєнного стану в Україні», </w:t>
      </w:r>
      <w:r w:rsidR="00D146BD">
        <w:rPr>
          <w:rFonts w:ascii="Times New Roman" w:eastAsia="Times New Roman" w:hAnsi="Times New Roman" w:cs="Times New Roman"/>
          <w:sz w:val="28"/>
          <w:szCs w:val="28"/>
          <w:lang w:eastAsia="ar-SA"/>
        </w:rPr>
        <w:t xml:space="preserve">листа МОН </w:t>
      </w:r>
      <w:r w:rsidR="00D146BD" w:rsidRPr="00D146BD">
        <w:rPr>
          <w:rFonts w:ascii="Times New Roman" w:eastAsia="Times New Roman" w:hAnsi="Times New Roman" w:cs="Times New Roman"/>
          <w:sz w:val="28"/>
          <w:szCs w:val="28"/>
          <w:lang w:eastAsia="ar-SA"/>
        </w:rPr>
        <w:t>в</w:t>
      </w:r>
      <w:r w:rsidR="00D146BD">
        <w:rPr>
          <w:rFonts w:ascii="Times New Roman" w:eastAsia="Times New Roman" w:hAnsi="Times New Roman" w:cs="Times New Roman"/>
          <w:sz w:val="28"/>
          <w:szCs w:val="28"/>
          <w:lang w:eastAsia="ar-SA"/>
        </w:rPr>
        <w:t xml:space="preserve">ід 17.03.2022 № 1/3475-22 «Про </w:t>
      </w:r>
      <w:r w:rsidR="00D146BD" w:rsidRPr="00D146BD">
        <w:rPr>
          <w:rFonts w:ascii="Times New Roman" w:eastAsia="Times New Roman" w:hAnsi="Times New Roman" w:cs="Times New Roman"/>
          <w:sz w:val="28"/>
          <w:szCs w:val="28"/>
          <w:lang w:eastAsia="ar-SA"/>
        </w:rPr>
        <w:t>зарахування до ЗДО дітей із числа вну</w:t>
      </w:r>
      <w:r w:rsidR="00D146BD">
        <w:rPr>
          <w:rFonts w:ascii="Times New Roman" w:eastAsia="Times New Roman" w:hAnsi="Times New Roman" w:cs="Times New Roman"/>
          <w:sz w:val="28"/>
          <w:szCs w:val="28"/>
          <w:lang w:eastAsia="ar-SA"/>
        </w:rPr>
        <w:t xml:space="preserve">трішньо переміщених осіб», листа МОН України  від  </w:t>
      </w:r>
      <w:r w:rsidR="00D146BD" w:rsidRPr="00D146BD">
        <w:rPr>
          <w:rFonts w:ascii="Times New Roman" w:eastAsia="Times New Roman" w:hAnsi="Times New Roman" w:cs="Times New Roman"/>
          <w:sz w:val="28"/>
          <w:szCs w:val="28"/>
          <w:lang w:eastAsia="ar-SA"/>
        </w:rPr>
        <w:t xml:space="preserve">22.06.2022 № 1/6887-22 «Щодо збереження мережі закладів дошкільної освіти </w:t>
      </w:r>
      <w:r w:rsidR="00D146BD">
        <w:rPr>
          <w:rFonts w:ascii="Times New Roman" w:eastAsia="Times New Roman" w:hAnsi="Times New Roman" w:cs="Times New Roman"/>
          <w:sz w:val="28"/>
          <w:szCs w:val="28"/>
          <w:lang w:eastAsia="ar-SA"/>
        </w:rPr>
        <w:t xml:space="preserve">та захисту прав їх працівників»; </w:t>
      </w:r>
      <w:r w:rsidR="00D146BD" w:rsidRPr="00D146BD">
        <w:rPr>
          <w:rFonts w:ascii="Times New Roman" w:eastAsia="Times New Roman" w:hAnsi="Times New Roman" w:cs="Times New Roman"/>
          <w:sz w:val="28"/>
          <w:szCs w:val="28"/>
          <w:lang w:eastAsia="ar-SA"/>
        </w:rPr>
        <w:t xml:space="preserve">наказу МОН від 27.05.2014 № 648 </w:t>
      </w:r>
      <w:r w:rsidR="00D146BD">
        <w:rPr>
          <w:rFonts w:ascii="Times New Roman" w:eastAsia="Times New Roman" w:hAnsi="Times New Roman" w:cs="Times New Roman"/>
          <w:sz w:val="28"/>
          <w:szCs w:val="28"/>
          <w:lang w:eastAsia="ar-SA"/>
        </w:rPr>
        <w:t xml:space="preserve"> </w:t>
      </w:r>
      <w:r w:rsidR="00D146BD" w:rsidRPr="00D146BD">
        <w:rPr>
          <w:rFonts w:ascii="Times New Roman" w:eastAsia="Times New Roman" w:hAnsi="Times New Roman" w:cs="Times New Roman"/>
          <w:sz w:val="28"/>
          <w:szCs w:val="28"/>
          <w:lang w:eastAsia="ar-SA"/>
        </w:rPr>
        <w:t>«Щодо припинення практики створення та вимагання від дошкільних, загальноосвітніх, професійно-технічних та позашкі</w:t>
      </w:r>
      <w:r w:rsidR="00D146BD">
        <w:rPr>
          <w:rFonts w:ascii="Times New Roman" w:eastAsia="Times New Roman" w:hAnsi="Times New Roman" w:cs="Times New Roman"/>
          <w:sz w:val="28"/>
          <w:szCs w:val="28"/>
          <w:lang w:eastAsia="ar-SA"/>
        </w:rPr>
        <w:t xml:space="preserve">льних навчальних  </w:t>
      </w:r>
      <w:r w:rsidR="00D146BD" w:rsidRPr="00D146BD">
        <w:rPr>
          <w:rFonts w:ascii="Times New Roman" w:eastAsia="Times New Roman" w:hAnsi="Times New Roman" w:cs="Times New Roman"/>
          <w:sz w:val="28"/>
          <w:szCs w:val="28"/>
          <w:lang w:eastAsia="ar-SA"/>
        </w:rPr>
        <w:t xml:space="preserve">закладів документації та звітності, </w:t>
      </w:r>
      <w:r w:rsidR="00D146BD">
        <w:rPr>
          <w:rFonts w:ascii="Times New Roman" w:eastAsia="Times New Roman" w:hAnsi="Times New Roman" w:cs="Times New Roman"/>
          <w:sz w:val="28"/>
          <w:szCs w:val="28"/>
          <w:lang w:eastAsia="ar-SA"/>
        </w:rPr>
        <w:t xml:space="preserve">не передбаченої законодавством </w:t>
      </w:r>
      <w:r w:rsidR="00D146BD" w:rsidRPr="00D146BD">
        <w:rPr>
          <w:rFonts w:ascii="Times New Roman" w:eastAsia="Times New Roman" w:hAnsi="Times New Roman" w:cs="Times New Roman"/>
          <w:sz w:val="28"/>
          <w:szCs w:val="28"/>
          <w:lang w:eastAsia="ar-SA"/>
        </w:rPr>
        <w:t>України»</w:t>
      </w:r>
      <w:r w:rsidR="00D146BD">
        <w:rPr>
          <w:rFonts w:ascii="Times New Roman" w:eastAsia="Times New Roman" w:hAnsi="Times New Roman" w:cs="Times New Roman"/>
          <w:sz w:val="28"/>
          <w:szCs w:val="28"/>
          <w:lang w:eastAsia="ar-SA"/>
        </w:rPr>
        <w:t xml:space="preserve">; </w:t>
      </w:r>
      <w:r w:rsidRPr="00C32F45">
        <w:rPr>
          <w:rFonts w:ascii="Times New Roman" w:eastAsia="Times New Roman" w:hAnsi="Times New Roman" w:cs="Times New Roman"/>
          <w:sz w:val="28"/>
          <w:szCs w:val="28"/>
          <w:shd w:val="clear" w:color="auto" w:fill="FFFFFF"/>
          <w:lang w:eastAsia="ar-SA"/>
        </w:rPr>
        <w:t>педагогічний колектив закладу дошкільної освіти  визначає т</w:t>
      </w:r>
      <w:r w:rsidR="002E0769">
        <w:rPr>
          <w:rFonts w:ascii="Times New Roman" w:eastAsia="Times New Roman" w:hAnsi="Times New Roman" w:cs="Times New Roman"/>
          <w:sz w:val="28"/>
          <w:szCs w:val="28"/>
          <w:shd w:val="clear" w:color="auto" w:fill="FFFFFF"/>
          <w:lang w:eastAsia="ar-SA"/>
        </w:rPr>
        <w:t>акі пріоритетні завдання на 202</w:t>
      </w:r>
      <w:r w:rsidR="00573315">
        <w:rPr>
          <w:rFonts w:ascii="Times New Roman" w:eastAsia="Times New Roman" w:hAnsi="Times New Roman" w:cs="Times New Roman"/>
          <w:sz w:val="28"/>
          <w:szCs w:val="28"/>
          <w:shd w:val="clear" w:color="auto" w:fill="FFFFFF"/>
          <w:lang w:eastAsia="ar-SA"/>
        </w:rPr>
        <w:t>3</w:t>
      </w:r>
      <w:r w:rsidR="002E0769">
        <w:rPr>
          <w:rFonts w:ascii="Times New Roman" w:eastAsia="Times New Roman" w:hAnsi="Times New Roman" w:cs="Times New Roman"/>
          <w:sz w:val="28"/>
          <w:szCs w:val="28"/>
          <w:shd w:val="clear" w:color="auto" w:fill="FFFFFF"/>
          <w:lang w:eastAsia="ar-SA"/>
        </w:rPr>
        <w:t>/202</w:t>
      </w:r>
      <w:r w:rsidR="00573315">
        <w:rPr>
          <w:rFonts w:ascii="Times New Roman" w:eastAsia="Times New Roman" w:hAnsi="Times New Roman" w:cs="Times New Roman"/>
          <w:sz w:val="28"/>
          <w:szCs w:val="28"/>
          <w:shd w:val="clear" w:color="auto" w:fill="FFFFFF"/>
          <w:lang w:eastAsia="ar-SA"/>
        </w:rPr>
        <w:t>4</w:t>
      </w:r>
      <w:r w:rsidRPr="00C32F45">
        <w:rPr>
          <w:rFonts w:ascii="Times New Roman" w:eastAsia="Times New Roman" w:hAnsi="Times New Roman" w:cs="Times New Roman"/>
          <w:sz w:val="28"/>
          <w:szCs w:val="28"/>
          <w:shd w:val="clear" w:color="auto" w:fill="FFFFFF"/>
          <w:lang w:eastAsia="ar-SA"/>
        </w:rPr>
        <w:t xml:space="preserve"> навчальний рік:</w:t>
      </w:r>
    </w:p>
    <w:p w:rsidR="00F305D9" w:rsidRDefault="00F305D9" w:rsidP="00AB61ED">
      <w:pPr>
        <w:tabs>
          <w:tab w:val="left" w:pos="720"/>
          <w:tab w:val="left" w:pos="993"/>
        </w:tabs>
        <w:suppressAutoHyphens/>
        <w:spacing w:after="0" w:line="240" w:lineRule="auto"/>
        <w:ind w:right="57" w:firstLine="720"/>
        <w:jc w:val="both"/>
        <w:rPr>
          <w:rFonts w:ascii="Times New Roman" w:eastAsia="Times New Roman" w:hAnsi="Times New Roman" w:cs="Times New Roman"/>
          <w:sz w:val="28"/>
          <w:szCs w:val="28"/>
          <w:lang w:eastAsia="ar-SA"/>
        </w:rPr>
      </w:pPr>
    </w:p>
    <w:p w:rsidR="00AB61ED" w:rsidRPr="0019414E" w:rsidRDefault="00CA0CBB" w:rsidP="0019414E">
      <w:pPr>
        <w:pStyle w:val="af1"/>
        <w:numPr>
          <w:ilvl w:val="0"/>
          <w:numId w:val="25"/>
        </w:numPr>
        <w:tabs>
          <w:tab w:val="left" w:pos="720"/>
          <w:tab w:val="left" w:pos="993"/>
        </w:tabs>
        <w:ind w:right="57"/>
        <w:jc w:val="both"/>
        <w:rPr>
          <w:sz w:val="28"/>
          <w:szCs w:val="28"/>
        </w:rPr>
      </w:pPr>
      <w:r w:rsidRPr="00573315">
        <w:rPr>
          <w:sz w:val="28"/>
          <w:szCs w:val="28"/>
        </w:rPr>
        <w:t xml:space="preserve">Створити максимально безпечні умови для вихованців </w:t>
      </w:r>
      <w:r w:rsidR="003F05A1" w:rsidRPr="00573315">
        <w:rPr>
          <w:sz w:val="28"/>
          <w:szCs w:val="28"/>
        </w:rPr>
        <w:t>в умовах воєнного  стану</w:t>
      </w:r>
      <w:r w:rsidRPr="00573315">
        <w:rPr>
          <w:sz w:val="28"/>
          <w:szCs w:val="28"/>
        </w:rPr>
        <w:t xml:space="preserve">. </w:t>
      </w:r>
      <w:r w:rsidR="00573315">
        <w:rPr>
          <w:sz w:val="28"/>
          <w:szCs w:val="28"/>
        </w:rPr>
        <w:t xml:space="preserve">Удосконалити </w:t>
      </w:r>
      <w:r w:rsidR="003F05A1" w:rsidRPr="00573315">
        <w:rPr>
          <w:sz w:val="28"/>
          <w:szCs w:val="28"/>
        </w:rPr>
        <w:t>партнерську взаємодію між  закладом освіти та місцевими органами управління освітою та органами  виконавчої влади, представниками Державної служби України з надзвичайних с</w:t>
      </w:r>
      <w:r w:rsidR="0019414E">
        <w:rPr>
          <w:sz w:val="28"/>
          <w:szCs w:val="28"/>
        </w:rPr>
        <w:t>итуацій і Національної поліції</w:t>
      </w:r>
      <w:r w:rsidR="00160443" w:rsidRPr="0019414E">
        <w:rPr>
          <w:sz w:val="28"/>
          <w:szCs w:val="28"/>
        </w:rPr>
        <w:t xml:space="preserve">. </w:t>
      </w:r>
    </w:p>
    <w:p w:rsidR="00244E8B" w:rsidRPr="00160443" w:rsidRDefault="00244E8B" w:rsidP="00244E8B">
      <w:pPr>
        <w:tabs>
          <w:tab w:val="left" w:pos="360"/>
        </w:tabs>
        <w:spacing w:after="0" w:line="276" w:lineRule="auto"/>
        <w:jc w:val="both"/>
        <w:outlineLvl w:val="0"/>
        <w:rPr>
          <w:rFonts w:ascii="Times New Roman" w:eastAsia="Times New Roman" w:hAnsi="Times New Roman" w:cs="Times New Roman"/>
          <w:sz w:val="28"/>
          <w:szCs w:val="28"/>
          <w:lang w:eastAsia="ar-SA"/>
        </w:rPr>
      </w:pPr>
      <w:r w:rsidRPr="00160443">
        <w:rPr>
          <w:rFonts w:ascii="Times New Roman" w:eastAsia="Times New Roman" w:hAnsi="Times New Roman" w:cs="Times New Roman"/>
          <w:sz w:val="28"/>
          <w:szCs w:val="28"/>
          <w:lang w:eastAsia="ar-SA"/>
        </w:rPr>
        <w:tab/>
      </w:r>
      <w:r w:rsidRPr="00160443">
        <w:rPr>
          <w:rFonts w:ascii="Times New Roman" w:eastAsia="Times New Roman" w:hAnsi="Times New Roman" w:cs="Times New Roman"/>
          <w:sz w:val="28"/>
          <w:szCs w:val="28"/>
          <w:lang w:eastAsia="ar-SA"/>
        </w:rPr>
        <w:tab/>
      </w:r>
    </w:p>
    <w:p w:rsidR="00775D31" w:rsidRPr="00DB6B03" w:rsidRDefault="00DB6B03" w:rsidP="00DB6B03">
      <w:pPr>
        <w:pStyle w:val="af1"/>
        <w:numPr>
          <w:ilvl w:val="0"/>
          <w:numId w:val="25"/>
        </w:numPr>
        <w:tabs>
          <w:tab w:val="left" w:pos="360"/>
        </w:tabs>
        <w:spacing w:line="276" w:lineRule="auto"/>
        <w:jc w:val="both"/>
        <w:outlineLvl w:val="0"/>
        <w:rPr>
          <w:color w:val="C00000"/>
          <w:sz w:val="28"/>
          <w:szCs w:val="28"/>
        </w:rPr>
      </w:pPr>
      <w:r w:rsidRPr="00DB6B03">
        <w:rPr>
          <w:sz w:val="28"/>
          <w:szCs w:val="28"/>
        </w:rPr>
        <w:lastRenderedPageBreak/>
        <w:t>Удосконалити роботу щодо формування здоров’язбережувальної компетентності дитини: знайомити з умовами збереження власного здоров’я, значенням рухової активності та безпечного харчування в зміцненні здоров’я, впливом природних чинників на стан здоров’я.</w:t>
      </w:r>
    </w:p>
    <w:p w:rsidR="002A0DE0" w:rsidRPr="002A0DE0" w:rsidRDefault="000749F1" w:rsidP="000749F1">
      <w:pPr>
        <w:pStyle w:val="af1"/>
        <w:numPr>
          <w:ilvl w:val="0"/>
          <w:numId w:val="25"/>
        </w:numPr>
        <w:jc w:val="both"/>
        <w:rPr>
          <w:sz w:val="28"/>
          <w:szCs w:val="28"/>
        </w:rPr>
      </w:pPr>
      <w:r w:rsidRPr="000749F1">
        <w:rPr>
          <w:sz w:val="28"/>
          <w:szCs w:val="28"/>
        </w:rPr>
        <w:t>Формувати повноцінну життєтворчу особистість дитини, яка поєднує в собі духовне мовленнєве багатство, патріотизм, соціально - моральну чистоту, шляхом формування  культури українського мовлення засобами української народної казки та поетичних творів сучасних авторів. Формувати в дітей відчуття приналежності до своєї країни.</w:t>
      </w:r>
    </w:p>
    <w:p w:rsidR="002A0DE0" w:rsidRPr="00573315" w:rsidRDefault="002A0DE0" w:rsidP="002A0DE0">
      <w:pPr>
        <w:pStyle w:val="af1"/>
        <w:tabs>
          <w:tab w:val="left" w:pos="720"/>
          <w:tab w:val="left" w:pos="993"/>
        </w:tabs>
        <w:ind w:left="1080" w:right="57"/>
        <w:jc w:val="both"/>
        <w:rPr>
          <w:sz w:val="28"/>
          <w:szCs w:val="28"/>
        </w:rPr>
      </w:pPr>
    </w:p>
    <w:p w:rsidR="00573315" w:rsidRPr="002A0DE0" w:rsidRDefault="002A0DE0" w:rsidP="002A0DE0">
      <w:pPr>
        <w:pStyle w:val="af1"/>
        <w:numPr>
          <w:ilvl w:val="0"/>
          <w:numId w:val="25"/>
        </w:numPr>
        <w:tabs>
          <w:tab w:val="left" w:pos="720"/>
          <w:tab w:val="left" w:pos="993"/>
        </w:tabs>
        <w:ind w:right="57"/>
        <w:jc w:val="both"/>
        <w:rPr>
          <w:sz w:val="28"/>
          <w:szCs w:val="28"/>
        </w:rPr>
      </w:pPr>
      <w:r w:rsidRPr="002A0DE0">
        <w:rPr>
          <w:sz w:val="28"/>
          <w:szCs w:val="28"/>
        </w:rPr>
        <w:t>Формувати в дітей відчуття приналежності до своєї країни, завдяки їхній участі в діяльності  громадянсько – патріотичного змісту.</w:t>
      </w:r>
    </w:p>
    <w:p w:rsidR="00924637" w:rsidRDefault="00924637" w:rsidP="000A2298">
      <w:pPr>
        <w:tabs>
          <w:tab w:val="left" w:pos="720"/>
          <w:tab w:val="left" w:pos="993"/>
        </w:tabs>
        <w:suppressAutoHyphens/>
        <w:spacing w:after="0" w:line="240" w:lineRule="auto"/>
        <w:ind w:right="57" w:firstLine="720"/>
        <w:jc w:val="both"/>
        <w:rPr>
          <w:rFonts w:ascii="Times New Roman" w:eastAsia="Times New Roman" w:hAnsi="Times New Roman" w:cs="Times New Roman"/>
          <w:sz w:val="28"/>
          <w:szCs w:val="28"/>
          <w:lang w:eastAsia="ar-SA"/>
        </w:rPr>
      </w:pPr>
    </w:p>
    <w:p w:rsidR="00924637" w:rsidRPr="00573315" w:rsidRDefault="00573315" w:rsidP="00573315">
      <w:pPr>
        <w:pStyle w:val="af1"/>
        <w:numPr>
          <w:ilvl w:val="0"/>
          <w:numId w:val="25"/>
        </w:numPr>
        <w:tabs>
          <w:tab w:val="left" w:pos="720"/>
          <w:tab w:val="left" w:pos="993"/>
        </w:tabs>
        <w:ind w:right="57"/>
        <w:jc w:val="both"/>
        <w:rPr>
          <w:sz w:val="28"/>
          <w:szCs w:val="28"/>
        </w:rPr>
      </w:pPr>
      <w:r>
        <w:rPr>
          <w:sz w:val="28"/>
          <w:szCs w:val="28"/>
        </w:rPr>
        <w:t>Продовжити поглиблену роботу</w:t>
      </w:r>
      <w:r w:rsidR="00FF6B4A" w:rsidRPr="00573315">
        <w:rPr>
          <w:sz w:val="28"/>
          <w:szCs w:val="28"/>
        </w:rPr>
        <w:t xml:space="preserve"> з педагогами щодо оволодіння </w:t>
      </w:r>
      <w:r>
        <w:rPr>
          <w:sz w:val="28"/>
          <w:szCs w:val="28"/>
        </w:rPr>
        <w:t>засобами новітніх комп</w:t>
      </w:r>
      <w:r w:rsidRPr="00573315">
        <w:rPr>
          <w:sz w:val="28"/>
          <w:szCs w:val="28"/>
        </w:rPr>
        <w:t>`</w:t>
      </w:r>
      <w:r>
        <w:rPr>
          <w:sz w:val="28"/>
          <w:szCs w:val="28"/>
        </w:rPr>
        <w:t xml:space="preserve">ютерних технологій, </w:t>
      </w:r>
      <w:r w:rsidR="00FF6B4A" w:rsidRPr="00573315">
        <w:rPr>
          <w:sz w:val="28"/>
          <w:szCs w:val="28"/>
        </w:rPr>
        <w:t xml:space="preserve">алгоритмом та інструментами </w:t>
      </w:r>
      <w:r>
        <w:rPr>
          <w:sz w:val="28"/>
          <w:szCs w:val="28"/>
        </w:rPr>
        <w:t>їх використання</w:t>
      </w:r>
      <w:r w:rsidR="00FF6B4A" w:rsidRPr="00573315">
        <w:rPr>
          <w:sz w:val="28"/>
          <w:szCs w:val="28"/>
        </w:rPr>
        <w:t xml:space="preserve"> </w:t>
      </w:r>
      <w:r>
        <w:rPr>
          <w:sz w:val="28"/>
          <w:szCs w:val="28"/>
        </w:rPr>
        <w:t>в</w:t>
      </w:r>
      <w:r w:rsidR="00FF6B4A" w:rsidRPr="00573315">
        <w:rPr>
          <w:sz w:val="28"/>
          <w:szCs w:val="28"/>
        </w:rPr>
        <w:t xml:space="preserve"> освітньо</w:t>
      </w:r>
      <w:r>
        <w:rPr>
          <w:sz w:val="28"/>
          <w:szCs w:val="28"/>
        </w:rPr>
        <w:t>му</w:t>
      </w:r>
      <w:r w:rsidR="00FF6B4A" w:rsidRPr="00573315">
        <w:rPr>
          <w:sz w:val="28"/>
          <w:szCs w:val="28"/>
        </w:rPr>
        <w:t xml:space="preserve"> процес</w:t>
      </w:r>
      <w:r>
        <w:rPr>
          <w:sz w:val="28"/>
          <w:szCs w:val="28"/>
        </w:rPr>
        <w:t>і</w:t>
      </w:r>
      <w:r w:rsidR="00FF6B4A" w:rsidRPr="00573315">
        <w:rPr>
          <w:sz w:val="28"/>
          <w:szCs w:val="28"/>
        </w:rPr>
        <w:t xml:space="preserve"> ЗДО.</w:t>
      </w:r>
    </w:p>
    <w:p w:rsidR="00924637" w:rsidRDefault="00924637" w:rsidP="000A2298">
      <w:pPr>
        <w:tabs>
          <w:tab w:val="left" w:pos="720"/>
          <w:tab w:val="left" w:pos="993"/>
        </w:tabs>
        <w:suppressAutoHyphens/>
        <w:spacing w:after="0" w:line="240" w:lineRule="auto"/>
        <w:ind w:right="57" w:firstLine="720"/>
        <w:jc w:val="both"/>
        <w:rPr>
          <w:rFonts w:ascii="Times New Roman" w:eastAsia="Times New Roman" w:hAnsi="Times New Roman" w:cs="Times New Roman"/>
          <w:sz w:val="28"/>
          <w:szCs w:val="28"/>
          <w:lang w:eastAsia="ar-SA"/>
        </w:rPr>
      </w:pPr>
    </w:p>
    <w:p w:rsidR="004E6295" w:rsidRDefault="004E6295" w:rsidP="000A2298">
      <w:pPr>
        <w:tabs>
          <w:tab w:val="left" w:pos="720"/>
          <w:tab w:val="left" w:pos="993"/>
        </w:tabs>
        <w:suppressAutoHyphens/>
        <w:spacing w:after="0" w:line="240" w:lineRule="auto"/>
        <w:ind w:right="57" w:firstLine="720"/>
        <w:jc w:val="both"/>
        <w:rPr>
          <w:rFonts w:ascii="Times New Roman" w:eastAsia="Times New Roman" w:hAnsi="Times New Roman" w:cs="Times New Roman"/>
          <w:sz w:val="28"/>
          <w:szCs w:val="28"/>
          <w:lang w:eastAsia="ar-SA"/>
        </w:rPr>
      </w:pPr>
    </w:p>
    <w:p w:rsidR="00ED3643" w:rsidRDefault="00ED3643" w:rsidP="00244E8B">
      <w:pPr>
        <w:tabs>
          <w:tab w:val="left" w:pos="720"/>
          <w:tab w:val="left" w:pos="993"/>
        </w:tabs>
        <w:suppressAutoHyphens/>
        <w:spacing w:after="0" w:line="240" w:lineRule="auto"/>
        <w:ind w:right="57"/>
        <w:jc w:val="both"/>
        <w:rPr>
          <w:rFonts w:ascii="Times New Roman" w:eastAsia="Times New Roman" w:hAnsi="Times New Roman" w:cs="Times New Roman"/>
          <w:sz w:val="28"/>
          <w:szCs w:val="28"/>
          <w:lang w:eastAsia="ar-SA"/>
        </w:rPr>
      </w:pPr>
    </w:p>
    <w:p w:rsidR="00F305D9" w:rsidRDefault="00F305D9" w:rsidP="000D51F9">
      <w:pPr>
        <w:suppressAutoHyphens/>
        <w:spacing w:after="0" w:line="240" w:lineRule="auto"/>
        <w:rPr>
          <w:rFonts w:ascii="Times New Roman" w:eastAsia="Times New Roman" w:hAnsi="Times New Roman" w:cs="Times New Roman"/>
          <w:b/>
          <w:sz w:val="32"/>
          <w:szCs w:val="32"/>
          <w:lang w:eastAsia="ar-SA"/>
        </w:rPr>
      </w:pPr>
    </w:p>
    <w:tbl>
      <w:tblPr>
        <w:tblW w:w="14365"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50"/>
        <w:gridCol w:w="1740"/>
        <w:gridCol w:w="157"/>
        <w:gridCol w:w="1943"/>
        <w:gridCol w:w="4710"/>
        <w:gridCol w:w="1396"/>
        <w:gridCol w:w="1985"/>
        <w:gridCol w:w="1984"/>
      </w:tblGrid>
      <w:tr w:rsidR="000D51F9" w:rsidTr="000F540E">
        <w:trPr>
          <w:trHeight w:val="525"/>
        </w:trPr>
        <w:tc>
          <w:tcPr>
            <w:tcW w:w="14365" w:type="dxa"/>
            <w:gridSpan w:val="8"/>
            <w:shd w:val="clear" w:color="auto" w:fill="auto"/>
          </w:tcPr>
          <w:p w:rsidR="000D51F9" w:rsidRPr="008D577F" w:rsidRDefault="000D51F9" w:rsidP="000D51F9">
            <w:pPr>
              <w:tabs>
                <w:tab w:val="left" w:pos="567"/>
                <w:tab w:val="left" w:pos="770"/>
              </w:tabs>
              <w:jc w:val="center"/>
              <w:rPr>
                <w:rFonts w:ascii="Times New Roman" w:eastAsia="Times New Roman" w:hAnsi="Times New Roman" w:cs="Times New Roman"/>
                <w:b/>
                <w:color w:val="000000"/>
                <w:sz w:val="28"/>
                <w:szCs w:val="28"/>
              </w:rPr>
            </w:pPr>
            <w:r w:rsidRPr="008D577F">
              <w:rPr>
                <w:rFonts w:ascii="Times New Roman" w:eastAsia="Times New Roman" w:hAnsi="Times New Roman" w:cs="Times New Roman"/>
                <w:b/>
                <w:sz w:val="28"/>
                <w:szCs w:val="28"/>
              </w:rPr>
              <w:t>Розділ 2.  Структура  колегіального управління</w:t>
            </w:r>
          </w:p>
        </w:tc>
      </w:tr>
      <w:tr w:rsidR="000D51F9" w:rsidTr="004C119D">
        <w:trPr>
          <w:trHeight w:val="345"/>
        </w:trPr>
        <w:tc>
          <w:tcPr>
            <w:tcW w:w="4290" w:type="dxa"/>
            <w:gridSpan w:val="4"/>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rPr>
            </w:pPr>
            <w:r>
              <w:rPr>
                <w:rFonts w:ascii="Times New Roman" w:eastAsia="Times New Roman" w:hAnsi="Times New Roman" w:cs="Times New Roman"/>
                <w:b/>
              </w:rPr>
              <w:t>№ та назва блоку</w:t>
            </w:r>
          </w:p>
        </w:tc>
        <w:tc>
          <w:tcPr>
            <w:tcW w:w="4710"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Засідання, тема (зміст) </w:t>
            </w:r>
          </w:p>
        </w:tc>
        <w:tc>
          <w:tcPr>
            <w:tcW w:w="1396"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Термін</w:t>
            </w:r>
          </w:p>
        </w:tc>
        <w:tc>
          <w:tcPr>
            <w:tcW w:w="1985"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984"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Примітка</w:t>
            </w:r>
          </w:p>
        </w:tc>
      </w:tr>
      <w:tr w:rsidR="000D51F9" w:rsidTr="004C119D">
        <w:trPr>
          <w:trHeight w:val="975"/>
        </w:trPr>
        <w:tc>
          <w:tcPr>
            <w:tcW w:w="4290" w:type="dxa"/>
            <w:gridSpan w:val="4"/>
            <w:shd w:val="clear" w:color="auto" w:fill="auto"/>
            <w:tcMar>
              <w:top w:w="15" w:type="dxa"/>
              <w:left w:w="53" w:type="dxa"/>
              <w:bottom w:w="0" w:type="dxa"/>
              <w:right w:w="53" w:type="dxa"/>
            </w:tcMar>
          </w:tcPr>
          <w:p w:rsidR="000D51F9" w:rsidRDefault="000D51F9" w:rsidP="000D51F9">
            <w:pPr>
              <w:tabs>
                <w:tab w:val="left" w:pos="567"/>
                <w:tab w:val="left" w:pos="770"/>
              </w:tabs>
              <w:jc w:val="both"/>
              <w:rPr>
                <w:rFonts w:ascii="Times New Roman" w:eastAsia="Times New Roman" w:hAnsi="Times New Roman" w:cs="Times New Roman"/>
                <w:b/>
                <w:sz w:val="26"/>
                <w:szCs w:val="26"/>
              </w:rPr>
            </w:pPr>
            <w:r w:rsidRPr="00B40889">
              <w:rPr>
                <w:rFonts w:ascii="Times New Roman" w:eastAsia="Times New Roman" w:hAnsi="Times New Roman" w:cs="Times New Roman"/>
                <w:b/>
                <w:sz w:val="26"/>
                <w:szCs w:val="26"/>
              </w:rPr>
              <w:t xml:space="preserve">2.1. Загальні збори (конференції) колективу, виробнича нарада, адміністративна нарада  </w:t>
            </w:r>
          </w:p>
          <w:p w:rsidR="00812338" w:rsidRDefault="00812338" w:rsidP="000D51F9">
            <w:pPr>
              <w:tabs>
                <w:tab w:val="left" w:pos="567"/>
                <w:tab w:val="left" w:pos="770"/>
              </w:tabs>
              <w:jc w:val="both"/>
              <w:rPr>
                <w:rFonts w:ascii="Times New Roman" w:eastAsia="Times New Roman" w:hAnsi="Times New Roman" w:cs="Times New Roman"/>
                <w:b/>
                <w:sz w:val="26"/>
                <w:szCs w:val="26"/>
              </w:rPr>
            </w:pPr>
          </w:p>
          <w:p w:rsidR="00812338" w:rsidRPr="00B40889" w:rsidRDefault="00812338" w:rsidP="005E0003">
            <w:pPr>
              <w:tabs>
                <w:tab w:val="left" w:pos="567"/>
                <w:tab w:val="left" w:pos="770"/>
              </w:tabs>
              <w:jc w:val="both"/>
              <w:rPr>
                <w:rFonts w:ascii="Times New Roman" w:eastAsia="Times New Roman" w:hAnsi="Times New Roman" w:cs="Times New Roman"/>
                <w:b/>
                <w:sz w:val="26"/>
                <w:szCs w:val="26"/>
              </w:rPr>
            </w:pPr>
          </w:p>
        </w:tc>
        <w:tc>
          <w:tcPr>
            <w:tcW w:w="4710" w:type="dxa"/>
            <w:shd w:val="clear" w:color="auto" w:fill="auto"/>
            <w:tcMar>
              <w:top w:w="15" w:type="dxa"/>
              <w:left w:w="53" w:type="dxa"/>
              <w:bottom w:w="0" w:type="dxa"/>
              <w:right w:w="53" w:type="dxa"/>
            </w:tcMar>
          </w:tcPr>
          <w:p w:rsidR="002B689C" w:rsidRDefault="00DC3A2F" w:rsidP="00CA0CBB">
            <w:pPr>
              <w:spacing w:after="0" w:line="240" w:lineRule="auto"/>
            </w:pPr>
            <w:r>
              <w:rPr>
                <w:rFonts w:ascii="Times New Roman" w:eastAsia="Times New Roman" w:hAnsi="Times New Roman" w:cs="Times New Roman"/>
                <w:i/>
                <w:sz w:val="26"/>
                <w:szCs w:val="26"/>
              </w:rPr>
              <w:t>Загальні збори:</w:t>
            </w:r>
            <w:r w:rsidR="00CA0CBB">
              <w:t xml:space="preserve"> </w:t>
            </w:r>
          </w:p>
          <w:p w:rsidR="00812338" w:rsidRPr="00812338" w:rsidRDefault="00812338" w:rsidP="004962AE">
            <w:pPr>
              <w:tabs>
                <w:tab w:val="left" w:pos="567"/>
                <w:tab w:val="left" w:pos="77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812338">
              <w:rPr>
                <w:rFonts w:ascii="Times New Roman" w:eastAsia="Times New Roman" w:hAnsi="Times New Roman" w:cs="Times New Roman"/>
                <w:sz w:val="26"/>
                <w:szCs w:val="26"/>
              </w:rPr>
              <w:t>Дотримання правил внутрішнього трудового розпорядку працівниками ЗДО</w:t>
            </w:r>
          </w:p>
          <w:p w:rsidR="00CA0CBB" w:rsidRDefault="00812338" w:rsidP="004962AE">
            <w:pPr>
              <w:tabs>
                <w:tab w:val="left" w:pos="567"/>
                <w:tab w:val="left" w:pos="77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812338">
              <w:rPr>
                <w:rFonts w:ascii="Times New Roman" w:eastAsia="Times New Roman" w:hAnsi="Times New Roman" w:cs="Times New Roman"/>
                <w:sz w:val="26"/>
                <w:szCs w:val="26"/>
              </w:rPr>
              <w:t>Розгляд та затвердження основних напрямів удосконалення роботи і роз</w:t>
            </w:r>
            <w:r w:rsidR="004962AE">
              <w:rPr>
                <w:rFonts w:ascii="Times New Roman" w:eastAsia="Times New Roman" w:hAnsi="Times New Roman" w:cs="Times New Roman"/>
                <w:sz w:val="26"/>
                <w:szCs w:val="26"/>
              </w:rPr>
              <w:t>витку закладу дошкільної освіти</w:t>
            </w:r>
            <w:r w:rsidR="00136DDA">
              <w:rPr>
                <w:rFonts w:ascii="Times New Roman" w:eastAsia="Times New Roman" w:hAnsi="Times New Roman" w:cs="Times New Roman"/>
                <w:sz w:val="26"/>
                <w:szCs w:val="26"/>
              </w:rPr>
              <w:t>.</w:t>
            </w:r>
            <w:r w:rsidR="00CA0CBB" w:rsidRPr="002B689C">
              <w:rPr>
                <w:rFonts w:ascii="Times New Roman" w:eastAsia="Times New Roman" w:hAnsi="Times New Roman" w:cs="Times New Roman"/>
                <w:sz w:val="26"/>
                <w:szCs w:val="26"/>
              </w:rPr>
              <w:tab/>
            </w:r>
          </w:p>
          <w:p w:rsidR="004962AE" w:rsidRPr="002B689C" w:rsidRDefault="004962AE" w:rsidP="004962AE">
            <w:pPr>
              <w:tabs>
                <w:tab w:val="left" w:pos="567"/>
                <w:tab w:val="left" w:pos="770"/>
              </w:tabs>
              <w:spacing w:after="0"/>
              <w:jc w:val="both"/>
              <w:rPr>
                <w:rFonts w:ascii="Times New Roman" w:eastAsia="Times New Roman" w:hAnsi="Times New Roman" w:cs="Times New Roman"/>
                <w:sz w:val="26"/>
                <w:szCs w:val="26"/>
              </w:rPr>
            </w:pPr>
          </w:p>
          <w:p w:rsidR="00812338" w:rsidRPr="00812338" w:rsidRDefault="00CA0CBB" w:rsidP="004962AE">
            <w:pPr>
              <w:tabs>
                <w:tab w:val="left" w:pos="567"/>
                <w:tab w:val="left" w:pos="770"/>
              </w:tabs>
              <w:spacing w:after="0"/>
              <w:jc w:val="both"/>
              <w:rPr>
                <w:rFonts w:ascii="Times New Roman" w:eastAsia="Times New Roman" w:hAnsi="Times New Roman" w:cs="Times New Roman"/>
                <w:sz w:val="26"/>
                <w:szCs w:val="26"/>
              </w:rPr>
            </w:pPr>
            <w:r w:rsidRPr="00CA0CBB">
              <w:rPr>
                <w:rFonts w:ascii="Times New Roman" w:eastAsia="Times New Roman" w:hAnsi="Times New Roman" w:cs="Times New Roman"/>
                <w:i/>
                <w:sz w:val="26"/>
                <w:szCs w:val="26"/>
              </w:rPr>
              <w:t>2.</w:t>
            </w:r>
            <w:r w:rsidRPr="00CA0CBB">
              <w:rPr>
                <w:rFonts w:ascii="Times New Roman" w:eastAsia="Times New Roman" w:hAnsi="Times New Roman" w:cs="Times New Roman"/>
                <w:i/>
                <w:sz w:val="26"/>
                <w:szCs w:val="26"/>
              </w:rPr>
              <w:tab/>
            </w:r>
            <w:r w:rsidR="00812338" w:rsidRPr="00812338">
              <w:rPr>
                <w:rFonts w:ascii="Times New Roman" w:eastAsia="Times New Roman" w:hAnsi="Times New Roman" w:cs="Times New Roman"/>
                <w:sz w:val="26"/>
                <w:szCs w:val="26"/>
              </w:rPr>
              <w:t>Виконання вимог охорони праці та пожежної безпеки працівниками ЗДО</w:t>
            </w:r>
            <w:r w:rsidR="00136DDA">
              <w:rPr>
                <w:rFonts w:ascii="Times New Roman" w:eastAsia="Times New Roman" w:hAnsi="Times New Roman" w:cs="Times New Roman"/>
                <w:sz w:val="26"/>
                <w:szCs w:val="26"/>
              </w:rPr>
              <w:t>:</w:t>
            </w:r>
          </w:p>
          <w:p w:rsidR="00CA0CBB" w:rsidRDefault="004962AE" w:rsidP="004962AE">
            <w:pPr>
              <w:tabs>
                <w:tab w:val="left" w:pos="567"/>
                <w:tab w:val="left" w:pos="770"/>
              </w:tabs>
              <w:spacing w:after="0"/>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 </w:t>
            </w:r>
            <w:r w:rsidR="00812338" w:rsidRPr="00812338">
              <w:rPr>
                <w:rFonts w:ascii="Times New Roman" w:eastAsia="Times New Roman" w:hAnsi="Times New Roman" w:cs="Times New Roman"/>
                <w:sz w:val="26"/>
                <w:szCs w:val="26"/>
              </w:rPr>
              <w:t>Розг</w:t>
            </w:r>
            <w:r w:rsidR="00A948DE">
              <w:rPr>
                <w:rFonts w:ascii="Times New Roman" w:eastAsia="Times New Roman" w:hAnsi="Times New Roman" w:cs="Times New Roman"/>
                <w:sz w:val="26"/>
                <w:szCs w:val="26"/>
              </w:rPr>
              <w:t>л</w:t>
            </w:r>
            <w:r w:rsidR="00812338" w:rsidRPr="00812338">
              <w:rPr>
                <w:rFonts w:ascii="Times New Roman" w:eastAsia="Times New Roman" w:hAnsi="Times New Roman" w:cs="Times New Roman"/>
                <w:sz w:val="26"/>
                <w:szCs w:val="26"/>
              </w:rPr>
              <w:t>яд питань методичної та фінансово-господарської діяльн</w:t>
            </w:r>
            <w:r>
              <w:rPr>
                <w:rFonts w:ascii="Times New Roman" w:eastAsia="Times New Roman" w:hAnsi="Times New Roman" w:cs="Times New Roman"/>
                <w:sz w:val="26"/>
                <w:szCs w:val="26"/>
              </w:rPr>
              <w:t>ості закладу дошкільної освіти</w:t>
            </w:r>
            <w:r w:rsidR="00136DD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CA0CBB" w:rsidRPr="00CA0CBB">
              <w:rPr>
                <w:rFonts w:ascii="Times New Roman" w:eastAsia="Times New Roman" w:hAnsi="Times New Roman" w:cs="Times New Roman"/>
                <w:i/>
                <w:sz w:val="26"/>
                <w:szCs w:val="26"/>
              </w:rPr>
              <w:tab/>
            </w:r>
          </w:p>
          <w:p w:rsidR="004962AE" w:rsidRPr="004962AE" w:rsidRDefault="004962AE" w:rsidP="004962AE">
            <w:pPr>
              <w:tabs>
                <w:tab w:val="left" w:pos="567"/>
                <w:tab w:val="left" w:pos="770"/>
              </w:tabs>
              <w:spacing w:after="0"/>
              <w:jc w:val="both"/>
              <w:rPr>
                <w:rFonts w:ascii="Times New Roman" w:eastAsia="Times New Roman" w:hAnsi="Times New Roman" w:cs="Times New Roman"/>
                <w:sz w:val="26"/>
                <w:szCs w:val="26"/>
              </w:rPr>
            </w:pPr>
          </w:p>
          <w:p w:rsidR="00CA0CBB" w:rsidRPr="002B689C" w:rsidRDefault="00B62F0C" w:rsidP="004962AE">
            <w:pPr>
              <w:tabs>
                <w:tab w:val="left" w:pos="567"/>
                <w:tab w:val="left" w:pos="770"/>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CA0CBB" w:rsidRPr="002B689C">
              <w:rPr>
                <w:rFonts w:ascii="Times New Roman" w:eastAsia="Times New Roman" w:hAnsi="Times New Roman" w:cs="Times New Roman"/>
                <w:sz w:val="26"/>
                <w:szCs w:val="26"/>
              </w:rPr>
              <w:t xml:space="preserve"> </w:t>
            </w:r>
            <w:r w:rsidR="004962AE" w:rsidRPr="004962AE">
              <w:rPr>
                <w:rFonts w:ascii="Times New Roman" w:eastAsia="Times New Roman" w:hAnsi="Times New Roman" w:cs="Times New Roman"/>
                <w:sz w:val="26"/>
                <w:szCs w:val="26"/>
              </w:rPr>
              <w:t xml:space="preserve">Звіт керівника перед педагогічним колективом та громадськістю про діяльність </w:t>
            </w:r>
            <w:r w:rsidR="00C2536E">
              <w:rPr>
                <w:rFonts w:ascii="Times New Roman" w:eastAsia="Times New Roman" w:hAnsi="Times New Roman" w:cs="Times New Roman"/>
                <w:sz w:val="26"/>
                <w:szCs w:val="26"/>
              </w:rPr>
              <w:t xml:space="preserve">Закладу дошкільної освіти </w:t>
            </w:r>
            <w:r w:rsidR="004962AE">
              <w:rPr>
                <w:rFonts w:ascii="Times New Roman" w:eastAsia="Times New Roman" w:hAnsi="Times New Roman" w:cs="Times New Roman"/>
                <w:sz w:val="26"/>
                <w:szCs w:val="26"/>
              </w:rPr>
              <w:t>протягом 202</w:t>
            </w:r>
            <w:r w:rsidR="00136DDA">
              <w:rPr>
                <w:rFonts w:ascii="Times New Roman" w:eastAsia="Times New Roman" w:hAnsi="Times New Roman" w:cs="Times New Roman"/>
                <w:sz w:val="26"/>
                <w:szCs w:val="26"/>
              </w:rPr>
              <w:t>3</w:t>
            </w:r>
            <w:r w:rsidR="004962AE">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4</w:t>
            </w:r>
            <w:r w:rsidR="004962AE" w:rsidRPr="004962AE">
              <w:rPr>
                <w:rFonts w:ascii="Times New Roman" w:eastAsia="Times New Roman" w:hAnsi="Times New Roman" w:cs="Times New Roman"/>
                <w:sz w:val="26"/>
                <w:szCs w:val="26"/>
              </w:rPr>
              <w:t xml:space="preserve"> навчаль</w:t>
            </w:r>
            <w:r w:rsidR="004962AE">
              <w:rPr>
                <w:rFonts w:ascii="Times New Roman" w:eastAsia="Times New Roman" w:hAnsi="Times New Roman" w:cs="Times New Roman"/>
                <w:sz w:val="26"/>
                <w:szCs w:val="26"/>
              </w:rPr>
              <w:t>ного року</w:t>
            </w:r>
            <w:r w:rsidR="00C2536E">
              <w:rPr>
                <w:rFonts w:ascii="Times New Roman" w:eastAsia="Times New Roman" w:hAnsi="Times New Roman" w:cs="Times New Roman"/>
                <w:sz w:val="26"/>
                <w:szCs w:val="26"/>
              </w:rPr>
              <w:t>.</w:t>
            </w:r>
            <w:r w:rsidR="00CA0CBB" w:rsidRPr="002B689C">
              <w:rPr>
                <w:rFonts w:ascii="Times New Roman" w:eastAsia="Times New Roman" w:hAnsi="Times New Roman" w:cs="Times New Roman"/>
                <w:sz w:val="26"/>
                <w:szCs w:val="26"/>
              </w:rPr>
              <w:tab/>
            </w:r>
          </w:p>
          <w:p w:rsidR="00DC3A2F" w:rsidRDefault="002B689C" w:rsidP="00EB5D5B">
            <w:p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ab/>
            </w:r>
          </w:p>
          <w:p w:rsidR="00DC3A2F" w:rsidRPr="00DC3A2F" w:rsidRDefault="00DC3A2F" w:rsidP="00EB5D5B">
            <w:pPr>
              <w:spacing w:after="0" w:line="240" w:lineRule="auto"/>
              <w:rPr>
                <w:rFonts w:ascii="Times New Roman" w:eastAsia="Times New Roman" w:hAnsi="Times New Roman" w:cs="Times New Roman"/>
                <w:i/>
                <w:sz w:val="26"/>
                <w:szCs w:val="26"/>
              </w:rPr>
            </w:pPr>
            <w:r w:rsidRPr="00DC3A2F">
              <w:rPr>
                <w:rFonts w:ascii="Times New Roman" w:eastAsia="Times New Roman" w:hAnsi="Times New Roman" w:cs="Times New Roman"/>
                <w:i/>
                <w:sz w:val="26"/>
                <w:szCs w:val="26"/>
              </w:rPr>
              <w:t>Виробничі наради:</w:t>
            </w:r>
          </w:p>
          <w:p w:rsidR="004962AE" w:rsidRPr="004962AE" w:rsidRDefault="000D51F9" w:rsidP="004962AE">
            <w:pPr>
              <w:spacing w:after="0" w:line="240" w:lineRule="auto"/>
              <w:jc w:val="both"/>
              <w:rPr>
                <w:rFonts w:ascii="Times New Roman" w:eastAsia="Times New Roman" w:hAnsi="Times New Roman" w:cs="Times New Roman"/>
                <w:sz w:val="26"/>
                <w:szCs w:val="26"/>
              </w:rPr>
            </w:pPr>
            <w:r w:rsidRPr="00D11A74">
              <w:rPr>
                <w:rFonts w:ascii="Times New Roman" w:eastAsia="Times New Roman" w:hAnsi="Times New Roman" w:cs="Times New Roman"/>
                <w:sz w:val="26"/>
                <w:szCs w:val="26"/>
              </w:rPr>
              <w:t>1.</w:t>
            </w:r>
            <w:r w:rsidR="004962AE">
              <w:t xml:space="preserve"> </w:t>
            </w:r>
            <w:r w:rsidR="004962AE" w:rsidRPr="004962AE">
              <w:rPr>
                <w:rFonts w:ascii="Times New Roman" w:eastAsia="Times New Roman" w:hAnsi="Times New Roman" w:cs="Times New Roman"/>
                <w:sz w:val="26"/>
                <w:szCs w:val="26"/>
              </w:rPr>
              <w:t>Дотримання трудової та виконавської дисципліни, поліпшення умов організації праці працівників закладу дошкільної освіти</w:t>
            </w:r>
            <w:r w:rsidR="00136DDA">
              <w:rPr>
                <w:rFonts w:ascii="Times New Roman" w:eastAsia="Times New Roman" w:hAnsi="Times New Roman" w:cs="Times New Roman"/>
                <w:sz w:val="26"/>
                <w:szCs w:val="26"/>
              </w:rPr>
              <w:t xml:space="preserve"> в умовах воєнного стану</w:t>
            </w:r>
            <w:r w:rsidR="00C2536E">
              <w:rPr>
                <w:rFonts w:ascii="Times New Roman" w:eastAsia="Times New Roman" w:hAnsi="Times New Roman" w:cs="Times New Roman"/>
                <w:sz w:val="26"/>
                <w:szCs w:val="26"/>
              </w:rPr>
              <w:t>.</w:t>
            </w:r>
          </w:p>
          <w:p w:rsidR="004962AE" w:rsidRDefault="004962AE" w:rsidP="004962AE">
            <w:pPr>
              <w:spacing w:after="0" w:line="240" w:lineRule="auto"/>
              <w:jc w:val="both"/>
              <w:rPr>
                <w:rFonts w:ascii="Times New Roman" w:eastAsia="Times New Roman" w:hAnsi="Times New Roman" w:cs="Times New Roman"/>
                <w:sz w:val="26"/>
                <w:szCs w:val="26"/>
              </w:rPr>
            </w:pPr>
            <w:r w:rsidRPr="004962AE">
              <w:rPr>
                <w:rFonts w:ascii="Times New Roman" w:eastAsia="Times New Roman" w:hAnsi="Times New Roman" w:cs="Times New Roman"/>
                <w:sz w:val="26"/>
                <w:szCs w:val="26"/>
              </w:rPr>
              <w:t>Стан підготовки до осінньо-зимового періоду.</w:t>
            </w:r>
          </w:p>
          <w:p w:rsidR="00EB5D5B" w:rsidRPr="00D11A74" w:rsidRDefault="00EB5D5B" w:rsidP="001D4A28">
            <w:pPr>
              <w:spacing w:after="0" w:line="240" w:lineRule="auto"/>
              <w:jc w:val="both"/>
              <w:rPr>
                <w:rFonts w:ascii="Times New Roman" w:eastAsia="Times New Roman" w:hAnsi="Times New Roman" w:cs="Times New Roman"/>
                <w:sz w:val="26"/>
                <w:szCs w:val="26"/>
              </w:rPr>
            </w:pPr>
          </w:p>
          <w:p w:rsidR="004962AE" w:rsidRPr="004962AE" w:rsidRDefault="00EB5D5B" w:rsidP="004962AE">
            <w:pPr>
              <w:tabs>
                <w:tab w:val="left" w:pos="567"/>
                <w:tab w:val="left" w:pos="770"/>
              </w:tabs>
              <w:jc w:val="both"/>
              <w:rPr>
                <w:rFonts w:ascii="Times New Roman" w:eastAsia="Times New Roman" w:hAnsi="Times New Roman" w:cs="Times New Roman"/>
                <w:sz w:val="26"/>
                <w:szCs w:val="26"/>
              </w:rPr>
            </w:pPr>
            <w:r w:rsidRPr="00D11A74">
              <w:rPr>
                <w:rFonts w:ascii="Times New Roman" w:eastAsia="Times New Roman" w:hAnsi="Times New Roman" w:cs="Times New Roman"/>
                <w:sz w:val="26"/>
                <w:szCs w:val="26"/>
              </w:rPr>
              <w:t>2.</w:t>
            </w:r>
            <w:r w:rsidR="004962AE" w:rsidRPr="004962AE">
              <w:rPr>
                <w:rFonts w:ascii="Times New Roman" w:eastAsia="Times New Roman" w:hAnsi="Times New Roman" w:cs="Times New Roman"/>
                <w:b/>
                <w:sz w:val="26"/>
                <w:szCs w:val="26"/>
              </w:rPr>
              <w:t xml:space="preserve"> </w:t>
            </w:r>
            <w:r w:rsidR="004962AE" w:rsidRPr="004962AE">
              <w:rPr>
                <w:rFonts w:ascii="Times New Roman" w:eastAsia="Times New Roman" w:hAnsi="Times New Roman" w:cs="Times New Roman"/>
                <w:sz w:val="26"/>
                <w:szCs w:val="26"/>
              </w:rPr>
              <w:t>Проходження працівниками закладу обов’язкових медичних оглядів</w:t>
            </w:r>
            <w:r w:rsidR="00136DDA">
              <w:rPr>
                <w:rFonts w:ascii="Times New Roman" w:eastAsia="Times New Roman" w:hAnsi="Times New Roman" w:cs="Times New Roman"/>
                <w:sz w:val="26"/>
                <w:szCs w:val="26"/>
              </w:rPr>
              <w:t>.</w:t>
            </w:r>
          </w:p>
          <w:p w:rsidR="004962AE" w:rsidRDefault="004962AE" w:rsidP="004962AE">
            <w:pPr>
              <w:tabs>
                <w:tab w:val="left" w:pos="567"/>
                <w:tab w:val="left" w:pos="770"/>
              </w:tabs>
              <w:jc w:val="both"/>
              <w:rPr>
                <w:rFonts w:ascii="Times New Roman" w:eastAsia="Times New Roman" w:hAnsi="Times New Roman" w:cs="Times New Roman"/>
                <w:b/>
                <w:sz w:val="26"/>
                <w:szCs w:val="26"/>
              </w:rPr>
            </w:pPr>
            <w:r w:rsidRPr="004962AE">
              <w:rPr>
                <w:rFonts w:ascii="Times New Roman" w:eastAsia="Times New Roman" w:hAnsi="Times New Roman" w:cs="Times New Roman"/>
                <w:sz w:val="26"/>
                <w:szCs w:val="26"/>
              </w:rPr>
              <w:t>Про підготовку до проведення новорічних свят</w:t>
            </w:r>
            <w:r w:rsidR="00136DDA">
              <w:rPr>
                <w:rFonts w:ascii="Times New Roman" w:eastAsia="Times New Roman" w:hAnsi="Times New Roman" w:cs="Times New Roman"/>
                <w:b/>
                <w:sz w:val="26"/>
                <w:szCs w:val="26"/>
              </w:rPr>
              <w:t>.</w:t>
            </w:r>
          </w:p>
          <w:p w:rsidR="004962AE" w:rsidRPr="004962AE" w:rsidRDefault="004962AE" w:rsidP="004962AE">
            <w:pPr>
              <w:tabs>
                <w:tab w:val="left" w:pos="567"/>
                <w:tab w:val="left" w:pos="770"/>
              </w:tabs>
              <w:jc w:val="both"/>
              <w:rPr>
                <w:rFonts w:ascii="Times New Roman" w:eastAsia="Times New Roman" w:hAnsi="Times New Roman" w:cs="Times New Roman"/>
                <w:sz w:val="26"/>
                <w:szCs w:val="26"/>
              </w:rPr>
            </w:pPr>
            <w:r w:rsidRPr="004962AE">
              <w:rPr>
                <w:rFonts w:ascii="Times New Roman" w:eastAsia="Times New Roman" w:hAnsi="Times New Roman" w:cs="Times New Roman"/>
                <w:sz w:val="26"/>
                <w:szCs w:val="26"/>
              </w:rPr>
              <w:t xml:space="preserve">Про дотримання працівниками </w:t>
            </w:r>
            <w:r w:rsidRPr="004962AE">
              <w:rPr>
                <w:rFonts w:ascii="Times New Roman" w:eastAsia="Times New Roman" w:hAnsi="Times New Roman" w:cs="Times New Roman"/>
                <w:sz w:val="26"/>
                <w:szCs w:val="26"/>
              </w:rPr>
              <w:lastRenderedPageBreak/>
              <w:t>виконавчої дисципліни</w:t>
            </w:r>
            <w:r w:rsidR="00136DDA">
              <w:rPr>
                <w:rFonts w:ascii="Times New Roman" w:eastAsia="Times New Roman" w:hAnsi="Times New Roman" w:cs="Times New Roman"/>
                <w:sz w:val="26"/>
                <w:szCs w:val="26"/>
              </w:rPr>
              <w:t>.</w:t>
            </w:r>
          </w:p>
          <w:p w:rsidR="004962AE" w:rsidRPr="004962AE" w:rsidRDefault="004962AE" w:rsidP="004962AE">
            <w:pPr>
              <w:tabs>
                <w:tab w:val="left" w:pos="567"/>
                <w:tab w:val="left" w:pos="770"/>
              </w:tabs>
              <w:jc w:val="both"/>
              <w:rPr>
                <w:rFonts w:ascii="Times New Roman" w:eastAsia="Times New Roman" w:hAnsi="Times New Roman" w:cs="Times New Roman"/>
                <w:sz w:val="26"/>
                <w:szCs w:val="26"/>
              </w:rPr>
            </w:pPr>
          </w:p>
          <w:p w:rsidR="004962AE" w:rsidRPr="004962AE" w:rsidRDefault="00EB5D5B" w:rsidP="004962AE">
            <w:pPr>
              <w:tabs>
                <w:tab w:val="left" w:pos="567"/>
                <w:tab w:val="left" w:pos="770"/>
              </w:tabs>
              <w:jc w:val="both"/>
              <w:rPr>
                <w:rFonts w:ascii="Times New Roman" w:eastAsia="Times New Roman" w:hAnsi="Times New Roman" w:cs="Times New Roman"/>
                <w:sz w:val="26"/>
                <w:szCs w:val="26"/>
              </w:rPr>
            </w:pPr>
            <w:r w:rsidRPr="00D11A74">
              <w:rPr>
                <w:rFonts w:ascii="Times New Roman" w:eastAsia="Times New Roman" w:hAnsi="Times New Roman" w:cs="Times New Roman"/>
                <w:sz w:val="26"/>
                <w:szCs w:val="26"/>
              </w:rPr>
              <w:t>3.</w:t>
            </w:r>
            <w:r w:rsidR="004962AE" w:rsidRPr="004962AE">
              <w:rPr>
                <w:rFonts w:ascii="Times New Roman" w:eastAsia="Times New Roman" w:hAnsi="Times New Roman" w:cs="Times New Roman"/>
                <w:b/>
                <w:sz w:val="26"/>
                <w:szCs w:val="26"/>
              </w:rPr>
              <w:t xml:space="preserve"> </w:t>
            </w:r>
            <w:r w:rsidR="004962AE" w:rsidRPr="004962AE">
              <w:rPr>
                <w:rFonts w:ascii="Times New Roman" w:eastAsia="Times New Roman" w:hAnsi="Times New Roman" w:cs="Times New Roman"/>
                <w:sz w:val="26"/>
                <w:szCs w:val="26"/>
              </w:rPr>
              <w:t>Аналіз результатів анкетування батьків з питань організації харчування в ЗДО</w:t>
            </w:r>
            <w:r w:rsidR="00136DDA">
              <w:rPr>
                <w:rFonts w:ascii="Times New Roman" w:eastAsia="Times New Roman" w:hAnsi="Times New Roman" w:cs="Times New Roman"/>
                <w:sz w:val="26"/>
                <w:szCs w:val="26"/>
              </w:rPr>
              <w:t>.</w:t>
            </w:r>
          </w:p>
          <w:p w:rsidR="004962AE" w:rsidRPr="004962AE" w:rsidRDefault="004962AE" w:rsidP="004962AE">
            <w:pPr>
              <w:tabs>
                <w:tab w:val="left" w:pos="567"/>
                <w:tab w:val="left" w:pos="770"/>
              </w:tabs>
              <w:jc w:val="both"/>
              <w:rPr>
                <w:rFonts w:ascii="Times New Roman" w:eastAsia="Times New Roman" w:hAnsi="Times New Roman" w:cs="Times New Roman"/>
                <w:sz w:val="26"/>
                <w:szCs w:val="26"/>
              </w:rPr>
            </w:pPr>
            <w:r w:rsidRPr="004962AE">
              <w:rPr>
                <w:rFonts w:ascii="Times New Roman" w:eastAsia="Times New Roman" w:hAnsi="Times New Roman" w:cs="Times New Roman"/>
                <w:sz w:val="26"/>
                <w:szCs w:val="26"/>
              </w:rPr>
              <w:t>Про підготовку до проведення весняних свят</w:t>
            </w:r>
            <w:r w:rsidR="00136DDA">
              <w:rPr>
                <w:rFonts w:ascii="Times New Roman" w:eastAsia="Times New Roman" w:hAnsi="Times New Roman" w:cs="Times New Roman"/>
                <w:sz w:val="26"/>
                <w:szCs w:val="26"/>
              </w:rPr>
              <w:t>.</w:t>
            </w:r>
          </w:p>
          <w:p w:rsidR="00147EB1" w:rsidRDefault="000D51F9" w:rsidP="001D4A28">
            <w:pPr>
              <w:spacing w:after="0" w:line="240" w:lineRule="auto"/>
              <w:jc w:val="both"/>
              <w:rPr>
                <w:rFonts w:ascii="Times New Roman" w:eastAsia="Times New Roman" w:hAnsi="Times New Roman" w:cs="Times New Roman"/>
                <w:sz w:val="26"/>
                <w:szCs w:val="26"/>
              </w:rPr>
            </w:pPr>
            <w:r w:rsidRPr="00D11A74">
              <w:rPr>
                <w:rFonts w:ascii="Times New Roman" w:eastAsia="Times New Roman" w:hAnsi="Times New Roman" w:cs="Times New Roman"/>
                <w:sz w:val="26"/>
                <w:szCs w:val="26"/>
              </w:rPr>
              <w:t>Стан ведення документації в групах згідно Інс</w:t>
            </w:r>
            <w:r w:rsidR="00136DDA">
              <w:rPr>
                <w:rFonts w:ascii="Times New Roman" w:eastAsia="Times New Roman" w:hAnsi="Times New Roman" w:cs="Times New Roman"/>
                <w:sz w:val="26"/>
                <w:szCs w:val="26"/>
              </w:rPr>
              <w:t>трукції з діловодства у закладах дошкільної освіти.</w:t>
            </w:r>
            <w:r w:rsidRPr="00D11A74">
              <w:rPr>
                <w:rFonts w:ascii="Times New Roman" w:eastAsia="Times New Roman" w:hAnsi="Times New Roman" w:cs="Times New Roman"/>
                <w:sz w:val="26"/>
                <w:szCs w:val="26"/>
              </w:rPr>
              <w:tab/>
            </w:r>
          </w:p>
          <w:p w:rsidR="00EB5D5B" w:rsidRPr="00D11A74" w:rsidRDefault="000D51F9" w:rsidP="001D4A28">
            <w:pPr>
              <w:spacing w:after="0" w:line="240" w:lineRule="auto"/>
              <w:jc w:val="both"/>
              <w:rPr>
                <w:rFonts w:ascii="Times New Roman" w:eastAsia="Times New Roman" w:hAnsi="Times New Roman" w:cs="Times New Roman"/>
                <w:sz w:val="26"/>
                <w:szCs w:val="26"/>
              </w:rPr>
            </w:pPr>
            <w:r w:rsidRPr="00D11A74">
              <w:rPr>
                <w:rFonts w:ascii="Times New Roman" w:eastAsia="Times New Roman" w:hAnsi="Times New Roman" w:cs="Times New Roman"/>
                <w:sz w:val="26"/>
                <w:szCs w:val="26"/>
              </w:rPr>
              <w:tab/>
            </w:r>
          </w:p>
          <w:p w:rsidR="00EB5D5B" w:rsidRPr="00D11A74" w:rsidRDefault="00EB5D5B" w:rsidP="001D4A28">
            <w:pPr>
              <w:spacing w:after="0" w:line="240" w:lineRule="auto"/>
              <w:jc w:val="both"/>
              <w:rPr>
                <w:rFonts w:ascii="Times New Roman" w:eastAsia="Times New Roman" w:hAnsi="Times New Roman" w:cs="Times New Roman"/>
                <w:sz w:val="26"/>
                <w:szCs w:val="26"/>
              </w:rPr>
            </w:pPr>
            <w:r w:rsidRPr="00D11A74">
              <w:rPr>
                <w:rFonts w:ascii="Times New Roman" w:eastAsia="Times New Roman" w:hAnsi="Times New Roman" w:cs="Times New Roman"/>
                <w:sz w:val="26"/>
                <w:szCs w:val="26"/>
              </w:rPr>
              <w:t>4.</w:t>
            </w:r>
            <w:r w:rsidR="000D51F9" w:rsidRPr="00D11A74">
              <w:rPr>
                <w:rFonts w:ascii="Times New Roman" w:eastAsia="Times New Roman" w:hAnsi="Times New Roman" w:cs="Times New Roman"/>
                <w:sz w:val="26"/>
                <w:szCs w:val="26"/>
              </w:rPr>
              <w:t>Рівень захворюваності дітей за І квартал. Аналіз відвідування дітей</w:t>
            </w:r>
            <w:r w:rsidR="00136DDA">
              <w:rPr>
                <w:rFonts w:ascii="Times New Roman" w:eastAsia="Times New Roman" w:hAnsi="Times New Roman" w:cs="Times New Roman"/>
                <w:sz w:val="26"/>
                <w:szCs w:val="26"/>
              </w:rPr>
              <w:t>.</w:t>
            </w:r>
          </w:p>
          <w:p w:rsidR="005E0003" w:rsidRDefault="005E0003" w:rsidP="005E0003">
            <w:pPr>
              <w:tabs>
                <w:tab w:val="left" w:pos="567"/>
                <w:tab w:val="left" w:pos="770"/>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5E0003" w:rsidRPr="005E0003" w:rsidRDefault="005E0003" w:rsidP="005E0003">
            <w:pPr>
              <w:tabs>
                <w:tab w:val="left" w:pos="567"/>
                <w:tab w:val="left" w:pos="770"/>
              </w:tabs>
              <w:jc w:val="both"/>
              <w:rPr>
                <w:rFonts w:ascii="Times New Roman" w:eastAsia="Times New Roman" w:hAnsi="Times New Roman" w:cs="Times New Roman"/>
                <w:sz w:val="26"/>
                <w:szCs w:val="26"/>
              </w:rPr>
            </w:pPr>
            <w:r w:rsidRPr="005E0003">
              <w:rPr>
                <w:rFonts w:ascii="Times New Roman" w:hAnsi="Times New Roman" w:cs="Times New Roman"/>
                <w:sz w:val="26"/>
                <w:szCs w:val="26"/>
              </w:rPr>
              <w:t>Виконання норм санітарного регламенту</w:t>
            </w:r>
            <w:r w:rsidR="00136DDA">
              <w:rPr>
                <w:rFonts w:ascii="Times New Roman" w:hAnsi="Times New Roman" w:cs="Times New Roman"/>
                <w:sz w:val="26"/>
                <w:szCs w:val="26"/>
              </w:rPr>
              <w:t>.</w:t>
            </w:r>
          </w:p>
          <w:p w:rsidR="005E0003" w:rsidRPr="005E0003" w:rsidRDefault="005E0003" w:rsidP="005E0003">
            <w:pPr>
              <w:tabs>
                <w:tab w:val="left" w:pos="567"/>
                <w:tab w:val="left" w:pos="770"/>
              </w:tabs>
              <w:jc w:val="both"/>
              <w:rPr>
                <w:rFonts w:ascii="Times New Roman" w:eastAsia="Times New Roman" w:hAnsi="Times New Roman" w:cs="Times New Roman"/>
                <w:sz w:val="26"/>
                <w:szCs w:val="26"/>
              </w:rPr>
            </w:pPr>
            <w:r w:rsidRPr="005E0003">
              <w:rPr>
                <w:rFonts w:ascii="Times New Roman" w:eastAsia="Times New Roman" w:hAnsi="Times New Roman" w:cs="Times New Roman"/>
                <w:sz w:val="26"/>
                <w:szCs w:val="26"/>
              </w:rPr>
              <w:t>Аналіз дотримання лімітів та режиму економії виробничих ресурсів. Збереження соціального майна</w:t>
            </w:r>
            <w:r w:rsidR="00136DDA">
              <w:rPr>
                <w:rFonts w:ascii="Times New Roman" w:eastAsia="Times New Roman" w:hAnsi="Times New Roman" w:cs="Times New Roman"/>
                <w:sz w:val="26"/>
                <w:szCs w:val="26"/>
              </w:rPr>
              <w:t>.</w:t>
            </w:r>
          </w:p>
          <w:p w:rsidR="0088259F" w:rsidRDefault="005E0003" w:rsidP="001D4A2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p>
          <w:p w:rsidR="000D51F9" w:rsidRDefault="005E0003" w:rsidP="001D4A28">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Наради при </w:t>
            </w:r>
            <w:r w:rsidR="00136DDA">
              <w:rPr>
                <w:rFonts w:ascii="Times New Roman" w:eastAsia="Times New Roman" w:hAnsi="Times New Roman" w:cs="Times New Roman"/>
                <w:i/>
                <w:sz w:val="26"/>
                <w:szCs w:val="26"/>
              </w:rPr>
              <w:t>директору</w:t>
            </w:r>
            <w:r w:rsidR="0088259F" w:rsidRPr="00147EB1">
              <w:rPr>
                <w:rFonts w:ascii="Times New Roman" w:eastAsia="Times New Roman" w:hAnsi="Times New Roman" w:cs="Times New Roman"/>
                <w:i/>
                <w:sz w:val="26"/>
                <w:szCs w:val="26"/>
              </w:rPr>
              <w:t>:</w:t>
            </w:r>
            <w:r w:rsidR="000D51F9" w:rsidRPr="00147EB1">
              <w:rPr>
                <w:rFonts w:ascii="Times New Roman" w:eastAsia="Times New Roman" w:hAnsi="Times New Roman" w:cs="Times New Roman"/>
                <w:i/>
                <w:sz w:val="26"/>
                <w:szCs w:val="26"/>
              </w:rPr>
              <w:tab/>
            </w:r>
          </w:p>
          <w:p w:rsidR="00147EB1" w:rsidRPr="00147EB1" w:rsidRDefault="005E0003" w:rsidP="00147E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 </w:t>
            </w:r>
            <w:r w:rsidR="00147EB1" w:rsidRPr="00147EB1">
              <w:rPr>
                <w:rFonts w:ascii="Times New Roman" w:eastAsia="Times New Roman" w:hAnsi="Times New Roman" w:cs="Times New Roman"/>
                <w:sz w:val="26"/>
                <w:szCs w:val="26"/>
              </w:rPr>
              <w:t>1. Готовність до нового навчального року.</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2. Звіт про стан літнього оздоровлення.</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 xml:space="preserve">3. Правила внутрішнього розпорядку в </w:t>
            </w:r>
            <w:r w:rsidRPr="00147EB1">
              <w:rPr>
                <w:rFonts w:ascii="Times New Roman" w:eastAsia="Times New Roman" w:hAnsi="Times New Roman" w:cs="Times New Roman"/>
                <w:sz w:val="26"/>
                <w:szCs w:val="26"/>
              </w:rPr>
              <w:lastRenderedPageBreak/>
              <w:t>ЗДО. Затвердження графіків роботи усіх служб.</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4. Охорона життя і здоров’я дітей в ЗДО.</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 xml:space="preserve">5. Підготовка закладу дошкільної освіти до осінньо-зимового періоду. </w:t>
            </w:r>
            <w:r w:rsidRPr="00147EB1">
              <w:rPr>
                <w:rFonts w:ascii="Times New Roman" w:eastAsia="Times New Roman" w:hAnsi="Times New Roman" w:cs="Times New Roman"/>
                <w:sz w:val="26"/>
                <w:szCs w:val="26"/>
              </w:rPr>
              <w:tab/>
            </w:r>
          </w:p>
          <w:p w:rsidR="00147EB1" w:rsidRDefault="00147EB1" w:rsidP="00147EB1">
            <w:pPr>
              <w:spacing w:after="0" w:line="240" w:lineRule="auto"/>
              <w:jc w:val="both"/>
              <w:rPr>
                <w:rFonts w:ascii="Times New Roman" w:eastAsia="Times New Roman" w:hAnsi="Times New Roman" w:cs="Times New Roman"/>
                <w:i/>
                <w:sz w:val="26"/>
                <w:szCs w:val="26"/>
              </w:rPr>
            </w:pPr>
          </w:p>
          <w:p w:rsidR="005E0003" w:rsidRPr="005E0003" w:rsidRDefault="005E0003"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6"/>
                <w:szCs w:val="26"/>
              </w:rPr>
              <w:t xml:space="preserve">ІІ. </w:t>
            </w:r>
            <w:r w:rsidRPr="005E0003">
              <w:rPr>
                <w:rFonts w:ascii="Times New Roman" w:eastAsia="Times New Roman" w:hAnsi="Times New Roman" w:cs="Times New Roman"/>
                <w:sz w:val="26"/>
                <w:szCs w:val="26"/>
              </w:rPr>
              <w:t xml:space="preserve">1. Про режим та організацію харчування в закладі. Організація системи моніторингу за виконанням НАССР. </w:t>
            </w:r>
          </w:p>
          <w:p w:rsidR="005E0003" w:rsidRPr="005E0003" w:rsidRDefault="005E0003"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5E0003">
              <w:rPr>
                <w:rFonts w:ascii="Times New Roman" w:eastAsia="Times New Roman" w:hAnsi="Times New Roman" w:cs="Times New Roman"/>
                <w:sz w:val="26"/>
                <w:szCs w:val="26"/>
              </w:rPr>
              <w:t>Про підсумки</w:t>
            </w:r>
            <w:r w:rsidRPr="005E0003">
              <w:rPr>
                <w:rFonts w:ascii="Times New Roman" w:eastAsia="Times New Roman" w:hAnsi="Times New Roman" w:cs="Times New Roman"/>
                <w:sz w:val="26"/>
                <w:szCs w:val="26"/>
              </w:rPr>
              <w:tab/>
              <w:t xml:space="preserve">перевірки харчування дітей у </w:t>
            </w:r>
            <w:r>
              <w:rPr>
                <w:rFonts w:ascii="Times New Roman" w:eastAsia="Times New Roman" w:hAnsi="Times New Roman" w:cs="Times New Roman"/>
                <w:sz w:val="26"/>
                <w:szCs w:val="26"/>
              </w:rPr>
              <w:t>групі старшого дошкільного віку.</w:t>
            </w:r>
          </w:p>
          <w:p w:rsidR="005E0003" w:rsidRPr="005E0003" w:rsidRDefault="005E0003"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5E0003">
              <w:rPr>
                <w:rFonts w:ascii="Times New Roman" w:eastAsia="Times New Roman" w:hAnsi="Times New Roman" w:cs="Times New Roman"/>
                <w:sz w:val="26"/>
                <w:szCs w:val="26"/>
              </w:rPr>
              <w:t>Про проведення інвентаризації в ЗДО</w:t>
            </w:r>
            <w:r w:rsidR="00136DDA">
              <w:rPr>
                <w:rFonts w:ascii="Times New Roman" w:eastAsia="Times New Roman" w:hAnsi="Times New Roman" w:cs="Times New Roman"/>
                <w:sz w:val="26"/>
                <w:szCs w:val="26"/>
              </w:rPr>
              <w:t>.</w:t>
            </w:r>
          </w:p>
          <w:p w:rsidR="005E0003" w:rsidRDefault="005E0003"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Pr="005E0003">
              <w:rPr>
                <w:rFonts w:ascii="Times New Roman" w:eastAsia="Times New Roman" w:hAnsi="Times New Roman" w:cs="Times New Roman"/>
                <w:sz w:val="26"/>
                <w:szCs w:val="26"/>
              </w:rPr>
              <w:t xml:space="preserve">Про готовність закладу до роботи в осінньо-зимовий період. </w:t>
            </w:r>
          </w:p>
          <w:p w:rsidR="005E0003" w:rsidRPr="005E0003" w:rsidRDefault="00136DDA"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Стан приміщення укриття, </w:t>
            </w:r>
            <w:r w:rsidRPr="00136DDA">
              <w:rPr>
                <w:rFonts w:ascii="Times New Roman" w:eastAsia="Times New Roman" w:hAnsi="Times New Roman" w:cs="Times New Roman"/>
                <w:sz w:val="26"/>
                <w:szCs w:val="26"/>
              </w:rPr>
              <w:t xml:space="preserve">опалювальної, </w:t>
            </w:r>
            <w:r>
              <w:rPr>
                <w:rFonts w:ascii="Times New Roman" w:eastAsia="Times New Roman" w:hAnsi="Times New Roman" w:cs="Times New Roman"/>
                <w:sz w:val="26"/>
                <w:szCs w:val="26"/>
              </w:rPr>
              <w:t xml:space="preserve">вентиляційної, </w:t>
            </w:r>
            <w:r w:rsidRPr="00136DDA">
              <w:rPr>
                <w:rFonts w:ascii="Times New Roman" w:eastAsia="Times New Roman" w:hAnsi="Times New Roman" w:cs="Times New Roman"/>
                <w:sz w:val="26"/>
                <w:szCs w:val="26"/>
              </w:rPr>
              <w:t>протипожежної, каналізаційної систем, покрівлі закладу.</w:t>
            </w:r>
          </w:p>
          <w:p w:rsidR="005E0003" w:rsidRPr="00147EB1" w:rsidRDefault="005E0003" w:rsidP="00147EB1">
            <w:pPr>
              <w:spacing w:after="0" w:line="240" w:lineRule="auto"/>
              <w:jc w:val="both"/>
              <w:rPr>
                <w:rFonts w:ascii="Times New Roman" w:eastAsia="Times New Roman" w:hAnsi="Times New Roman" w:cs="Times New Roman"/>
                <w:i/>
                <w:sz w:val="26"/>
                <w:szCs w:val="26"/>
              </w:rPr>
            </w:pPr>
          </w:p>
          <w:p w:rsidR="00147EB1" w:rsidRPr="00147EB1" w:rsidRDefault="00B13ABF" w:rsidP="00147E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ІІІ. </w:t>
            </w:r>
            <w:r w:rsidR="00147EB1" w:rsidRPr="00147EB1">
              <w:rPr>
                <w:rFonts w:ascii="Times New Roman" w:eastAsia="Times New Roman" w:hAnsi="Times New Roman" w:cs="Times New Roman"/>
                <w:sz w:val="26"/>
                <w:szCs w:val="26"/>
              </w:rPr>
              <w:t>1. Харчування дітей. Виконання норм.</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 xml:space="preserve">2. Зміцнення здоров’я та зниження захворюваності. </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 xml:space="preserve">3. Інформація про стан перевірки з даних питань.  </w:t>
            </w:r>
          </w:p>
          <w:p w:rsidR="005E0003" w:rsidRDefault="00147EB1" w:rsidP="00147EB1">
            <w:pPr>
              <w:spacing w:after="0" w:line="240" w:lineRule="auto"/>
              <w:jc w:val="both"/>
              <w:rPr>
                <w:rFonts w:ascii="Times New Roman" w:eastAsia="Times New Roman" w:hAnsi="Times New Roman" w:cs="Times New Roman"/>
                <w:i/>
                <w:sz w:val="26"/>
                <w:szCs w:val="26"/>
              </w:rPr>
            </w:pPr>
            <w:r w:rsidRPr="00147EB1">
              <w:rPr>
                <w:rFonts w:ascii="Times New Roman" w:eastAsia="Times New Roman" w:hAnsi="Times New Roman" w:cs="Times New Roman"/>
                <w:i/>
                <w:sz w:val="26"/>
                <w:szCs w:val="26"/>
              </w:rPr>
              <w:tab/>
            </w:r>
          </w:p>
          <w:p w:rsidR="00B13ABF" w:rsidRDefault="00B13ABF" w:rsidP="005E0003">
            <w:pPr>
              <w:spacing w:after="0" w:line="240" w:lineRule="auto"/>
              <w:jc w:val="both"/>
              <w:rPr>
                <w:rFonts w:ascii="Times New Roman" w:eastAsia="Times New Roman" w:hAnsi="Times New Roman" w:cs="Times New Roman"/>
                <w:sz w:val="26"/>
                <w:szCs w:val="26"/>
              </w:rPr>
            </w:pPr>
            <w:r w:rsidRPr="00B13ABF">
              <w:rPr>
                <w:rFonts w:ascii="Times New Roman" w:eastAsia="Times New Roman" w:hAnsi="Times New Roman" w:cs="Times New Roman"/>
                <w:sz w:val="26"/>
                <w:szCs w:val="26"/>
              </w:rPr>
              <w:t>І</w:t>
            </w:r>
            <w:r w:rsidRPr="00B13ABF">
              <w:rPr>
                <w:rFonts w:ascii="Times New Roman" w:eastAsia="Times New Roman" w:hAnsi="Times New Roman" w:cs="Times New Roman"/>
                <w:sz w:val="26"/>
                <w:szCs w:val="26"/>
                <w:lang w:val="en-US"/>
              </w:rPr>
              <w:t>V</w:t>
            </w:r>
            <w:r w:rsidRPr="00B13ABF">
              <w:rPr>
                <w:rFonts w:ascii="Times New Roman" w:eastAsia="Times New Roman" w:hAnsi="Times New Roman" w:cs="Times New Roman"/>
                <w:sz w:val="26"/>
                <w:szCs w:val="26"/>
              </w:rPr>
              <w:t xml:space="preserve">. 1. </w:t>
            </w:r>
            <w:r w:rsidR="005E0003" w:rsidRPr="00B13ABF">
              <w:rPr>
                <w:rFonts w:ascii="Times New Roman" w:eastAsia="Times New Roman" w:hAnsi="Times New Roman" w:cs="Times New Roman"/>
                <w:sz w:val="26"/>
                <w:szCs w:val="26"/>
              </w:rPr>
              <w:t>Про розгляд цінової політи</w:t>
            </w:r>
            <w:r>
              <w:rPr>
                <w:rFonts w:ascii="Times New Roman" w:eastAsia="Times New Roman" w:hAnsi="Times New Roman" w:cs="Times New Roman"/>
                <w:sz w:val="26"/>
                <w:szCs w:val="26"/>
              </w:rPr>
              <w:t>ки на продукти харчування у 202</w:t>
            </w:r>
            <w:r w:rsidR="00E72582">
              <w:rPr>
                <w:rFonts w:ascii="Times New Roman" w:eastAsia="Times New Roman" w:hAnsi="Times New Roman" w:cs="Times New Roman"/>
                <w:sz w:val="26"/>
                <w:szCs w:val="26"/>
              </w:rPr>
              <w:t>4</w:t>
            </w:r>
            <w:r w:rsidR="005E0003" w:rsidRPr="00B13ABF">
              <w:rPr>
                <w:rFonts w:ascii="Times New Roman" w:eastAsia="Times New Roman" w:hAnsi="Times New Roman" w:cs="Times New Roman"/>
                <w:sz w:val="26"/>
                <w:szCs w:val="26"/>
              </w:rPr>
              <w:t xml:space="preserve"> році. </w:t>
            </w:r>
          </w:p>
          <w:p w:rsidR="005E0003" w:rsidRPr="00B13ABF" w:rsidRDefault="00B13ABF"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005E0003" w:rsidRPr="00B13ABF">
              <w:rPr>
                <w:rFonts w:ascii="Times New Roman" w:eastAsia="Times New Roman" w:hAnsi="Times New Roman" w:cs="Times New Roman"/>
                <w:sz w:val="26"/>
                <w:szCs w:val="26"/>
              </w:rPr>
              <w:t xml:space="preserve">Ознайомлення із переліком </w:t>
            </w:r>
            <w:r w:rsidR="005E0003" w:rsidRPr="00B13ABF">
              <w:rPr>
                <w:rFonts w:ascii="Times New Roman" w:eastAsia="Times New Roman" w:hAnsi="Times New Roman" w:cs="Times New Roman"/>
                <w:sz w:val="26"/>
                <w:szCs w:val="26"/>
              </w:rPr>
              <w:lastRenderedPageBreak/>
              <w:t>асортименту продуктів харчування для дітей з особливими дієтичними потребами відповідно до додатку 11 норм та Порядку організації харчування у закладах освіти та дитячих закладах оздоровлення та відпочинку (постанова Кабінету Міністрів України від 24.03.2021 №305)</w:t>
            </w:r>
          </w:p>
          <w:p w:rsidR="005E0003" w:rsidRPr="00B13ABF" w:rsidRDefault="00B13ABF" w:rsidP="005E000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5E0003" w:rsidRPr="00B13ABF">
              <w:rPr>
                <w:rFonts w:ascii="Times New Roman" w:eastAsia="Times New Roman" w:hAnsi="Times New Roman" w:cs="Times New Roman"/>
                <w:sz w:val="26"/>
                <w:szCs w:val="26"/>
              </w:rPr>
              <w:t>Про підсумки перевірки безпечності та якості продуктів харчування і продовольчої сировини, що надходить до закладу</w:t>
            </w:r>
          </w:p>
          <w:p w:rsidR="00147EB1" w:rsidRPr="00147EB1" w:rsidRDefault="00147EB1" w:rsidP="00147EB1">
            <w:pPr>
              <w:spacing w:after="0" w:line="240" w:lineRule="auto"/>
              <w:jc w:val="both"/>
              <w:rPr>
                <w:rFonts w:ascii="Times New Roman" w:eastAsia="Times New Roman" w:hAnsi="Times New Roman" w:cs="Times New Roman"/>
                <w:i/>
                <w:sz w:val="26"/>
                <w:szCs w:val="26"/>
              </w:rPr>
            </w:pPr>
            <w:r w:rsidRPr="00147EB1">
              <w:rPr>
                <w:rFonts w:ascii="Times New Roman" w:eastAsia="Times New Roman" w:hAnsi="Times New Roman" w:cs="Times New Roman"/>
                <w:i/>
                <w:sz w:val="26"/>
                <w:szCs w:val="26"/>
              </w:rPr>
              <w:tab/>
            </w:r>
          </w:p>
          <w:p w:rsidR="00B13ABF" w:rsidRPr="00B13ABF" w:rsidRDefault="00B13ABF" w:rsidP="00B13ABF">
            <w:pPr>
              <w:spacing w:after="0" w:line="240" w:lineRule="auto"/>
              <w:jc w:val="both"/>
              <w:rPr>
                <w:rFonts w:ascii="Times New Roman" w:eastAsia="Times New Roman" w:hAnsi="Times New Roman" w:cs="Times New Roman"/>
                <w:sz w:val="26"/>
                <w:szCs w:val="26"/>
              </w:rPr>
            </w:pPr>
            <w:r w:rsidRPr="00B13ABF">
              <w:rPr>
                <w:rFonts w:ascii="Times New Roman" w:eastAsia="Times New Roman" w:hAnsi="Times New Roman" w:cs="Times New Roman"/>
                <w:sz w:val="26"/>
                <w:szCs w:val="26"/>
                <w:lang w:val="en-US"/>
              </w:rPr>
              <w:t>V</w:t>
            </w:r>
            <w:r>
              <w:rPr>
                <w:rFonts w:ascii="Times New Roman" w:eastAsia="Times New Roman" w:hAnsi="Times New Roman" w:cs="Times New Roman"/>
                <w:sz w:val="26"/>
                <w:szCs w:val="26"/>
              </w:rPr>
              <w:t xml:space="preserve">. 1. </w:t>
            </w:r>
            <w:r w:rsidRPr="00B13ABF">
              <w:rPr>
                <w:rFonts w:ascii="Times New Roman" w:eastAsia="Times New Roman" w:hAnsi="Times New Roman" w:cs="Times New Roman"/>
                <w:sz w:val="26"/>
                <w:szCs w:val="26"/>
              </w:rPr>
              <w:t>Про виконання заходів ене</w:t>
            </w:r>
            <w:r>
              <w:rPr>
                <w:rFonts w:ascii="Times New Roman" w:eastAsia="Times New Roman" w:hAnsi="Times New Roman" w:cs="Times New Roman"/>
                <w:sz w:val="26"/>
                <w:szCs w:val="26"/>
              </w:rPr>
              <w:t>ргозбереження за I півріччя 202</w:t>
            </w:r>
            <w:r w:rsidR="00E72582">
              <w:rPr>
                <w:rFonts w:ascii="Times New Roman" w:eastAsia="Times New Roman" w:hAnsi="Times New Roman" w:cs="Times New Roman"/>
                <w:sz w:val="26"/>
                <w:szCs w:val="26"/>
              </w:rPr>
              <w:t>3-2024</w:t>
            </w:r>
            <w:r w:rsidRPr="00B13ABF">
              <w:rPr>
                <w:rFonts w:ascii="Times New Roman" w:eastAsia="Times New Roman" w:hAnsi="Times New Roman" w:cs="Times New Roman"/>
                <w:sz w:val="26"/>
                <w:szCs w:val="26"/>
              </w:rPr>
              <w:t xml:space="preserve"> навчального року.</w:t>
            </w:r>
          </w:p>
          <w:p w:rsidR="00B13ABF" w:rsidRPr="00B13ABF" w:rsidRDefault="00F26F6E" w:rsidP="00B13A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00B13ABF" w:rsidRPr="00B13ABF">
              <w:rPr>
                <w:rFonts w:ascii="Times New Roman" w:eastAsia="Times New Roman" w:hAnsi="Times New Roman" w:cs="Times New Roman"/>
                <w:sz w:val="26"/>
                <w:szCs w:val="26"/>
              </w:rPr>
              <w:t>Аналіз відвідуван</w:t>
            </w:r>
            <w:r>
              <w:rPr>
                <w:rFonts w:ascii="Times New Roman" w:eastAsia="Times New Roman" w:hAnsi="Times New Roman" w:cs="Times New Roman"/>
                <w:sz w:val="26"/>
                <w:szCs w:val="26"/>
              </w:rPr>
              <w:t>ня дітьми ЗДО за I півріччя 202</w:t>
            </w:r>
            <w:r w:rsidR="00E72582">
              <w:rPr>
                <w:rFonts w:ascii="Times New Roman" w:eastAsia="Times New Roman" w:hAnsi="Times New Roman" w:cs="Times New Roman"/>
                <w:sz w:val="26"/>
                <w:szCs w:val="26"/>
              </w:rPr>
              <w:t>3</w:t>
            </w:r>
            <w:r>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4</w:t>
            </w:r>
            <w:r w:rsidR="00B13ABF" w:rsidRPr="00B13ABF">
              <w:rPr>
                <w:rFonts w:ascii="Times New Roman" w:eastAsia="Times New Roman" w:hAnsi="Times New Roman" w:cs="Times New Roman"/>
                <w:sz w:val="26"/>
                <w:szCs w:val="26"/>
              </w:rPr>
              <w:t xml:space="preserve"> навчального року.</w:t>
            </w:r>
          </w:p>
          <w:p w:rsidR="00B13ABF" w:rsidRPr="00B13ABF" w:rsidRDefault="00F26F6E" w:rsidP="00B13AB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B13ABF" w:rsidRPr="00B13ABF">
              <w:rPr>
                <w:rFonts w:ascii="Times New Roman" w:eastAsia="Times New Roman" w:hAnsi="Times New Roman" w:cs="Times New Roman"/>
                <w:sz w:val="26"/>
                <w:szCs w:val="26"/>
              </w:rPr>
              <w:t>Про підсумки перевірки дотримання графіка видачі готових страв з харчоблоку для кожного вікового періоду та умов зберігання продуктів харчування в закладі</w:t>
            </w:r>
          </w:p>
          <w:p w:rsidR="00B13ABF" w:rsidRDefault="00B13ABF" w:rsidP="00147EB1">
            <w:pPr>
              <w:spacing w:after="0" w:line="240" w:lineRule="auto"/>
              <w:jc w:val="both"/>
              <w:rPr>
                <w:rFonts w:ascii="Times New Roman" w:eastAsia="Times New Roman" w:hAnsi="Times New Roman" w:cs="Times New Roman"/>
                <w:sz w:val="26"/>
                <w:szCs w:val="26"/>
              </w:rPr>
            </w:pPr>
          </w:p>
          <w:p w:rsidR="00F26F6E" w:rsidRPr="00F26F6E" w:rsidRDefault="00F26F6E" w:rsidP="00F26F6E">
            <w:pPr>
              <w:spacing w:after="0" w:line="240" w:lineRule="auto"/>
              <w:jc w:val="both"/>
              <w:rPr>
                <w:rFonts w:ascii="Times New Roman" w:eastAsia="Times New Roman" w:hAnsi="Times New Roman" w:cs="Times New Roman"/>
                <w:sz w:val="26"/>
                <w:szCs w:val="26"/>
              </w:rPr>
            </w:pPr>
            <w:r w:rsidRPr="00F26F6E">
              <w:rPr>
                <w:rFonts w:ascii="Times New Roman" w:eastAsia="Times New Roman" w:hAnsi="Times New Roman" w:cs="Times New Roman"/>
                <w:sz w:val="26"/>
                <w:szCs w:val="26"/>
              </w:rPr>
              <w:t>V</w:t>
            </w:r>
            <w:r>
              <w:rPr>
                <w:rFonts w:ascii="Times New Roman" w:eastAsia="Times New Roman" w:hAnsi="Times New Roman" w:cs="Times New Roman"/>
                <w:sz w:val="26"/>
                <w:szCs w:val="26"/>
              </w:rPr>
              <w:t>І</w:t>
            </w:r>
            <w:r w:rsidRPr="00F26F6E">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 </w:t>
            </w:r>
            <w:r>
              <w:t xml:space="preserve"> </w:t>
            </w:r>
            <w:r w:rsidRPr="00F26F6E">
              <w:rPr>
                <w:rFonts w:ascii="Times New Roman" w:eastAsia="Times New Roman" w:hAnsi="Times New Roman" w:cs="Times New Roman"/>
                <w:sz w:val="26"/>
                <w:szCs w:val="26"/>
              </w:rPr>
              <w:t>Про ведення ділової документації.</w:t>
            </w:r>
          </w:p>
          <w:p w:rsidR="00F26F6E" w:rsidRPr="00F26F6E" w:rsidRDefault="00F26F6E" w:rsidP="002F5160">
            <w:pPr>
              <w:pStyle w:val="af1"/>
              <w:numPr>
                <w:ilvl w:val="0"/>
                <w:numId w:val="34"/>
              </w:numPr>
              <w:ind w:left="0" w:firstLine="0"/>
              <w:jc w:val="both"/>
              <w:rPr>
                <w:sz w:val="26"/>
                <w:szCs w:val="26"/>
              </w:rPr>
            </w:pPr>
            <w:r w:rsidRPr="00F26F6E">
              <w:rPr>
                <w:sz w:val="26"/>
                <w:szCs w:val="26"/>
              </w:rPr>
              <w:t>Про підсумки перевірки стану харчування дітей у групі м</w:t>
            </w:r>
            <w:r>
              <w:rPr>
                <w:sz w:val="26"/>
                <w:szCs w:val="26"/>
              </w:rPr>
              <w:t>олодшого дошкільного віку.</w:t>
            </w:r>
          </w:p>
          <w:p w:rsidR="00F26F6E" w:rsidRDefault="00F26F6E" w:rsidP="00147EB1">
            <w:pPr>
              <w:spacing w:after="0" w:line="240" w:lineRule="auto"/>
              <w:jc w:val="both"/>
              <w:rPr>
                <w:rFonts w:ascii="Times New Roman" w:eastAsia="Times New Roman" w:hAnsi="Times New Roman" w:cs="Times New Roman"/>
                <w:sz w:val="26"/>
                <w:szCs w:val="26"/>
              </w:rPr>
            </w:pPr>
          </w:p>
          <w:p w:rsidR="00046F39" w:rsidRPr="00046F39" w:rsidRDefault="00F26F6E" w:rsidP="00046F39">
            <w:pPr>
              <w:spacing w:after="0" w:line="240" w:lineRule="auto"/>
              <w:jc w:val="both"/>
              <w:rPr>
                <w:rFonts w:ascii="Times New Roman" w:eastAsia="Times New Roman" w:hAnsi="Times New Roman" w:cs="Times New Roman"/>
                <w:sz w:val="26"/>
                <w:szCs w:val="26"/>
              </w:rPr>
            </w:pPr>
            <w:r w:rsidRPr="00F26F6E">
              <w:rPr>
                <w:rFonts w:ascii="Times New Roman" w:eastAsia="Times New Roman" w:hAnsi="Times New Roman" w:cs="Times New Roman"/>
                <w:sz w:val="26"/>
                <w:szCs w:val="26"/>
              </w:rPr>
              <w:t>V</w:t>
            </w:r>
            <w:r w:rsidR="00046F39">
              <w:rPr>
                <w:rFonts w:ascii="Times New Roman" w:eastAsia="Times New Roman" w:hAnsi="Times New Roman" w:cs="Times New Roman"/>
                <w:sz w:val="26"/>
                <w:szCs w:val="26"/>
              </w:rPr>
              <w:t>ІІ. 1.</w:t>
            </w:r>
            <w:r w:rsidR="00046F39">
              <w:t xml:space="preserve"> </w:t>
            </w:r>
            <w:r w:rsidR="00046F39" w:rsidRPr="00046F39">
              <w:rPr>
                <w:rFonts w:ascii="Times New Roman" w:hAnsi="Times New Roman" w:cs="Times New Roman"/>
                <w:sz w:val="26"/>
                <w:szCs w:val="26"/>
              </w:rPr>
              <w:t>Наповненн</w:t>
            </w:r>
            <w:r w:rsidR="00046F39">
              <w:rPr>
                <w:rFonts w:ascii="Times New Roman" w:hAnsi="Times New Roman" w:cs="Times New Roman"/>
                <w:sz w:val="26"/>
                <w:szCs w:val="26"/>
              </w:rPr>
              <w:t>я</w:t>
            </w:r>
            <w:r w:rsidR="00046F39" w:rsidRPr="00046F39">
              <w:rPr>
                <w:rFonts w:ascii="Times New Roman" w:eastAsia="Times New Roman" w:hAnsi="Times New Roman" w:cs="Times New Roman"/>
                <w:sz w:val="26"/>
                <w:szCs w:val="26"/>
              </w:rPr>
              <w:t xml:space="preserve"> розвивального </w:t>
            </w:r>
            <w:r w:rsidR="00046F39" w:rsidRPr="00046F39">
              <w:rPr>
                <w:rFonts w:ascii="Times New Roman" w:eastAsia="Times New Roman" w:hAnsi="Times New Roman" w:cs="Times New Roman"/>
                <w:sz w:val="26"/>
                <w:szCs w:val="26"/>
              </w:rPr>
              <w:lastRenderedPageBreak/>
              <w:t>середовища груп раннього віку</w:t>
            </w:r>
          </w:p>
          <w:p w:rsidR="00046F39" w:rsidRPr="00046F39" w:rsidRDefault="00046F39" w:rsidP="00046F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046F39">
              <w:rPr>
                <w:rFonts w:ascii="Times New Roman" w:eastAsia="Times New Roman" w:hAnsi="Times New Roman" w:cs="Times New Roman"/>
                <w:sz w:val="26"/>
                <w:szCs w:val="26"/>
              </w:rPr>
              <w:t>Про підсумки перевірки стану санітарно – гігієнічного режиму на харчоблоці</w:t>
            </w:r>
          </w:p>
          <w:p w:rsidR="00B13ABF" w:rsidRDefault="00046F39" w:rsidP="00147E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046F39">
              <w:rPr>
                <w:rFonts w:ascii="Times New Roman" w:eastAsia="Times New Roman" w:hAnsi="Times New Roman" w:cs="Times New Roman"/>
                <w:sz w:val="26"/>
                <w:szCs w:val="26"/>
              </w:rPr>
              <w:t xml:space="preserve">Про культуру мовного спілкування педагогів з батьками </w:t>
            </w:r>
            <w:r w:rsidR="00E72582">
              <w:rPr>
                <w:rFonts w:ascii="Times New Roman" w:eastAsia="Times New Roman" w:hAnsi="Times New Roman" w:cs="Times New Roman"/>
                <w:sz w:val="26"/>
                <w:szCs w:val="26"/>
              </w:rPr>
              <w:t>у вайбер – групах.</w:t>
            </w:r>
          </w:p>
          <w:p w:rsidR="00E72582" w:rsidRDefault="00E72582" w:rsidP="00147EB1">
            <w:pPr>
              <w:spacing w:after="0" w:line="240" w:lineRule="auto"/>
              <w:jc w:val="both"/>
              <w:rPr>
                <w:rFonts w:ascii="Times New Roman" w:eastAsia="Times New Roman" w:hAnsi="Times New Roman" w:cs="Times New Roman"/>
                <w:sz w:val="26"/>
                <w:szCs w:val="26"/>
              </w:rPr>
            </w:pPr>
          </w:p>
          <w:p w:rsidR="00147EB1" w:rsidRPr="00147EB1" w:rsidRDefault="00046F39" w:rsidP="00147EB1">
            <w:pPr>
              <w:spacing w:after="0" w:line="240" w:lineRule="auto"/>
              <w:jc w:val="both"/>
              <w:rPr>
                <w:rFonts w:ascii="Times New Roman" w:eastAsia="Times New Roman" w:hAnsi="Times New Roman" w:cs="Times New Roman"/>
                <w:sz w:val="26"/>
                <w:szCs w:val="26"/>
              </w:rPr>
            </w:pPr>
            <w:r w:rsidRPr="00F26F6E">
              <w:rPr>
                <w:rFonts w:ascii="Times New Roman" w:eastAsia="Times New Roman" w:hAnsi="Times New Roman" w:cs="Times New Roman"/>
                <w:sz w:val="26"/>
                <w:szCs w:val="26"/>
              </w:rPr>
              <w:t>V</w:t>
            </w:r>
            <w:r>
              <w:rPr>
                <w:rFonts w:ascii="Times New Roman" w:eastAsia="Times New Roman" w:hAnsi="Times New Roman" w:cs="Times New Roman"/>
                <w:sz w:val="26"/>
                <w:szCs w:val="26"/>
              </w:rPr>
              <w:t>ІІІ.</w:t>
            </w:r>
            <w:r w:rsidR="00147EB1" w:rsidRPr="00581561">
              <w:rPr>
                <w:rFonts w:ascii="Times New Roman" w:eastAsia="Times New Roman" w:hAnsi="Times New Roman" w:cs="Times New Roman"/>
                <w:sz w:val="26"/>
                <w:szCs w:val="26"/>
              </w:rPr>
              <w:t>1.</w:t>
            </w:r>
            <w:r w:rsidR="00147EB1" w:rsidRPr="00147EB1">
              <w:rPr>
                <w:rFonts w:ascii="Times New Roman" w:eastAsia="Times New Roman" w:hAnsi="Times New Roman" w:cs="Times New Roman"/>
                <w:sz w:val="26"/>
                <w:szCs w:val="26"/>
              </w:rPr>
              <w:t xml:space="preserve"> Психологічний клімат у колективі закладу.</w:t>
            </w:r>
          </w:p>
          <w:p w:rsidR="00147EB1" w:rsidRP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2. Аналіз фізкультурно-оздоровчої роботи.</w:t>
            </w:r>
          </w:p>
          <w:p w:rsidR="00147EB1" w:rsidRDefault="00147EB1" w:rsidP="00147EB1">
            <w:pPr>
              <w:spacing w:after="0" w:line="240" w:lineRule="auto"/>
              <w:jc w:val="both"/>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3. Аналіз виконання плану по покращенню матеріальної бази та ремонтних робіт.</w:t>
            </w:r>
          </w:p>
          <w:p w:rsidR="00046F39" w:rsidRDefault="00046F39" w:rsidP="00147EB1">
            <w:pPr>
              <w:spacing w:after="0" w:line="240" w:lineRule="auto"/>
              <w:jc w:val="both"/>
              <w:rPr>
                <w:rFonts w:ascii="Times New Roman" w:eastAsia="Times New Roman" w:hAnsi="Times New Roman" w:cs="Times New Roman"/>
                <w:sz w:val="26"/>
                <w:szCs w:val="26"/>
              </w:rPr>
            </w:pPr>
          </w:p>
          <w:p w:rsidR="00046F39" w:rsidRPr="00046F39" w:rsidRDefault="00046F39" w:rsidP="00046F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Х. 1. </w:t>
            </w:r>
            <w:r w:rsidRPr="00046F39">
              <w:rPr>
                <w:rFonts w:ascii="Times New Roman" w:eastAsia="Times New Roman" w:hAnsi="Times New Roman" w:cs="Times New Roman"/>
                <w:sz w:val="26"/>
                <w:szCs w:val="26"/>
              </w:rPr>
              <w:t>Про підсумки метод</w:t>
            </w:r>
            <w:r>
              <w:rPr>
                <w:rFonts w:ascii="Times New Roman" w:eastAsia="Times New Roman" w:hAnsi="Times New Roman" w:cs="Times New Roman"/>
                <w:sz w:val="26"/>
                <w:szCs w:val="26"/>
              </w:rPr>
              <w:t>ичної та освітньої роботи у 202</w:t>
            </w:r>
            <w:r w:rsidR="00E72582">
              <w:rPr>
                <w:rFonts w:ascii="Times New Roman" w:eastAsia="Times New Roman" w:hAnsi="Times New Roman" w:cs="Times New Roman"/>
                <w:sz w:val="26"/>
                <w:szCs w:val="26"/>
              </w:rPr>
              <w:t>3</w:t>
            </w:r>
            <w:r>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4</w:t>
            </w:r>
            <w:r w:rsidRPr="00046F39">
              <w:rPr>
                <w:rFonts w:ascii="Times New Roman" w:eastAsia="Times New Roman" w:hAnsi="Times New Roman" w:cs="Times New Roman"/>
                <w:sz w:val="26"/>
                <w:szCs w:val="26"/>
              </w:rPr>
              <w:t xml:space="preserve"> навчальному році</w:t>
            </w:r>
          </w:p>
          <w:p w:rsidR="00046F39" w:rsidRPr="00147EB1" w:rsidRDefault="00046F39" w:rsidP="00046F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046F39">
              <w:rPr>
                <w:rFonts w:ascii="Times New Roman" w:eastAsia="Times New Roman" w:hAnsi="Times New Roman" w:cs="Times New Roman"/>
                <w:sz w:val="26"/>
                <w:szCs w:val="26"/>
              </w:rPr>
              <w:t>Аналіз результатів роботи з батьками</w:t>
            </w:r>
          </w:p>
          <w:p w:rsidR="00147EB1" w:rsidRPr="00046F39" w:rsidRDefault="00046F39" w:rsidP="00147E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147EB1" w:rsidRPr="00147EB1">
              <w:rPr>
                <w:rFonts w:ascii="Times New Roman" w:eastAsia="Times New Roman" w:hAnsi="Times New Roman" w:cs="Times New Roman"/>
                <w:sz w:val="26"/>
                <w:szCs w:val="26"/>
              </w:rPr>
              <w:t>. Підготовка до літнього періоду.</w:t>
            </w:r>
            <w:r w:rsidR="00147EB1" w:rsidRPr="00147EB1">
              <w:rPr>
                <w:rFonts w:ascii="Times New Roman" w:eastAsia="Times New Roman" w:hAnsi="Times New Roman" w:cs="Times New Roman"/>
                <w:sz w:val="26"/>
                <w:szCs w:val="26"/>
              </w:rPr>
              <w:tab/>
            </w:r>
            <w:r w:rsidR="00147EB1" w:rsidRPr="00147EB1">
              <w:rPr>
                <w:rFonts w:ascii="Times New Roman" w:eastAsia="Times New Roman" w:hAnsi="Times New Roman" w:cs="Times New Roman"/>
                <w:sz w:val="26"/>
                <w:szCs w:val="26"/>
              </w:rPr>
              <w:tab/>
            </w:r>
          </w:p>
        </w:tc>
        <w:tc>
          <w:tcPr>
            <w:tcW w:w="1396" w:type="dxa"/>
            <w:shd w:val="clear" w:color="auto" w:fill="auto"/>
            <w:tcMar>
              <w:top w:w="15" w:type="dxa"/>
              <w:left w:w="53" w:type="dxa"/>
              <w:bottom w:w="0" w:type="dxa"/>
              <w:right w:w="53" w:type="dxa"/>
            </w:tcMar>
          </w:tcPr>
          <w:p w:rsidR="0063339C" w:rsidRPr="00147EB1" w:rsidRDefault="0063339C"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lastRenderedPageBreak/>
              <w:t>14.09.</w:t>
            </w:r>
          </w:p>
          <w:p w:rsidR="00CA0CBB" w:rsidRPr="00147EB1" w:rsidRDefault="00812338"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3</w:t>
            </w: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2B689C" w:rsidRPr="00147EB1" w:rsidRDefault="002B689C" w:rsidP="004962AE">
            <w:pPr>
              <w:spacing w:after="0" w:line="240" w:lineRule="auto"/>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CA0CBB" w:rsidRPr="00147EB1" w:rsidRDefault="004962AE"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136DDA">
              <w:rPr>
                <w:rFonts w:ascii="Times New Roman" w:eastAsia="Times New Roman" w:hAnsi="Times New Roman" w:cs="Times New Roman"/>
                <w:sz w:val="26"/>
                <w:szCs w:val="26"/>
              </w:rPr>
              <w:t>4</w:t>
            </w:r>
            <w:r w:rsidR="0063339C" w:rsidRPr="00147EB1">
              <w:rPr>
                <w:rFonts w:ascii="Times New Roman" w:eastAsia="Times New Roman" w:hAnsi="Times New Roman" w:cs="Times New Roman"/>
                <w:sz w:val="26"/>
                <w:szCs w:val="26"/>
              </w:rPr>
              <w:t>.01.</w:t>
            </w:r>
          </w:p>
          <w:p w:rsidR="0063339C" w:rsidRPr="00147EB1" w:rsidRDefault="004962AE"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4</w:t>
            </w: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4962AE">
            <w:pPr>
              <w:spacing w:after="0" w:line="240" w:lineRule="auto"/>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63339C"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30.05.</w:t>
            </w:r>
          </w:p>
          <w:p w:rsidR="0063339C" w:rsidRPr="00147EB1" w:rsidRDefault="004962AE"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4</w:t>
            </w: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136DDA"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r w:rsidR="0063339C" w:rsidRPr="00147EB1">
              <w:rPr>
                <w:rFonts w:ascii="Times New Roman" w:eastAsia="Times New Roman" w:hAnsi="Times New Roman" w:cs="Times New Roman"/>
                <w:sz w:val="26"/>
                <w:szCs w:val="26"/>
              </w:rPr>
              <w:t>.</w:t>
            </w:r>
            <w:r w:rsidR="004962AE">
              <w:rPr>
                <w:rFonts w:ascii="Times New Roman" w:eastAsia="Times New Roman" w:hAnsi="Times New Roman" w:cs="Times New Roman"/>
                <w:sz w:val="26"/>
                <w:szCs w:val="26"/>
              </w:rPr>
              <w:t>10</w:t>
            </w:r>
          </w:p>
          <w:p w:rsidR="0063339C" w:rsidRPr="00147EB1" w:rsidRDefault="004962AE"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3</w:t>
            </w: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D11A74" w:rsidRPr="00147EB1" w:rsidRDefault="00D11A74" w:rsidP="003066C1">
            <w:pPr>
              <w:spacing w:after="0" w:line="240" w:lineRule="auto"/>
              <w:jc w:val="center"/>
              <w:rPr>
                <w:rFonts w:ascii="Times New Roman" w:eastAsia="Times New Roman" w:hAnsi="Times New Roman" w:cs="Times New Roman"/>
                <w:sz w:val="26"/>
                <w:szCs w:val="26"/>
              </w:rPr>
            </w:pPr>
          </w:p>
          <w:p w:rsidR="0063339C" w:rsidRPr="00147EB1" w:rsidRDefault="0063339C"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63339C" w:rsidRPr="00147EB1" w:rsidRDefault="004962AE"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r w:rsidR="00136DDA">
              <w:rPr>
                <w:rFonts w:ascii="Times New Roman" w:eastAsia="Times New Roman" w:hAnsi="Times New Roman" w:cs="Times New Roman"/>
                <w:sz w:val="26"/>
                <w:szCs w:val="26"/>
              </w:rPr>
              <w:t>7</w:t>
            </w:r>
            <w:r>
              <w:rPr>
                <w:rFonts w:ascii="Times New Roman" w:eastAsia="Times New Roman" w:hAnsi="Times New Roman" w:cs="Times New Roman"/>
                <w:sz w:val="26"/>
                <w:szCs w:val="26"/>
              </w:rPr>
              <w:t>.12.</w:t>
            </w:r>
          </w:p>
          <w:p w:rsidR="0063339C" w:rsidRPr="00147EB1" w:rsidRDefault="004962AE"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3</w:t>
            </w: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4962AE" w:rsidRDefault="004962AE" w:rsidP="003066C1">
            <w:pPr>
              <w:spacing w:after="0" w:line="240" w:lineRule="auto"/>
              <w:jc w:val="center"/>
              <w:rPr>
                <w:rFonts w:ascii="Times New Roman" w:eastAsia="Times New Roman" w:hAnsi="Times New Roman" w:cs="Times New Roman"/>
                <w:sz w:val="26"/>
                <w:szCs w:val="26"/>
              </w:rPr>
            </w:pPr>
          </w:p>
          <w:p w:rsidR="004962AE" w:rsidRDefault="004962AE" w:rsidP="003066C1">
            <w:pPr>
              <w:spacing w:after="0" w:line="240" w:lineRule="auto"/>
              <w:jc w:val="center"/>
              <w:rPr>
                <w:rFonts w:ascii="Times New Roman" w:eastAsia="Times New Roman" w:hAnsi="Times New Roman" w:cs="Times New Roman"/>
                <w:sz w:val="26"/>
                <w:szCs w:val="26"/>
              </w:rPr>
            </w:pPr>
          </w:p>
          <w:p w:rsidR="004962AE" w:rsidRDefault="004962AE"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EB5D5B" w:rsidRPr="00147EB1" w:rsidRDefault="005E0003" w:rsidP="005E000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136DDA">
              <w:rPr>
                <w:rFonts w:ascii="Times New Roman" w:eastAsia="Times New Roman" w:hAnsi="Times New Roman" w:cs="Times New Roman"/>
                <w:sz w:val="26"/>
                <w:szCs w:val="26"/>
              </w:rPr>
              <w:t>5</w:t>
            </w:r>
            <w:r>
              <w:rPr>
                <w:rFonts w:ascii="Times New Roman" w:eastAsia="Times New Roman" w:hAnsi="Times New Roman" w:cs="Times New Roman"/>
                <w:sz w:val="26"/>
                <w:szCs w:val="26"/>
              </w:rPr>
              <w:t>.02</w:t>
            </w:r>
            <w:r w:rsidR="0063339C" w:rsidRPr="00147EB1">
              <w:rPr>
                <w:rFonts w:ascii="Times New Roman" w:eastAsia="Times New Roman" w:hAnsi="Times New Roman" w:cs="Times New Roman"/>
                <w:sz w:val="26"/>
                <w:szCs w:val="26"/>
              </w:rPr>
              <w:t>.</w:t>
            </w:r>
          </w:p>
          <w:p w:rsidR="0063339C" w:rsidRPr="00147EB1" w:rsidRDefault="005E0003"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3</w:t>
            </w:r>
          </w:p>
          <w:p w:rsidR="0063339C" w:rsidRPr="00147EB1" w:rsidRDefault="0063339C"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5E0003">
            <w:pPr>
              <w:spacing w:after="0" w:line="240" w:lineRule="auto"/>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EB5D5B" w:rsidRPr="00147EB1" w:rsidRDefault="00136DDA"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sidR="005E0003">
              <w:rPr>
                <w:rFonts w:ascii="Times New Roman" w:eastAsia="Times New Roman" w:hAnsi="Times New Roman" w:cs="Times New Roman"/>
                <w:sz w:val="26"/>
                <w:szCs w:val="26"/>
              </w:rPr>
              <w:t>.04.</w:t>
            </w:r>
          </w:p>
          <w:p w:rsidR="0063339C" w:rsidRPr="00147EB1" w:rsidRDefault="005E0003"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4</w:t>
            </w:r>
          </w:p>
          <w:p w:rsidR="00D11A74" w:rsidRPr="00147EB1" w:rsidRDefault="00D11A74" w:rsidP="003066C1">
            <w:pPr>
              <w:spacing w:after="0" w:line="240" w:lineRule="auto"/>
              <w:jc w:val="center"/>
              <w:rPr>
                <w:rFonts w:ascii="Times New Roman" w:eastAsia="Times New Roman" w:hAnsi="Times New Roman" w:cs="Times New Roman"/>
                <w:sz w:val="26"/>
                <w:szCs w:val="26"/>
              </w:rPr>
            </w:pPr>
          </w:p>
          <w:p w:rsidR="0063339C" w:rsidRPr="00147EB1" w:rsidRDefault="0063339C"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147EB1" w:rsidRPr="00147EB1" w:rsidRDefault="00147EB1" w:rsidP="00147EB1">
            <w:pPr>
              <w:spacing w:after="0" w:line="240" w:lineRule="auto"/>
              <w:jc w:val="center"/>
              <w:rPr>
                <w:rFonts w:ascii="Times New Roman" w:eastAsia="Times New Roman" w:hAnsi="Times New Roman" w:cs="Times New Roman"/>
                <w:sz w:val="26"/>
                <w:szCs w:val="26"/>
              </w:rPr>
            </w:pPr>
          </w:p>
          <w:p w:rsidR="00147EB1" w:rsidRPr="00147EB1" w:rsidRDefault="00147EB1" w:rsidP="00147EB1">
            <w:pPr>
              <w:spacing w:after="0" w:line="240" w:lineRule="auto"/>
              <w:jc w:val="both"/>
              <w:rPr>
                <w:rFonts w:ascii="Times New Roman" w:eastAsia="Times New Roman" w:hAnsi="Times New Roman" w:cs="Times New Roman"/>
                <w:sz w:val="26"/>
                <w:szCs w:val="26"/>
              </w:rPr>
            </w:pPr>
          </w:p>
          <w:p w:rsidR="00147EB1" w:rsidRDefault="00147EB1" w:rsidP="00147EB1">
            <w:pPr>
              <w:spacing w:after="0" w:line="240" w:lineRule="auto"/>
              <w:jc w:val="both"/>
              <w:rPr>
                <w:rFonts w:ascii="Times New Roman" w:eastAsia="Times New Roman" w:hAnsi="Times New Roman" w:cs="Times New Roman"/>
                <w:sz w:val="26"/>
                <w:szCs w:val="26"/>
              </w:rPr>
            </w:pPr>
          </w:p>
          <w:p w:rsidR="005E0003" w:rsidRDefault="005E0003" w:rsidP="00147EB1">
            <w:pPr>
              <w:spacing w:after="0" w:line="240" w:lineRule="auto"/>
              <w:jc w:val="both"/>
              <w:rPr>
                <w:rFonts w:ascii="Times New Roman" w:eastAsia="Times New Roman" w:hAnsi="Times New Roman" w:cs="Times New Roman"/>
                <w:sz w:val="26"/>
                <w:szCs w:val="26"/>
              </w:rPr>
            </w:pPr>
          </w:p>
          <w:p w:rsidR="005E0003" w:rsidRDefault="005E0003" w:rsidP="00147EB1">
            <w:pPr>
              <w:spacing w:after="0" w:line="240" w:lineRule="auto"/>
              <w:jc w:val="both"/>
              <w:rPr>
                <w:rFonts w:ascii="Times New Roman" w:eastAsia="Times New Roman" w:hAnsi="Times New Roman" w:cs="Times New Roman"/>
                <w:sz w:val="26"/>
                <w:szCs w:val="26"/>
              </w:rPr>
            </w:pPr>
          </w:p>
          <w:p w:rsidR="005E0003" w:rsidRPr="00147EB1" w:rsidRDefault="005E0003" w:rsidP="00147EB1">
            <w:pPr>
              <w:spacing w:after="0" w:line="240" w:lineRule="auto"/>
              <w:jc w:val="both"/>
              <w:rPr>
                <w:rFonts w:ascii="Times New Roman" w:eastAsia="Times New Roman" w:hAnsi="Times New Roman" w:cs="Times New Roman"/>
                <w:sz w:val="26"/>
                <w:szCs w:val="26"/>
              </w:rPr>
            </w:pPr>
          </w:p>
          <w:p w:rsidR="00147EB1" w:rsidRPr="00147EB1" w:rsidRDefault="00147EB1" w:rsidP="00147EB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0</w:t>
            </w:r>
            <w:r w:rsidR="00136DDA">
              <w:rPr>
                <w:rFonts w:ascii="Times New Roman" w:eastAsia="Times New Roman" w:hAnsi="Times New Roman" w:cs="Times New Roman"/>
                <w:sz w:val="26"/>
                <w:szCs w:val="26"/>
              </w:rPr>
              <w:t>7</w:t>
            </w:r>
            <w:r w:rsidR="005E0003">
              <w:rPr>
                <w:rFonts w:ascii="Times New Roman" w:eastAsia="Times New Roman" w:hAnsi="Times New Roman" w:cs="Times New Roman"/>
                <w:sz w:val="26"/>
                <w:szCs w:val="26"/>
              </w:rPr>
              <w:t>.09.202</w:t>
            </w:r>
            <w:r w:rsidR="00136DDA">
              <w:rPr>
                <w:rFonts w:ascii="Times New Roman" w:eastAsia="Times New Roman" w:hAnsi="Times New Roman" w:cs="Times New Roman"/>
                <w:sz w:val="26"/>
                <w:szCs w:val="26"/>
              </w:rPr>
              <w:t>3</w:t>
            </w:r>
          </w:p>
          <w:p w:rsidR="00147EB1" w:rsidRPr="00147EB1" w:rsidRDefault="00147EB1" w:rsidP="00147EB1">
            <w:pPr>
              <w:spacing w:after="0" w:line="240" w:lineRule="auto"/>
              <w:jc w:val="both"/>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B13ABF" w:rsidRDefault="00B13ABF" w:rsidP="003066C1">
            <w:pPr>
              <w:spacing w:after="0" w:line="240" w:lineRule="auto"/>
              <w:jc w:val="center"/>
              <w:rPr>
                <w:rFonts w:ascii="Times New Roman" w:eastAsia="Times New Roman" w:hAnsi="Times New Roman" w:cs="Times New Roman"/>
                <w:sz w:val="26"/>
                <w:szCs w:val="26"/>
              </w:rPr>
            </w:pPr>
          </w:p>
          <w:p w:rsidR="00B13ABF" w:rsidRDefault="00B13ABF" w:rsidP="003066C1">
            <w:pPr>
              <w:spacing w:after="0" w:line="240" w:lineRule="auto"/>
              <w:jc w:val="center"/>
              <w:rPr>
                <w:rFonts w:ascii="Times New Roman" w:eastAsia="Times New Roman" w:hAnsi="Times New Roman" w:cs="Times New Roman"/>
                <w:sz w:val="26"/>
                <w:szCs w:val="26"/>
              </w:rPr>
            </w:pPr>
          </w:p>
          <w:p w:rsidR="00B13ABF" w:rsidRDefault="00B13ABF" w:rsidP="003066C1">
            <w:pPr>
              <w:spacing w:after="0" w:line="240" w:lineRule="auto"/>
              <w:jc w:val="center"/>
              <w:rPr>
                <w:rFonts w:ascii="Times New Roman" w:eastAsia="Times New Roman" w:hAnsi="Times New Roman" w:cs="Times New Roman"/>
                <w:sz w:val="26"/>
                <w:szCs w:val="26"/>
              </w:rPr>
            </w:pPr>
          </w:p>
          <w:p w:rsidR="00147EB1" w:rsidRPr="00147EB1" w:rsidRDefault="00B13ABF"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18.10.</w:t>
            </w:r>
            <w:r w:rsidR="00147EB1">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3</w:t>
            </w:r>
          </w:p>
          <w:p w:rsidR="00147EB1" w:rsidRDefault="00147EB1" w:rsidP="003066C1">
            <w:pPr>
              <w:spacing w:after="0" w:line="240" w:lineRule="auto"/>
              <w:jc w:val="center"/>
              <w:rPr>
                <w:rFonts w:ascii="Times New Roman" w:eastAsia="Times New Roman" w:hAnsi="Times New Roman" w:cs="Times New Roman"/>
                <w:sz w:val="26"/>
                <w:szCs w:val="26"/>
              </w:rPr>
            </w:pPr>
          </w:p>
          <w:p w:rsidR="0063339C" w:rsidRDefault="0063339C" w:rsidP="00147EB1">
            <w:pPr>
              <w:spacing w:after="0" w:line="240" w:lineRule="auto"/>
              <w:rPr>
                <w:rFonts w:ascii="Times New Roman" w:eastAsia="Times New Roman" w:hAnsi="Times New Roman" w:cs="Times New Roman"/>
                <w:sz w:val="26"/>
                <w:szCs w:val="26"/>
              </w:rPr>
            </w:pPr>
          </w:p>
          <w:p w:rsidR="00147EB1" w:rsidRDefault="00147EB1" w:rsidP="00147EB1">
            <w:pPr>
              <w:spacing w:after="0" w:line="240" w:lineRule="auto"/>
              <w:rPr>
                <w:rFonts w:ascii="Times New Roman" w:eastAsia="Times New Roman" w:hAnsi="Times New Roman" w:cs="Times New Roman"/>
                <w:sz w:val="26"/>
                <w:szCs w:val="26"/>
              </w:rPr>
            </w:pPr>
          </w:p>
          <w:p w:rsidR="00147EB1" w:rsidRDefault="00147EB1" w:rsidP="00147EB1">
            <w:pPr>
              <w:spacing w:after="0" w:line="240" w:lineRule="auto"/>
              <w:rPr>
                <w:rFonts w:ascii="Times New Roman" w:eastAsia="Times New Roman" w:hAnsi="Times New Roman" w:cs="Times New Roman"/>
                <w:sz w:val="26"/>
                <w:szCs w:val="26"/>
              </w:rPr>
            </w:pPr>
          </w:p>
          <w:p w:rsidR="00147EB1" w:rsidRDefault="00147EB1" w:rsidP="00147EB1">
            <w:pPr>
              <w:spacing w:after="0" w:line="240" w:lineRule="auto"/>
              <w:rPr>
                <w:rFonts w:ascii="Times New Roman" w:eastAsia="Times New Roman" w:hAnsi="Times New Roman" w:cs="Times New Roman"/>
                <w:sz w:val="26"/>
                <w:szCs w:val="26"/>
              </w:rPr>
            </w:pPr>
          </w:p>
          <w:p w:rsidR="00B13ABF" w:rsidRDefault="00B13ABF" w:rsidP="00147EB1">
            <w:pPr>
              <w:spacing w:after="0" w:line="240" w:lineRule="auto"/>
              <w:rPr>
                <w:rFonts w:ascii="Times New Roman" w:eastAsia="Times New Roman" w:hAnsi="Times New Roman" w:cs="Times New Roman"/>
                <w:sz w:val="26"/>
                <w:szCs w:val="26"/>
              </w:rPr>
            </w:pPr>
          </w:p>
          <w:p w:rsidR="00B13ABF" w:rsidRDefault="00B13ABF" w:rsidP="00147EB1">
            <w:pPr>
              <w:spacing w:after="0" w:line="240" w:lineRule="auto"/>
              <w:rPr>
                <w:rFonts w:ascii="Times New Roman" w:eastAsia="Times New Roman" w:hAnsi="Times New Roman" w:cs="Times New Roman"/>
                <w:sz w:val="26"/>
                <w:szCs w:val="26"/>
              </w:rPr>
            </w:pPr>
          </w:p>
          <w:p w:rsidR="00B13ABF" w:rsidRDefault="00B13ABF" w:rsidP="00147EB1">
            <w:pPr>
              <w:spacing w:after="0" w:line="240" w:lineRule="auto"/>
              <w:rPr>
                <w:rFonts w:ascii="Times New Roman" w:eastAsia="Times New Roman" w:hAnsi="Times New Roman" w:cs="Times New Roman"/>
                <w:sz w:val="26"/>
                <w:szCs w:val="26"/>
              </w:rPr>
            </w:pPr>
          </w:p>
          <w:p w:rsidR="00B13ABF" w:rsidRDefault="00B13ABF" w:rsidP="00147EB1">
            <w:pPr>
              <w:spacing w:after="0" w:line="240" w:lineRule="auto"/>
              <w:rPr>
                <w:rFonts w:ascii="Times New Roman" w:eastAsia="Times New Roman" w:hAnsi="Times New Roman" w:cs="Times New Roman"/>
                <w:sz w:val="26"/>
                <w:szCs w:val="26"/>
              </w:rPr>
            </w:pPr>
          </w:p>
          <w:p w:rsidR="00B13ABF" w:rsidRDefault="00B13ABF" w:rsidP="00147EB1">
            <w:pPr>
              <w:spacing w:after="0" w:line="240" w:lineRule="auto"/>
              <w:rPr>
                <w:rFonts w:ascii="Times New Roman" w:eastAsia="Times New Roman" w:hAnsi="Times New Roman" w:cs="Times New Roman"/>
                <w:sz w:val="26"/>
                <w:szCs w:val="26"/>
              </w:rPr>
            </w:pPr>
          </w:p>
          <w:p w:rsidR="005A2D95" w:rsidRDefault="005A2D95" w:rsidP="00147EB1">
            <w:pPr>
              <w:spacing w:after="0" w:line="240" w:lineRule="auto"/>
              <w:jc w:val="center"/>
              <w:rPr>
                <w:rFonts w:ascii="Times New Roman" w:eastAsia="Times New Roman" w:hAnsi="Times New Roman" w:cs="Times New Roman"/>
                <w:sz w:val="26"/>
                <w:szCs w:val="26"/>
              </w:rPr>
            </w:pPr>
          </w:p>
          <w:p w:rsidR="005A2D95" w:rsidRDefault="005A2D95" w:rsidP="00147EB1">
            <w:pPr>
              <w:spacing w:after="0" w:line="240" w:lineRule="auto"/>
              <w:jc w:val="center"/>
              <w:rPr>
                <w:rFonts w:ascii="Times New Roman" w:eastAsia="Times New Roman" w:hAnsi="Times New Roman" w:cs="Times New Roman"/>
                <w:sz w:val="26"/>
                <w:szCs w:val="26"/>
              </w:rPr>
            </w:pPr>
          </w:p>
          <w:p w:rsidR="005A2D95" w:rsidRDefault="005A2D95" w:rsidP="00147EB1">
            <w:pPr>
              <w:spacing w:after="0" w:line="240" w:lineRule="auto"/>
              <w:jc w:val="center"/>
              <w:rPr>
                <w:rFonts w:ascii="Times New Roman" w:eastAsia="Times New Roman" w:hAnsi="Times New Roman" w:cs="Times New Roman"/>
                <w:sz w:val="26"/>
                <w:szCs w:val="26"/>
              </w:rPr>
            </w:pPr>
          </w:p>
          <w:p w:rsidR="00147EB1" w:rsidRDefault="00B13ABF" w:rsidP="00147EB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16.11.</w:t>
            </w:r>
            <w:r w:rsidR="00147EB1">
              <w:rPr>
                <w:rFonts w:ascii="Times New Roman" w:eastAsia="Times New Roman" w:hAnsi="Times New Roman" w:cs="Times New Roman"/>
                <w:sz w:val="26"/>
                <w:szCs w:val="26"/>
              </w:rPr>
              <w:t>202</w:t>
            </w:r>
            <w:r w:rsidR="00136DDA">
              <w:rPr>
                <w:rFonts w:ascii="Times New Roman" w:eastAsia="Times New Roman" w:hAnsi="Times New Roman" w:cs="Times New Roman"/>
                <w:sz w:val="26"/>
                <w:szCs w:val="26"/>
              </w:rPr>
              <w:t>3</w:t>
            </w: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B13ABF" w:rsidP="00147EB1">
            <w:pPr>
              <w:spacing w:after="0" w:line="240" w:lineRule="auto"/>
              <w:jc w:val="center"/>
              <w:rPr>
                <w:rFonts w:ascii="Times New Roman" w:eastAsia="Times New Roman" w:hAnsi="Times New Roman" w:cs="Times New Roman"/>
                <w:sz w:val="26"/>
                <w:szCs w:val="26"/>
              </w:rPr>
            </w:pPr>
          </w:p>
          <w:p w:rsidR="00B13ABF" w:rsidRDefault="00136DDA" w:rsidP="00147EB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14.12.2023</w:t>
            </w: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E72582" w:rsidRDefault="00E72582" w:rsidP="00147EB1">
            <w:pPr>
              <w:spacing w:after="0" w:line="240" w:lineRule="auto"/>
              <w:jc w:val="center"/>
              <w:rPr>
                <w:rFonts w:ascii="Times New Roman" w:eastAsia="Times New Roman" w:hAnsi="Times New Roman" w:cs="Times New Roman"/>
                <w:sz w:val="26"/>
                <w:szCs w:val="26"/>
              </w:rPr>
            </w:pPr>
          </w:p>
          <w:p w:rsidR="00E72582" w:rsidRDefault="00E72582" w:rsidP="00147EB1">
            <w:pPr>
              <w:spacing w:after="0" w:line="240" w:lineRule="auto"/>
              <w:jc w:val="center"/>
              <w:rPr>
                <w:rFonts w:ascii="Times New Roman" w:eastAsia="Times New Roman" w:hAnsi="Times New Roman" w:cs="Times New Roman"/>
                <w:sz w:val="26"/>
                <w:szCs w:val="26"/>
              </w:rPr>
            </w:pPr>
          </w:p>
          <w:p w:rsidR="00F26F6E" w:rsidRDefault="00E72582" w:rsidP="00147EB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r w:rsidR="00F26F6E">
              <w:rPr>
                <w:rFonts w:ascii="Times New Roman" w:eastAsia="Times New Roman" w:hAnsi="Times New Roman" w:cs="Times New Roman"/>
                <w:sz w:val="26"/>
                <w:szCs w:val="26"/>
              </w:rPr>
              <w:t>.01.202</w:t>
            </w:r>
            <w:r>
              <w:rPr>
                <w:rFonts w:ascii="Times New Roman" w:eastAsia="Times New Roman" w:hAnsi="Times New Roman" w:cs="Times New Roman"/>
                <w:sz w:val="26"/>
                <w:szCs w:val="26"/>
              </w:rPr>
              <w:t>4</w:t>
            </w: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5A2D9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16.02.202</w:t>
            </w:r>
            <w:r w:rsidR="00E72582">
              <w:rPr>
                <w:rFonts w:ascii="Times New Roman" w:eastAsia="Times New Roman" w:hAnsi="Times New Roman" w:cs="Times New Roman"/>
                <w:sz w:val="26"/>
                <w:szCs w:val="26"/>
              </w:rPr>
              <w:t>4</w:t>
            </w: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E72582" w:rsidP="00147EB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07</w:t>
            </w:r>
            <w:r w:rsidR="00046F39">
              <w:rPr>
                <w:rFonts w:ascii="Times New Roman" w:eastAsia="Times New Roman" w:hAnsi="Times New Roman" w:cs="Times New Roman"/>
                <w:sz w:val="26"/>
                <w:szCs w:val="26"/>
              </w:rPr>
              <w:t>.03.202</w:t>
            </w:r>
            <w:r>
              <w:rPr>
                <w:rFonts w:ascii="Times New Roman" w:eastAsia="Times New Roman" w:hAnsi="Times New Roman" w:cs="Times New Roman"/>
                <w:sz w:val="26"/>
                <w:szCs w:val="26"/>
              </w:rPr>
              <w:t>4</w:t>
            </w: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046F39" w:rsidP="00147EB1">
            <w:pPr>
              <w:spacing w:after="0" w:line="240" w:lineRule="auto"/>
              <w:jc w:val="center"/>
              <w:rPr>
                <w:rFonts w:ascii="Times New Roman" w:eastAsia="Times New Roman" w:hAnsi="Times New Roman" w:cs="Times New Roman"/>
                <w:sz w:val="26"/>
                <w:szCs w:val="26"/>
              </w:rPr>
            </w:pPr>
          </w:p>
          <w:p w:rsidR="00046F39" w:rsidRDefault="00E72582" w:rsidP="00046F3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r w:rsidR="00046F39">
              <w:rPr>
                <w:rFonts w:ascii="Times New Roman" w:eastAsia="Times New Roman" w:hAnsi="Times New Roman" w:cs="Times New Roman"/>
                <w:sz w:val="26"/>
                <w:szCs w:val="26"/>
              </w:rPr>
              <w:t>.04.202</w:t>
            </w:r>
            <w:r>
              <w:rPr>
                <w:rFonts w:ascii="Times New Roman" w:eastAsia="Times New Roman" w:hAnsi="Times New Roman" w:cs="Times New Roman"/>
                <w:sz w:val="26"/>
                <w:szCs w:val="26"/>
              </w:rPr>
              <w:t>4</w:t>
            </w: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F26F6E" w:rsidP="00147EB1">
            <w:pPr>
              <w:spacing w:after="0" w:line="240" w:lineRule="auto"/>
              <w:jc w:val="center"/>
              <w:rPr>
                <w:rFonts w:ascii="Times New Roman" w:eastAsia="Times New Roman" w:hAnsi="Times New Roman" w:cs="Times New Roman"/>
                <w:sz w:val="26"/>
                <w:szCs w:val="26"/>
              </w:rPr>
            </w:pPr>
          </w:p>
          <w:p w:rsidR="00F26F6E" w:rsidRDefault="00E72582" w:rsidP="00147EB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09</w:t>
            </w:r>
            <w:r w:rsidR="00046F39">
              <w:rPr>
                <w:rFonts w:ascii="Times New Roman" w:eastAsia="Times New Roman" w:hAnsi="Times New Roman" w:cs="Times New Roman"/>
                <w:sz w:val="26"/>
                <w:szCs w:val="26"/>
              </w:rPr>
              <w:t>.05.202</w:t>
            </w:r>
            <w:r>
              <w:rPr>
                <w:rFonts w:ascii="Times New Roman" w:eastAsia="Times New Roman" w:hAnsi="Times New Roman" w:cs="Times New Roman"/>
                <w:sz w:val="26"/>
                <w:szCs w:val="26"/>
              </w:rPr>
              <w:t>4</w:t>
            </w:r>
          </w:p>
          <w:p w:rsidR="00F26F6E" w:rsidRPr="00147EB1" w:rsidRDefault="00F26F6E" w:rsidP="00147EB1">
            <w:pPr>
              <w:spacing w:after="0" w:line="240" w:lineRule="auto"/>
              <w:jc w:val="center"/>
              <w:rPr>
                <w:rFonts w:ascii="Times New Roman" w:eastAsia="Times New Roman" w:hAnsi="Times New Roman" w:cs="Times New Roman"/>
                <w:sz w:val="26"/>
                <w:szCs w:val="26"/>
              </w:rPr>
            </w:pPr>
          </w:p>
        </w:tc>
        <w:tc>
          <w:tcPr>
            <w:tcW w:w="1985" w:type="dxa"/>
            <w:shd w:val="clear" w:color="auto" w:fill="auto"/>
            <w:tcMar>
              <w:top w:w="15" w:type="dxa"/>
              <w:left w:w="53" w:type="dxa"/>
              <w:bottom w:w="0" w:type="dxa"/>
              <w:right w:w="53" w:type="dxa"/>
            </w:tcMar>
          </w:tcPr>
          <w:p w:rsidR="00CA0CBB" w:rsidRPr="00147EB1" w:rsidRDefault="002B689C"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lastRenderedPageBreak/>
              <w:t>Керівник ЗДО</w:t>
            </w: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2B689C" w:rsidRPr="00147EB1" w:rsidRDefault="002B689C" w:rsidP="004962AE">
            <w:pPr>
              <w:spacing w:after="0" w:line="240" w:lineRule="auto"/>
              <w:rPr>
                <w:rFonts w:ascii="Times New Roman" w:eastAsia="Times New Roman" w:hAnsi="Times New Roman" w:cs="Times New Roman"/>
                <w:sz w:val="26"/>
                <w:szCs w:val="26"/>
              </w:rPr>
            </w:pPr>
          </w:p>
          <w:p w:rsidR="00CA0CBB" w:rsidRPr="00147EB1" w:rsidRDefault="002B689C"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3066C1">
            <w:pPr>
              <w:spacing w:after="0" w:line="240" w:lineRule="auto"/>
              <w:jc w:val="center"/>
              <w:rPr>
                <w:rFonts w:ascii="Times New Roman" w:eastAsia="Times New Roman" w:hAnsi="Times New Roman" w:cs="Times New Roman"/>
                <w:sz w:val="26"/>
                <w:szCs w:val="26"/>
              </w:rPr>
            </w:pPr>
          </w:p>
          <w:p w:rsidR="00CA0CBB" w:rsidRPr="00147EB1" w:rsidRDefault="00CA0CBB" w:rsidP="004962AE">
            <w:pPr>
              <w:spacing w:after="0" w:line="240" w:lineRule="auto"/>
              <w:rPr>
                <w:rFonts w:ascii="Times New Roman" w:eastAsia="Times New Roman" w:hAnsi="Times New Roman" w:cs="Times New Roman"/>
                <w:sz w:val="26"/>
                <w:szCs w:val="26"/>
              </w:rPr>
            </w:pPr>
          </w:p>
          <w:p w:rsidR="00CA0CBB" w:rsidRPr="00147EB1" w:rsidRDefault="002B689C"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2B689C" w:rsidRPr="00147EB1" w:rsidRDefault="002B689C" w:rsidP="003066C1">
            <w:pPr>
              <w:spacing w:after="0" w:line="240" w:lineRule="auto"/>
              <w:jc w:val="center"/>
              <w:rPr>
                <w:rFonts w:ascii="Times New Roman" w:eastAsia="Times New Roman" w:hAnsi="Times New Roman" w:cs="Times New Roman"/>
                <w:sz w:val="26"/>
                <w:szCs w:val="26"/>
              </w:rPr>
            </w:pPr>
          </w:p>
          <w:p w:rsidR="00EB5D5B" w:rsidRPr="00147EB1" w:rsidRDefault="000D51F9"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63339C" w:rsidRPr="00147EB1" w:rsidRDefault="0063339C" w:rsidP="003066C1">
            <w:pPr>
              <w:spacing w:after="0" w:line="240" w:lineRule="auto"/>
              <w:jc w:val="center"/>
              <w:rPr>
                <w:rFonts w:ascii="Times New Roman" w:eastAsia="Times New Roman" w:hAnsi="Times New Roman" w:cs="Times New Roman"/>
                <w:sz w:val="26"/>
                <w:szCs w:val="26"/>
              </w:rPr>
            </w:pPr>
          </w:p>
          <w:p w:rsidR="0063339C" w:rsidRPr="00147EB1" w:rsidRDefault="0063339C" w:rsidP="003066C1">
            <w:pPr>
              <w:spacing w:after="0" w:line="240" w:lineRule="auto"/>
              <w:jc w:val="center"/>
              <w:rPr>
                <w:rFonts w:ascii="Times New Roman" w:eastAsia="Times New Roman" w:hAnsi="Times New Roman" w:cs="Times New Roman"/>
                <w:sz w:val="26"/>
                <w:szCs w:val="26"/>
              </w:rPr>
            </w:pPr>
          </w:p>
          <w:p w:rsidR="00D11A74" w:rsidRPr="00147EB1" w:rsidRDefault="00D11A74"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63339C" w:rsidRPr="00147EB1" w:rsidRDefault="0063339C"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D11A74" w:rsidRPr="00147EB1" w:rsidRDefault="00D11A74" w:rsidP="003066C1">
            <w:pPr>
              <w:spacing w:after="0" w:line="240" w:lineRule="auto"/>
              <w:jc w:val="center"/>
              <w:rPr>
                <w:rFonts w:ascii="Times New Roman" w:eastAsia="Times New Roman" w:hAnsi="Times New Roman" w:cs="Times New Roman"/>
                <w:sz w:val="26"/>
                <w:szCs w:val="26"/>
              </w:rPr>
            </w:pPr>
          </w:p>
          <w:p w:rsidR="001D4A28" w:rsidRPr="00147EB1" w:rsidRDefault="001D4A28" w:rsidP="003066C1">
            <w:pPr>
              <w:spacing w:after="0" w:line="240" w:lineRule="auto"/>
              <w:jc w:val="center"/>
              <w:rPr>
                <w:rFonts w:ascii="Times New Roman" w:eastAsia="Times New Roman" w:hAnsi="Times New Roman" w:cs="Times New Roman"/>
                <w:sz w:val="26"/>
                <w:szCs w:val="26"/>
              </w:rPr>
            </w:pPr>
          </w:p>
          <w:p w:rsidR="00147EB1" w:rsidRPr="00147EB1" w:rsidRDefault="00147EB1"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5A2D95" w:rsidRDefault="005A2D95" w:rsidP="008114A8">
            <w:pPr>
              <w:spacing w:after="0" w:line="240" w:lineRule="auto"/>
              <w:jc w:val="center"/>
              <w:rPr>
                <w:rFonts w:ascii="Times New Roman" w:eastAsia="Times New Roman" w:hAnsi="Times New Roman" w:cs="Times New Roman"/>
                <w:sz w:val="26"/>
                <w:szCs w:val="26"/>
              </w:rPr>
            </w:pPr>
          </w:p>
          <w:p w:rsidR="00EB5D5B" w:rsidRPr="00147EB1" w:rsidRDefault="00EB5D5B" w:rsidP="008114A8">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1D4A28" w:rsidRPr="00147EB1" w:rsidRDefault="001D4A2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3066C1">
            <w:pPr>
              <w:spacing w:after="0" w:line="240" w:lineRule="auto"/>
              <w:jc w:val="center"/>
              <w:rPr>
                <w:rFonts w:ascii="Times New Roman" w:eastAsia="Times New Roman" w:hAnsi="Times New Roman" w:cs="Times New Roman"/>
                <w:sz w:val="26"/>
                <w:szCs w:val="26"/>
              </w:rPr>
            </w:pPr>
          </w:p>
          <w:p w:rsidR="005E0003" w:rsidRDefault="005E0003" w:rsidP="005E0003">
            <w:pPr>
              <w:spacing w:after="0" w:line="240" w:lineRule="auto"/>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8114A8" w:rsidRDefault="008114A8"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EB5D5B" w:rsidRPr="00147EB1" w:rsidRDefault="00EB5D5B" w:rsidP="003066C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 ЗДО</w:t>
            </w:r>
          </w:p>
          <w:p w:rsidR="001D4A28" w:rsidRPr="00147EB1" w:rsidRDefault="001D4A28" w:rsidP="003066C1">
            <w:pPr>
              <w:spacing w:after="0" w:line="240" w:lineRule="auto"/>
              <w:jc w:val="center"/>
              <w:rPr>
                <w:rFonts w:ascii="Times New Roman" w:eastAsia="Times New Roman" w:hAnsi="Times New Roman" w:cs="Times New Roman"/>
                <w:sz w:val="26"/>
                <w:szCs w:val="26"/>
              </w:rPr>
            </w:pPr>
          </w:p>
          <w:p w:rsidR="005E0003" w:rsidRDefault="005E0003" w:rsidP="005E0003">
            <w:pPr>
              <w:spacing w:after="0" w:line="240" w:lineRule="auto"/>
              <w:rPr>
                <w:rFonts w:ascii="Times New Roman" w:eastAsia="Times New Roman" w:hAnsi="Times New Roman" w:cs="Times New Roman"/>
                <w:sz w:val="26"/>
                <w:szCs w:val="26"/>
              </w:rPr>
            </w:pPr>
          </w:p>
          <w:p w:rsidR="005E0003" w:rsidRPr="00147EB1" w:rsidRDefault="005E0003" w:rsidP="00C2536E">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сестра медична старша</w:t>
            </w:r>
          </w:p>
          <w:p w:rsidR="004E7FF1" w:rsidRPr="00147EB1" w:rsidRDefault="004E7FF1" w:rsidP="003066C1">
            <w:pPr>
              <w:spacing w:after="0" w:line="240" w:lineRule="auto"/>
              <w:jc w:val="center"/>
              <w:rPr>
                <w:rFonts w:ascii="Times New Roman" w:eastAsia="Times New Roman" w:hAnsi="Times New Roman" w:cs="Times New Roman"/>
                <w:sz w:val="26"/>
                <w:szCs w:val="26"/>
              </w:rPr>
            </w:pPr>
          </w:p>
          <w:p w:rsidR="00147EB1" w:rsidRPr="00147EB1" w:rsidRDefault="00147EB1" w:rsidP="005E0003">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завідувач господарством</w:t>
            </w:r>
          </w:p>
          <w:p w:rsidR="00147EB1" w:rsidRPr="00147EB1" w:rsidRDefault="00147EB1" w:rsidP="00147EB1">
            <w:pPr>
              <w:spacing w:after="0" w:line="240" w:lineRule="auto"/>
              <w:jc w:val="center"/>
              <w:rPr>
                <w:rFonts w:ascii="Times New Roman" w:eastAsia="Times New Roman" w:hAnsi="Times New Roman" w:cs="Times New Roman"/>
                <w:sz w:val="26"/>
                <w:szCs w:val="26"/>
              </w:rPr>
            </w:pPr>
          </w:p>
          <w:p w:rsidR="00147EB1" w:rsidRPr="00147EB1" w:rsidRDefault="00147EB1" w:rsidP="00147EB1">
            <w:pPr>
              <w:spacing w:after="0" w:line="240" w:lineRule="auto"/>
              <w:jc w:val="both"/>
              <w:rPr>
                <w:rFonts w:ascii="Times New Roman" w:eastAsia="Times New Roman" w:hAnsi="Times New Roman" w:cs="Times New Roman"/>
                <w:sz w:val="26"/>
                <w:szCs w:val="26"/>
              </w:rPr>
            </w:pPr>
          </w:p>
          <w:p w:rsidR="00147EB1" w:rsidRPr="00147EB1" w:rsidRDefault="00147EB1" w:rsidP="00147EB1">
            <w:pPr>
              <w:spacing w:after="0" w:line="240" w:lineRule="auto"/>
              <w:jc w:val="both"/>
              <w:rPr>
                <w:rFonts w:ascii="Times New Roman" w:eastAsia="Times New Roman" w:hAnsi="Times New Roman" w:cs="Times New Roman"/>
                <w:sz w:val="26"/>
                <w:szCs w:val="26"/>
              </w:rPr>
            </w:pPr>
          </w:p>
          <w:p w:rsidR="00147EB1" w:rsidRPr="00147EB1" w:rsidRDefault="00147EB1" w:rsidP="00147EB1">
            <w:pPr>
              <w:spacing w:after="0" w:line="240" w:lineRule="auto"/>
              <w:jc w:val="both"/>
              <w:rPr>
                <w:rFonts w:ascii="Times New Roman" w:eastAsia="Times New Roman" w:hAnsi="Times New Roman" w:cs="Times New Roman"/>
                <w:sz w:val="26"/>
                <w:szCs w:val="26"/>
              </w:rPr>
            </w:pPr>
          </w:p>
          <w:p w:rsidR="005A2D95" w:rsidRDefault="005A2D95" w:rsidP="00147EB1">
            <w:pPr>
              <w:spacing w:after="0" w:line="240" w:lineRule="auto"/>
              <w:jc w:val="center"/>
              <w:rPr>
                <w:rFonts w:ascii="Times New Roman" w:eastAsia="Times New Roman" w:hAnsi="Times New Roman" w:cs="Times New Roman"/>
                <w:sz w:val="26"/>
                <w:szCs w:val="26"/>
              </w:rPr>
            </w:pPr>
          </w:p>
          <w:p w:rsidR="005A2D95" w:rsidRDefault="005A2D95" w:rsidP="00147EB1">
            <w:pPr>
              <w:spacing w:after="0" w:line="240" w:lineRule="auto"/>
              <w:jc w:val="center"/>
              <w:rPr>
                <w:rFonts w:ascii="Times New Roman" w:eastAsia="Times New Roman" w:hAnsi="Times New Roman" w:cs="Times New Roman"/>
                <w:sz w:val="26"/>
                <w:szCs w:val="26"/>
              </w:rPr>
            </w:pPr>
          </w:p>
          <w:p w:rsidR="00147EB1" w:rsidRPr="00147EB1" w:rsidRDefault="00147EB1" w:rsidP="00147EB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147EB1" w:rsidRPr="00147EB1" w:rsidRDefault="00147EB1" w:rsidP="00147EB1">
            <w:pPr>
              <w:spacing w:after="0" w:line="240" w:lineRule="auto"/>
              <w:jc w:val="both"/>
              <w:rPr>
                <w:rFonts w:ascii="Times New Roman" w:eastAsia="Times New Roman" w:hAnsi="Times New Roman" w:cs="Times New Roman"/>
                <w:sz w:val="26"/>
                <w:szCs w:val="26"/>
              </w:rPr>
            </w:pPr>
          </w:p>
          <w:p w:rsidR="00147EB1" w:rsidRPr="00147EB1" w:rsidRDefault="00147EB1" w:rsidP="00C2536E">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сестра медична старша</w:t>
            </w:r>
          </w:p>
          <w:p w:rsidR="00147EB1" w:rsidRDefault="00147EB1" w:rsidP="00147EB1">
            <w:pPr>
              <w:spacing w:after="0" w:line="240" w:lineRule="auto"/>
              <w:jc w:val="both"/>
              <w:rPr>
                <w:rFonts w:ascii="Times New Roman" w:eastAsia="Times New Roman" w:hAnsi="Times New Roman" w:cs="Times New Roman"/>
                <w:sz w:val="26"/>
                <w:szCs w:val="26"/>
              </w:rPr>
            </w:pPr>
          </w:p>
          <w:p w:rsidR="005E0003" w:rsidRDefault="005E0003" w:rsidP="00147EB1">
            <w:pPr>
              <w:spacing w:after="0" w:line="240" w:lineRule="auto"/>
              <w:jc w:val="both"/>
              <w:rPr>
                <w:rFonts w:ascii="Times New Roman" w:eastAsia="Times New Roman" w:hAnsi="Times New Roman" w:cs="Times New Roman"/>
                <w:sz w:val="26"/>
                <w:szCs w:val="26"/>
              </w:rPr>
            </w:pPr>
          </w:p>
          <w:p w:rsidR="005E0003" w:rsidRDefault="005E0003" w:rsidP="00147EB1">
            <w:pPr>
              <w:spacing w:after="0" w:line="240" w:lineRule="auto"/>
              <w:jc w:val="both"/>
              <w:rPr>
                <w:rFonts w:ascii="Times New Roman" w:eastAsia="Times New Roman" w:hAnsi="Times New Roman" w:cs="Times New Roman"/>
                <w:sz w:val="26"/>
                <w:szCs w:val="26"/>
              </w:rPr>
            </w:pPr>
          </w:p>
          <w:p w:rsidR="005E0003" w:rsidRPr="00147EB1" w:rsidRDefault="005E0003" w:rsidP="00147EB1">
            <w:pPr>
              <w:spacing w:after="0" w:line="240" w:lineRule="auto"/>
              <w:jc w:val="both"/>
              <w:rPr>
                <w:rFonts w:ascii="Times New Roman" w:eastAsia="Times New Roman" w:hAnsi="Times New Roman" w:cs="Times New Roman"/>
                <w:sz w:val="26"/>
                <w:szCs w:val="26"/>
              </w:rPr>
            </w:pPr>
          </w:p>
          <w:p w:rsidR="00147EB1" w:rsidRPr="00147EB1" w:rsidRDefault="00147EB1" w:rsidP="00147EB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147EB1" w:rsidRPr="00147EB1" w:rsidRDefault="00147EB1" w:rsidP="00147EB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lastRenderedPageBreak/>
              <w:t>вихователь-методист,</w:t>
            </w:r>
          </w:p>
          <w:p w:rsidR="00147EB1" w:rsidRPr="00147EB1" w:rsidRDefault="00147EB1" w:rsidP="00147EB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сестра медична старша,</w:t>
            </w:r>
          </w:p>
          <w:p w:rsidR="00147EB1" w:rsidRPr="00147EB1" w:rsidRDefault="00147EB1" w:rsidP="00147EB1">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завідувач господарством</w:t>
            </w:r>
          </w:p>
          <w:p w:rsidR="00B13ABF" w:rsidRDefault="00B13ABF" w:rsidP="00B13ABF">
            <w:pPr>
              <w:spacing w:after="0" w:line="240" w:lineRule="auto"/>
              <w:jc w:val="center"/>
              <w:rPr>
                <w:rFonts w:ascii="Times New Roman" w:eastAsia="Times New Roman" w:hAnsi="Times New Roman" w:cs="Times New Roman"/>
                <w:sz w:val="26"/>
                <w:szCs w:val="26"/>
              </w:rPr>
            </w:pPr>
          </w:p>
          <w:p w:rsidR="00B13ABF" w:rsidRDefault="00B13ABF" w:rsidP="00B13ABF">
            <w:pPr>
              <w:spacing w:after="0" w:line="240" w:lineRule="auto"/>
              <w:jc w:val="center"/>
              <w:rPr>
                <w:rFonts w:ascii="Times New Roman" w:eastAsia="Times New Roman" w:hAnsi="Times New Roman" w:cs="Times New Roman"/>
                <w:sz w:val="26"/>
                <w:szCs w:val="26"/>
              </w:rPr>
            </w:pPr>
          </w:p>
          <w:p w:rsidR="00B13ABF" w:rsidRDefault="00B13ABF" w:rsidP="00B13ABF">
            <w:pPr>
              <w:spacing w:after="0" w:line="240" w:lineRule="auto"/>
              <w:jc w:val="center"/>
              <w:rPr>
                <w:rFonts w:ascii="Times New Roman" w:eastAsia="Times New Roman" w:hAnsi="Times New Roman" w:cs="Times New Roman"/>
                <w:sz w:val="26"/>
                <w:szCs w:val="26"/>
              </w:rPr>
            </w:pPr>
          </w:p>
          <w:p w:rsidR="00B13ABF" w:rsidRDefault="00B13ABF"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E72582" w:rsidRDefault="00E72582" w:rsidP="00B13ABF">
            <w:pPr>
              <w:spacing w:after="0" w:line="240" w:lineRule="auto"/>
              <w:jc w:val="center"/>
              <w:rPr>
                <w:rFonts w:ascii="Times New Roman" w:eastAsia="Times New Roman" w:hAnsi="Times New Roman" w:cs="Times New Roman"/>
                <w:sz w:val="26"/>
                <w:szCs w:val="26"/>
              </w:rPr>
            </w:pPr>
          </w:p>
          <w:p w:rsidR="00E72582" w:rsidRDefault="00E72582" w:rsidP="00B13ABF">
            <w:pPr>
              <w:spacing w:after="0" w:line="240" w:lineRule="auto"/>
              <w:jc w:val="center"/>
              <w:rPr>
                <w:rFonts w:ascii="Times New Roman" w:eastAsia="Times New Roman" w:hAnsi="Times New Roman" w:cs="Times New Roman"/>
                <w:sz w:val="26"/>
                <w:szCs w:val="26"/>
              </w:rPr>
            </w:pPr>
          </w:p>
          <w:p w:rsidR="00B13ABF" w:rsidRDefault="00B13ABF" w:rsidP="00B13ABF">
            <w:pPr>
              <w:spacing w:after="0" w:line="240" w:lineRule="auto"/>
              <w:jc w:val="center"/>
              <w:rPr>
                <w:rFonts w:ascii="Times New Roman" w:eastAsia="Times New Roman" w:hAnsi="Times New Roman" w:cs="Times New Roman"/>
                <w:sz w:val="26"/>
                <w:szCs w:val="26"/>
              </w:rPr>
            </w:pPr>
          </w:p>
          <w:p w:rsidR="00B13ABF" w:rsidRPr="00147EB1" w:rsidRDefault="00B13ABF" w:rsidP="00B13ABF">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B13ABF" w:rsidRDefault="00B13ABF" w:rsidP="00B13ABF">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 xml:space="preserve">сестра медична старша </w:t>
            </w:r>
          </w:p>
          <w:p w:rsidR="00B13ABF" w:rsidRDefault="00B13ABF" w:rsidP="00B13ABF">
            <w:pPr>
              <w:spacing w:after="0" w:line="240" w:lineRule="auto"/>
              <w:jc w:val="center"/>
              <w:rPr>
                <w:rFonts w:ascii="Times New Roman" w:eastAsia="Times New Roman" w:hAnsi="Times New Roman" w:cs="Times New Roman"/>
                <w:sz w:val="26"/>
                <w:szCs w:val="26"/>
              </w:rPr>
            </w:pPr>
          </w:p>
          <w:p w:rsidR="00B13ABF" w:rsidRDefault="00B13ABF"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8114A8" w:rsidRDefault="008114A8" w:rsidP="00B13ABF">
            <w:pPr>
              <w:spacing w:after="0" w:line="240" w:lineRule="auto"/>
              <w:jc w:val="center"/>
              <w:rPr>
                <w:rFonts w:ascii="Times New Roman" w:eastAsia="Times New Roman" w:hAnsi="Times New Roman" w:cs="Times New Roman"/>
                <w:sz w:val="26"/>
                <w:szCs w:val="26"/>
              </w:rPr>
            </w:pPr>
          </w:p>
          <w:p w:rsidR="00B13ABF" w:rsidRPr="00147EB1" w:rsidRDefault="00B13ABF" w:rsidP="005A2D95">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5A2D95" w:rsidRDefault="005A2D95" w:rsidP="008114A8">
            <w:pPr>
              <w:spacing w:after="0" w:line="240" w:lineRule="auto"/>
              <w:jc w:val="center"/>
              <w:rPr>
                <w:rFonts w:ascii="Times New Roman" w:eastAsia="Times New Roman" w:hAnsi="Times New Roman" w:cs="Times New Roman"/>
                <w:sz w:val="26"/>
                <w:szCs w:val="26"/>
              </w:rPr>
            </w:pPr>
          </w:p>
          <w:p w:rsidR="00F26F6E" w:rsidRDefault="00B13ABF" w:rsidP="008114A8">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сестра медична старша</w:t>
            </w:r>
            <w:r w:rsidR="00F26F6E" w:rsidRPr="00147EB1">
              <w:rPr>
                <w:rFonts w:ascii="Times New Roman" w:eastAsia="Times New Roman" w:hAnsi="Times New Roman" w:cs="Times New Roman"/>
                <w:sz w:val="26"/>
                <w:szCs w:val="26"/>
              </w:rPr>
              <w:t xml:space="preserve"> </w:t>
            </w:r>
          </w:p>
          <w:p w:rsidR="00F26F6E" w:rsidRDefault="00F26F6E" w:rsidP="00F26F6E">
            <w:pPr>
              <w:spacing w:after="0" w:line="240" w:lineRule="auto"/>
              <w:jc w:val="center"/>
              <w:rPr>
                <w:rFonts w:ascii="Times New Roman" w:eastAsia="Times New Roman" w:hAnsi="Times New Roman" w:cs="Times New Roman"/>
                <w:sz w:val="26"/>
                <w:szCs w:val="26"/>
              </w:rPr>
            </w:pPr>
          </w:p>
          <w:p w:rsidR="00F26F6E" w:rsidRDefault="00F26F6E" w:rsidP="00F26F6E">
            <w:pPr>
              <w:spacing w:after="0" w:line="240" w:lineRule="auto"/>
              <w:jc w:val="center"/>
              <w:rPr>
                <w:rFonts w:ascii="Times New Roman" w:eastAsia="Times New Roman" w:hAnsi="Times New Roman" w:cs="Times New Roman"/>
                <w:sz w:val="26"/>
                <w:szCs w:val="26"/>
              </w:rPr>
            </w:pPr>
          </w:p>
          <w:p w:rsidR="00F26F6E" w:rsidRPr="00147EB1" w:rsidRDefault="00F26F6E" w:rsidP="00F26F6E">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F26F6E" w:rsidRDefault="00F26F6E" w:rsidP="00F26F6E">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 xml:space="preserve">сестра медична старша </w:t>
            </w:r>
          </w:p>
          <w:p w:rsidR="00F26F6E" w:rsidRDefault="00F26F6E" w:rsidP="00F26F6E">
            <w:pPr>
              <w:spacing w:after="0" w:line="240" w:lineRule="auto"/>
              <w:jc w:val="center"/>
              <w:rPr>
                <w:rFonts w:ascii="Times New Roman" w:eastAsia="Times New Roman" w:hAnsi="Times New Roman" w:cs="Times New Roman"/>
                <w:sz w:val="26"/>
                <w:szCs w:val="26"/>
              </w:rPr>
            </w:pPr>
          </w:p>
          <w:p w:rsidR="005A2D95" w:rsidRPr="00147EB1" w:rsidRDefault="005A2D95" w:rsidP="005A2D9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w:t>
            </w:r>
          </w:p>
          <w:p w:rsidR="00F26F6E" w:rsidRDefault="00F26F6E" w:rsidP="005A2D95">
            <w:pPr>
              <w:spacing w:after="0" w:line="240" w:lineRule="auto"/>
              <w:rPr>
                <w:rFonts w:ascii="Times New Roman" w:eastAsia="Times New Roman" w:hAnsi="Times New Roman" w:cs="Times New Roman"/>
                <w:sz w:val="26"/>
                <w:szCs w:val="26"/>
              </w:rPr>
            </w:pPr>
          </w:p>
          <w:p w:rsidR="00F26F6E" w:rsidRDefault="00F26F6E" w:rsidP="00F26F6E">
            <w:pPr>
              <w:spacing w:after="0" w:line="240" w:lineRule="auto"/>
              <w:jc w:val="center"/>
              <w:rPr>
                <w:rFonts w:ascii="Times New Roman" w:eastAsia="Times New Roman" w:hAnsi="Times New Roman" w:cs="Times New Roman"/>
                <w:sz w:val="26"/>
                <w:szCs w:val="26"/>
              </w:rPr>
            </w:pPr>
          </w:p>
          <w:p w:rsidR="00F26F6E" w:rsidRPr="00147EB1" w:rsidRDefault="00F26F6E" w:rsidP="005A2D95">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5A2D95" w:rsidRDefault="005A2D95" w:rsidP="00046F39">
            <w:pPr>
              <w:spacing w:after="0" w:line="240" w:lineRule="auto"/>
              <w:jc w:val="center"/>
              <w:rPr>
                <w:rFonts w:ascii="Times New Roman" w:eastAsia="Times New Roman" w:hAnsi="Times New Roman" w:cs="Times New Roman"/>
                <w:sz w:val="26"/>
                <w:szCs w:val="26"/>
              </w:rPr>
            </w:pPr>
          </w:p>
          <w:p w:rsidR="005A2D95" w:rsidRDefault="00F26F6E" w:rsidP="00046F39">
            <w:pPr>
              <w:spacing w:after="0" w:line="240" w:lineRule="auto"/>
              <w:jc w:val="center"/>
              <w:rPr>
                <w:rFonts w:ascii="Times New Roman" w:eastAsia="Times New Roman" w:hAnsi="Times New Roman" w:cs="Times New Roman"/>
                <w:sz w:val="26"/>
                <w:szCs w:val="26"/>
                <w:lang w:val="ru-RU"/>
              </w:rPr>
            </w:pPr>
            <w:r w:rsidRPr="00147EB1">
              <w:rPr>
                <w:rFonts w:ascii="Times New Roman" w:eastAsia="Times New Roman" w:hAnsi="Times New Roman" w:cs="Times New Roman"/>
                <w:sz w:val="26"/>
                <w:szCs w:val="26"/>
              </w:rPr>
              <w:t>сестра медична старша</w:t>
            </w:r>
            <w:r w:rsidR="008114A8">
              <w:rPr>
                <w:rFonts w:ascii="Times New Roman" w:eastAsia="Times New Roman" w:hAnsi="Times New Roman" w:cs="Times New Roman"/>
                <w:sz w:val="26"/>
                <w:szCs w:val="26"/>
                <w:lang w:val="ru-RU"/>
              </w:rPr>
              <w:t>,</w:t>
            </w:r>
          </w:p>
          <w:p w:rsidR="005A2D95" w:rsidRDefault="005A2D95" w:rsidP="00046F39">
            <w:pPr>
              <w:spacing w:after="0" w:line="240" w:lineRule="auto"/>
              <w:jc w:val="center"/>
              <w:rPr>
                <w:rFonts w:ascii="Times New Roman" w:eastAsia="Times New Roman" w:hAnsi="Times New Roman" w:cs="Times New Roman"/>
                <w:sz w:val="26"/>
                <w:szCs w:val="26"/>
                <w:lang w:val="ru-RU"/>
              </w:rPr>
            </w:pPr>
          </w:p>
          <w:p w:rsidR="00046F39" w:rsidRDefault="008114A8" w:rsidP="00046F39">
            <w:pP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 xml:space="preserve"> завгосп</w:t>
            </w:r>
          </w:p>
          <w:p w:rsidR="008114A8" w:rsidRDefault="008114A8" w:rsidP="00046F39">
            <w:pPr>
              <w:spacing w:after="0" w:line="240" w:lineRule="auto"/>
              <w:jc w:val="center"/>
              <w:rPr>
                <w:rFonts w:ascii="Times New Roman" w:eastAsia="Times New Roman" w:hAnsi="Times New Roman" w:cs="Times New Roman"/>
                <w:sz w:val="26"/>
                <w:szCs w:val="26"/>
                <w:lang w:val="ru-RU"/>
              </w:rPr>
            </w:pPr>
          </w:p>
          <w:p w:rsidR="008114A8" w:rsidRDefault="008114A8" w:rsidP="00046F39">
            <w:pPr>
              <w:spacing w:after="0" w:line="240" w:lineRule="auto"/>
              <w:jc w:val="center"/>
              <w:rPr>
                <w:rFonts w:ascii="Times New Roman" w:eastAsia="Times New Roman" w:hAnsi="Times New Roman" w:cs="Times New Roman"/>
                <w:sz w:val="26"/>
                <w:szCs w:val="26"/>
                <w:lang w:val="ru-RU"/>
              </w:rPr>
            </w:pPr>
          </w:p>
          <w:p w:rsidR="00046F39" w:rsidRPr="00147EB1" w:rsidRDefault="00046F39" w:rsidP="005A2D95">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керівник,</w:t>
            </w:r>
          </w:p>
          <w:p w:rsidR="00046F39" w:rsidRDefault="00046F39" w:rsidP="00046F39">
            <w:pPr>
              <w:spacing w:after="0" w:line="240" w:lineRule="auto"/>
              <w:jc w:val="center"/>
              <w:rPr>
                <w:rFonts w:ascii="Times New Roman" w:eastAsia="Times New Roman" w:hAnsi="Times New Roman" w:cs="Times New Roman"/>
                <w:sz w:val="26"/>
                <w:szCs w:val="26"/>
              </w:rPr>
            </w:pPr>
            <w:r w:rsidRPr="00147EB1">
              <w:rPr>
                <w:rFonts w:ascii="Times New Roman" w:eastAsia="Times New Roman" w:hAnsi="Times New Roman" w:cs="Times New Roman"/>
                <w:sz w:val="26"/>
                <w:szCs w:val="26"/>
              </w:rPr>
              <w:t>сестра медична старша</w:t>
            </w:r>
            <w:r>
              <w:rPr>
                <w:rFonts w:ascii="Times New Roman" w:eastAsia="Times New Roman" w:hAnsi="Times New Roman" w:cs="Times New Roman"/>
                <w:sz w:val="26"/>
                <w:szCs w:val="26"/>
              </w:rPr>
              <w:t>, вихователь-методист</w:t>
            </w:r>
            <w:r w:rsidRPr="00147EB1">
              <w:rPr>
                <w:rFonts w:ascii="Times New Roman" w:eastAsia="Times New Roman" w:hAnsi="Times New Roman" w:cs="Times New Roman"/>
                <w:sz w:val="26"/>
                <w:szCs w:val="26"/>
              </w:rPr>
              <w:t xml:space="preserve"> </w:t>
            </w:r>
          </w:p>
          <w:p w:rsidR="00046F39" w:rsidRPr="00147EB1" w:rsidRDefault="00046F39" w:rsidP="008114A8">
            <w:pPr>
              <w:spacing w:after="0" w:line="240" w:lineRule="auto"/>
              <w:rPr>
                <w:rFonts w:ascii="Times New Roman" w:eastAsia="Times New Roman" w:hAnsi="Times New Roman" w:cs="Times New Roman"/>
                <w:sz w:val="26"/>
                <w:szCs w:val="26"/>
              </w:rPr>
            </w:pPr>
          </w:p>
        </w:tc>
        <w:tc>
          <w:tcPr>
            <w:tcW w:w="1984" w:type="dxa"/>
            <w:shd w:val="clear" w:color="auto" w:fill="auto"/>
            <w:tcMar>
              <w:top w:w="15" w:type="dxa"/>
              <w:left w:w="53" w:type="dxa"/>
              <w:bottom w:w="0" w:type="dxa"/>
              <w:right w:w="53" w:type="dxa"/>
            </w:tcMar>
          </w:tcPr>
          <w:p w:rsidR="000D51F9" w:rsidRDefault="000D51F9" w:rsidP="000D51F9">
            <w:pPr>
              <w:spacing w:line="276" w:lineRule="auto"/>
              <w:rPr>
                <w:rFonts w:ascii="Times New Roman" w:eastAsia="Times New Roman" w:hAnsi="Times New Roman" w:cs="Times New Roman"/>
              </w:rPr>
            </w:pPr>
          </w:p>
        </w:tc>
      </w:tr>
      <w:tr w:rsidR="000D51F9" w:rsidTr="004C119D">
        <w:trPr>
          <w:trHeight w:val="345"/>
        </w:trPr>
        <w:tc>
          <w:tcPr>
            <w:tcW w:w="4290" w:type="dxa"/>
            <w:gridSpan w:val="4"/>
            <w:shd w:val="clear" w:color="auto" w:fill="auto"/>
            <w:tcMar>
              <w:top w:w="15" w:type="dxa"/>
              <w:left w:w="53" w:type="dxa"/>
              <w:bottom w:w="0" w:type="dxa"/>
              <w:right w:w="53" w:type="dxa"/>
            </w:tcMar>
          </w:tcPr>
          <w:p w:rsidR="000D51F9" w:rsidRDefault="000D51F9" w:rsidP="000D51F9">
            <w:pPr>
              <w:tabs>
                <w:tab w:val="left" w:pos="567"/>
              </w:tabs>
              <w:jc w:val="both"/>
              <w:rPr>
                <w:rFonts w:ascii="Times New Roman" w:eastAsia="Times New Roman" w:hAnsi="Times New Roman" w:cs="Times New Roman"/>
                <w:b/>
                <w:sz w:val="26"/>
                <w:szCs w:val="26"/>
              </w:rPr>
            </w:pPr>
            <w:r w:rsidRPr="00581561">
              <w:rPr>
                <w:rFonts w:ascii="Times New Roman" w:eastAsia="Times New Roman" w:hAnsi="Times New Roman" w:cs="Times New Roman"/>
                <w:b/>
                <w:sz w:val="26"/>
                <w:szCs w:val="26"/>
              </w:rPr>
              <w:lastRenderedPageBreak/>
              <w:t xml:space="preserve">2.2. Педагогічна рада </w:t>
            </w:r>
          </w:p>
          <w:p w:rsidR="0048342F" w:rsidRDefault="0048342F" w:rsidP="000D51F9">
            <w:pPr>
              <w:tabs>
                <w:tab w:val="left" w:pos="567"/>
              </w:tabs>
              <w:jc w:val="both"/>
              <w:rPr>
                <w:rFonts w:ascii="Times New Roman" w:eastAsia="Times New Roman" w:hAnsi="Times New Roman" w:cs="Times New Roman"/>
                <w:b/>
                <w:sz w:val="26"/>
                <w:szCs w:val="26"/>
              </w:rPr>
            </w:pPr>
          </w:p>
          <w:p w:rsidR="0048342F" w:rsidRPr="00581561" w:rsidRDefault="0048342F" w:rsidP="000D51F9">
            <w:pPr>
              <w:tabs>
                <w:tab w:val="left" w:pos="567"/>
              </w:tabs>
              <w:jc w:val="both"/>
              <w:rPr>
                <w:rFonts w:ascii="Times New Roman" w:eastAsia="Times New Roman" w:hAnsi="Times New Roman" w:cs="Times New Roman"/>
                <w:b/>
                <w:sz w:val="26"/>
                <w:szCs w:val="26"/>
              </w:rPr>
            </w:pPr>
          </w:p>
        </w:tc>
        <w:tc>
          <w:tcPr>
            <w:tcW w:w="4710" w:type="dxa"/>
            <w:shd w:val="clear" w:color="auto" w:fill="auto"/>
            <w:tcMar>
              <w:top w:w="15" w:type="dxa"/>
              <w:left w:w="53" w:type="dxa"/>
              <w:bottom w:w="0" w:type="dxa"/>
              <w:right w:w="53" w:type="dxa"/>
            </w:tcMar>
          </w:tcPr>
          <w:p w:rsidR="00CA0CBB" w:rsidRPr="00BD7DD3" w:rsidRDefault="00CA0CBB"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Педрада №1 </w:t>
            </w:r>
          </w:p>
          <w:p w:rsidR="00C66DCF" w:rsidRPr="00BD7DD3" w:rsidRDefault="00C66DCF" w:rsidP="009B2B5E">
            <w:pPr>
              <w:tabs>
                <w:tab w:val="left" w:pos="360"/>
              </w:tabs>
              <w:spacing w:after="0" w:line="240" w:lineRule="auto"/>
              <w:jc w:val="both"/>
              <w:outlineLvl w:val="0"/>
              <w:rPr>
                <w:rFonts w:ascii="Times New Roman" w:eastAsia="Times New Roman" w:hAnsi="Times New Roman" w:cs="Times New Roman"/>
                <w:b/>
                <w:sz w:val="26"/>
                <w:szCs w:val="26"/>
              </w:rPr>
            </w:pPr>
            <w:r w:rsidRPr="00BD7DD3">
              <w:rPr>
                <w:rFonts w:ascii="Times New Roman" w:eastAsia="Times New Roman" w:hAnsi="Times New Roman" w:cs="Times New Roman"/>
                <w:b/>
                <w:sz w:val="26"/>
                <w:szCs w:val="26"/>
              </w:rPr>
              <w:t>Про завда</w:t>
            </w:r>
            <w:r w:rsidR="008114A8" w:rsidRPr="00BD7DD3">
              <w:rPr>
                <w:rFonts w:ascii="Times New Roman" w:eastAsia="Times New Roman" w:hAnsi="Times New Roman" w:cs="Times New Roman"/>
                <w:b/>
                <w:sz w:val="26"/>
                <w:szCs w:val="26"/>
              </w:rPr>
              <w:t>ння діяльності колективу на 202</w:t>
            </w:r>
            <w:r w:rsidR="00E72582">
              <w:rPr>
                <w:rFonts w:ascii="Times New Roman" w:eastAsia="Times New Roman" w:hAnsi="Times New Roman" w:cs="Times New Roman"/>
                <w:b/>
                <w:sz w:val="26"/>
                <w:szCs w:val="26"/>
              </w:rPr>
              <w:t>3</w:t>
            </w:r>
            <w:r w:rsidR="008114A8" w:rsidRPr="00BD7DD3">
              <w:rPr>
                <w:rFonts w:ascii="Times New Roman" w:eastAsia="Times New Roman" w:hAnsi="Times New Roman" w:cs="Times New Roman"/>
                <w:b/>
                <w:sz w:val="26"/>
                <w:szCs w:val="26"/>
              </w:rPr>
              <w:t>-202</w:t>
            </w:r>
            <w:r w:rsidR="00E72582">
              <w:rPr>
                <w:rFonts w:ascii="Times New Roman" w:eastAsia="Times New Roman" w:hAnsi="Times New Roman" w:cs="Times New Roman"/>
                <w:b/>
                <w:sz w:val="26"/>
                <w:szCs w:val="26"/>
              </w:rPr>
              <w:t>4</w:t>
            </w:r>
            <w:r w:rsidR="008114A8" w:rsidRPr="00BD7DD3">
              <w:rPr>
                <w:rFonts w:ascii="Times New Roman" w:eastAsia="Times New Roman" w:hAnsi="Times New Roman" w:cs="Times New Roman"/>
                <w:b/>
                <w:sz w:val="26"/>
                <w:szCs w:val="26"/>
              </w:rPr>
              <w:t xml:space="preserve"> навчальний рік</w:t>
            </w:r>
            <w:r w:rsidR="00E72582">
              <w:rPr>
                <w:rFonts w:ascii="Times New Roman" w:eastAsia="Times New Roman" w:hAnsi="Times New Roman" w:cs="Times New Roman"/>
                <w:b/>
                <w:sz w:val="26"/>
                <w:szCs w:val="26"/>
              </w:rPr>
              <w:t xml:space="preserve"> в умовах воєнного стану</w:t>
            </w:r>
            <w:r w:rsidR="008114A8" w:rsidRPr="00BD7DD3">
              <w:rPr>
                <w:rFonts w:ascii="Times New Roman" w:eastAsia="Times New Roman" w:hAnsi="Times New Roman" w:cs="Times New Roman"/>
                <w:b/>
                <w:sz w:val="26"/>
                <w:szCs w:val="26"/>
              </w:rPr>
              <w:t xml:space="preserve"> та пріоритетн</w:t>
            </w:r>
            <w:r w:rsidRPr="00BD7DD3">
              <w:rPr>
                <w:rFonts w:ascii="Times New Roman" w:eastAsia="Times New Roman" w:hAnsi="Times New Roman" w:cs="Times New Roman"/>
                <w:b/>
                <w:sz w:val="26"/>
                <w:szCs w:val="26"/>
              </w:rPr>
              <w:t>і напрямки створення імід</w:t>
            </w:r>
            <w:r w:rsidR="00FC773C" w:rsidRPr="00BD7DD3">
              <w:rPr>
                <w:rFonts w:ascii="Times New Roman" w:eastAsia="Times New Roman" w:hAnsi="Times New Roman" w:cs="Times New Roman"/>
                <w:b/>
                <w:sz w:val="26"/>
                <w:szCs w:val="26"/>
              </w:rPr>
              <w:t>жу сучасного закладу д</w:t>
            </w:r>
            <w:r w:rsidR="008114A8" w:rsidRPr="00BD7DD3">
              <w:rPr>
                <w:rFonts w:ascii="Times New Roman" w:eastAsia="Times New Roman" w:hAnsi="Times New Roman" w:cs="Times New Roman"/>
                <w:b/>
                <w:sz w:val="26"/>
                <w:szCs w:val="26"/>
              </w:rPr>
              <w:t xml:space="preserve">ошкільної </w:t>
            </w:r>
            <w:r w:rsidR="00E72582">
              <w:rPr>
                <w:rFonts w:ascii="Times New Roman" w:eastAsia="Times New Roman" w:hAnsi="Times New Roman" w:cs="Times New Roman"/>
                <w:b/>
                <w:sz w:val="26"/>
                <w:szCs w:val="26"/>
              </w:rPr>
              <w:t>освіти:</w:t>
            </w:r>
          </w:p>
          <w:p w:rsidR="00C66DCF" w:rsidRPr="00BD7DD3" w:rsidRDefault="00C66D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1.</w:t>
            </w:r>
            <w:r w:rsidRPr="00BD7DD3">
              <w:rPr>
                <w:rFonts w:ascii="Times New Roman" w:eastAsia="Times New Roman" w:hAnsi="Times New Roman" w:cs="Times New Roman"/>
                <w:sz w:val="26"/>
                <w:szCs w:val="26"/>
              </w:rPr>
              <w:tab/>
              <w:t>Про обрання сек</w:t>
            </w:r>
            <w:r w:rsidR="00C66DC5" w:rsidRPr="00BD7DD3">
              <w:rPr>
                <w:rFonts w:ascii="Times New Roman" w:eastAsia="Times New Roman" w:hAnsi="Times New Roman" w:cs="Times New Roman"/>
                <w:sz w:val="26"/>
                <w:szCs w:val="26"/>
              </w:rPr>
              <w:t>ретаря педагогічної ради на 202</w:t>
            </w:r>
            <w:r w:rsidR="00E72582">
              <w:rPr>
                <w:rFonts w:ascii="Times New Roman" w:eastAsia="Times New Roman" w:hAnsi="Times New Roman" w:cs="Times New Roman"/>
                <w:sz w:val="26"/>
                <w:szCs w:val="26"/>
              </w:rPr>
              <w:t>3</w:t>
            </w:r>
            <w:r w:rsidR="00C66DC5" w:rsidRPr="00BD7DD3">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4</w:t>
            </w:r>
            <w:r w:rsidRPr="00BD7DD3">
              <w:rPr>
                <w:rFonts w:ascii="Times New Roman" w:eastAsia="Times New Roman" w:hAnsi="Times New Roman" w:cs="Times New Roman"/>
                <w:sz w:val="26"/>
                <w:szCs w:val="26"/>
              </w:rPr>
              <w:t xml:space="preserve"> н.р.</w:t>
            </w:r>
          </w:p>
          <w:p w:rsidR="00C66DCF" w:rsidRPr="00BD7DD3" w:rsidRDefault="00C66DCF" w:rsidP="004B290C">
            <w:pPr>
              <w:suppressAutoHyphens/>
              <w:spacing w:after="0" w:line="240" w:lineRule="auto"/>
              <w:jc w:val="both"/>
              <w:rPr>
                <w:rFonts w:ascii="Times New Roman" w:eastAsia="Times New Roman" w:hAnsi="Times New Roman" w:cs="Times New Roman"/>
                <w:sz w:val="26"/>
                <w:szCs w:val="26"/>
                <w:lang w:eastAsia="uk-UA"/>
              </w:rPr>
            </w:pPr>
            <w:r w:rsidRPr="00BD7DD3">
              <w:rPr>
                <w:rFonts w:ascii="Times New Roman" w:eastAsia="Times New Roman" w:hAnsi="Times New Roman" w:cs="Times New Roman"/>
                <w:sz w:val="26"/>
                <w:szCs w:val="26"/>
              </w:rPr>
              <w:lastRenderedPageBreak/>
              <w:t>2.</w:t>
            </w:r>
            <w:r w:rsidRPr="00BD7DD3">
              <w:rPr>
                <w:rFonts w:ascii="Times New Roman" w:eastAsia="Times New Roman" w:hAnsi="Times New Roman" w:cs="Times New Roman"/>
                <w:sz w:val="26"/>
                <w:szCs w:val="26"/>
              </w:rPr>
              <w:tab/>
              <w:t>Про підсумки ро</w:t>
            </w:r>
            <w:r w:rsidR="00C66DC5" w:rsidRPr="00BD7DD3">
              <w:rPr>
                <w:rFonts w:ascii="Times New Roman" w:eastAsia="Times New Roman" w:hAnsi="Times New Roman" w:cs="Times New Roman"/>
                <w:sz w:val="26"/>
                <w:szCs w:val="26"/>
              </w:rPr>
              <w:t>боти колективу за 202</w:t>
            </w:r>
            <w:r w:rsidR="00E72582">
              <w:rPr>
                <w:rFonts w:ascii="Times New Roman" w:eastAsia="Times New Roman" w:hAnsi="Times New Roman" w:cs="Times New Roman"/>
                <w:sz w:val="26"/>
                <w:szCs w:val="26"/>
              </w:rPr>
              <w:t>2</w:t>
            </w:r>
            <w:r w:rsidR="00C66DC5" w:rsidRPr="00BD7DD3">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3</w:t>
            </w:r>
            <w:r w:rsidRPr="00BD7DD3">
              <w:rPr>
                <w:rFonts w:ascii="Times New Roman" w:eastAsia="Times New Roman" w:hAnsi="Times New Roman" w:cs="Times New Roman"/>
                <w:sz w:val="26"/>
                <w:szCs w:val="26"/>
              </w:rPr>
              <w:t xml:space="preserve"> навчальний рік.</w:t>
            </w:r>
            <w:r w:rsidR="004B290C" w:rsidRPr="00BD7DD3">
              <w:rPr>
                <w:rFonts w:ascii="Times New Roman" w:eastAsia="Times New Roman" w:hAnsi="Times New Roman" w:cs="Times New Roman"/>
                <w:sz w:val="26"/>
                <w:szCs w:val="26"/>
                <w:lang w:eastAsia="uk-UA"/>
              </w:rPr>
              <w:t xml:space="preserve"> Аналіз виконання рішень  педагогічної ради № 4</w:t>
            </w:r>
          </w:p>
          <w:p w:rsidR="00AA5FCA" w:rsidRPr="00BD7DD3" w:rsidRDefault="00C66D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3. Обговорення</w:t>
            </w:r>
            <w:r w:rsidR="003066C1" w:rsidRPr="00BD7DD3">
              <w:t xml:space="preserve">  </w:t>
            </w:r>
            <w:r w:rsidR="003066C1" w:rsidRPr="00BD7DD3">
              <w:rPr>
                <w:rFonts w:ascii="Times New Roman" w:eastAsia="Times New Roman" w:hAnsi="Times New Roman" w:cs="Times New Roman"/>
                <w:sz w:val="26"/>
                <w:szCs w:val="26"/>
              </w:rPr>
              <w:t xml:space="preserve">Листа МОН </w:t>
            </w:r>
            <w:r w:rsidR="00C66DC5" w:rsidRPr="00BD7DD3">
              <w:rPr>
                <w:rFonts w:ascii="Times New Roman" w:eastAsia="Times New Roman" w:hAnsi="Times New Roman" w:cs="Times New Roman"/>
                <w:sz w:val="26"/>
                <w:szCs w:val="26"/>
              </w:rPr>
              <w:t xml:space="preserve">від </w:t>
            </w:r>
            <w:r w:rsidR="00AA5FCA" w:rsidRPr="00BD7DD3">
              <w:rPr>
                <w:rFonts w:ascii="Times New Roman" w:eastAsia="Times New Roman" w:hAnsi="Times New Roman" w:cs="Times New Roman"/>
                <w:sz w:val="26"/>
                <w:szCs w:val="26"/>
                <w:lang w:val="ru-RU"/>
              </w:rPr>
              <w:t>10.08</w:t>
            </w:r>
            <w:r w:rsidR="00C66DC5" w:rsidRPr="00BD7DD3">
              <w:rPr>
                <w:rFonts w:ascii="Times New Roman" w:eastAsia="Times New Roman" w:hAnsi="Times New Roman" w:cs="Times New Roman"/>
                <w:sz w:val="26"/>
                <w:szCs w:val="26"/>
              </w:rPr>
              <w:t>.2022  № 1/</w:t>
            </w:r>
            <w:r w:rsidR="00AA5FCA" w:rsidRPr="00BD7DD3">
              <w:rPr>
                <w:rFonts w:ascii="Times New Roman" w:eastAsia="Times New Roman" w:hAnsi="Times New Roman" w:cs="Times New Roman"/>
                <w:sz w:val="26"/>
                <w:szCs w:val="26"/>
                <w:lang w:val="ru-RU"/>
              </w:rPr>
              <w:t>9105</w:t>
            </w:r>
            <w:r w:rsidR="00C66DC5" w:rsidRPr="00BD7DD3">
              <w:rPr>
                <w:rFonts w:ascii="Times New Roman" w:eastAsia="Times New Roman" w:hAnsi="Times New Roman" w:cs="Times New Roman"/>
                <w:sz w:val="26"/>
                <w:szCs w:val="26"/>
              </w:rPr>
              <w:t>-22 «</w:t>
            </w:r>
            <w:r w:rsidR="00AA5FCA" w:rsidRPr="00BD7DD3">
              <w:rPr>
                <w:rFonts w:ascii="Times New Roman" w:eastAsia="Times New Roman" w:hAnsi="Times New Roman" w:cs="Times New Roman"/>
                <w:sz w:val="26"/>
                <w:szCs w:val="26"/>
              </w:rPr>
              <w:t>Щодо  організації виховного процесу в  закладах</w:t>
            </w:r>
            <w:r w:rsidR="00C66DC5" w:rsidRPr="00BD7DD3">
              <w:rPr>
                <w:rFonts w:ascii="Times New Roman" w:eastAsia="Times New Roman" w:hAnsi="Times New Roman" w:cs="Times New Roman"/>
                <w:sz w:val="26"/>
                <w:szCs w:val="26"/>
              </w:rPr>
              <w:t xml:space="preserve"> освіти у 2022/2023 навчальному році».</w:t>
            </w:r>
          </w:p>
          <w:p w:rsidR="00AA5FCA" w:rsidRPr="00BD7DD3" w:rsidRDefault="00AA5FCA"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4. Обговорення Наказу МОН України від 06.06.2022 №527 «Про деякі питання національно-патріотичного виховання в закладах освіти України». Розгляд заходів щодо реалізації Концепції національно-патріотичного виховання в системі освіти України до 2025 року. </w:t>
            </w:r>
          </w:p>
          <w:p w:rsidR="004B290C" w:rsidRPr="00BD7DD3" w:rsidRDefault="009322CF" w:rsidP="004B290C">
            <w:pPr>
              <w:spacing w:after="0" w:line="240" w:lineRule="auto"/>
              <w:jc w:val="both"/>
              <w:rPr>
                <w:rFonts w:ascii="Times New Roman" w:eastAsia="Times New Roman" w:hAnsi="Times New Roman" w:cs="Times New Roman"/>
                <w:sz w:val="26"/>
                <w:szCs w:val="26"/>
                <w:lang w:eastAsia="uk-UA"/>
              </w:rPr>
            </w:pPr>
            <w:r w:rsidRPr="00BD7DD3">
              <w:rPr>
                <w:rFonts w:ascii="Times New Roman" w:eastAsia="Times New Roman" w:hAnsi="Times New Roman" w:cs="Times New Roman"/>
                <w:sz w:val="26"/>
                <w:szCs w:val="26"/>
              </w:rPr>
              <w:t>5</w:t>
            </w:r>
            <w:r w:rsidR="00C66DCF" w:rsidRPr="00BD7DD3">
              <w:rPr>
                <w:rFonts w:ascii="Times New Roman" w:eastAsia="Times New Roman" w:hAnsi="Times New Roman" w:cs="Times New Roman"/>
                <w:sz w:val="26"/>
                <w:szCs w:val="26"/>
              </w:rPr>
              <w:t xml:space="preserve">. </w:t>
            </w:r>
            <w:r w:rsidR="004B290C" w:rsidRPr="00BD7DD3">
              <w:rPr>
                <w:rFonts w:ascii="Times New Roman" w:eastAsia="Times New Roman" w:hAnsi="Times New Roman" w:cs="Times New Roman"/>
                <w:sz w:val="26"/>
                <w:szCs w:val="26"/>
                <w:lang w:eastAsia="uk-UA"/>
              </w:rPr>
              <w:t>Схвалення річног</w:t>
            </w:r>
            <w:r w:rsidR="00C66DC5" w:rsidRPr="00BD7DD3">
              <w:rPr>
                <w:rFonts w:ascii="Times New Roman" w:eastAsia="Times New Roman" w:hAnsi="Times New Roman" w:cs="Times New Roman"/>
                <w:sz w:val="26"/>
                <w:szCs w:val="26"/>
                <w:lang w:eastAsia="uk-UA"/>
              </w:rPr>
              <w:t>о плану роботи ЗДО на 202</w:t>
            </w:r>
            <w:r w:rsidR="00E72582">
              <w:rPr>
                <w:rFonts w:ascii="Times New Roman" w:eastAsia="Times New Roman" w:hAnsi="Times New Roman" w:cs="Times New Roman"/>
                <w:sz w:val="26"/>
                <w:szCs w:val="26"/>
                <w:lang w:eastAsia="uk-UA"/>
              </w:rPr>
              <w:t>3</w:t>
            </w:r>
            <w:r w:rsidR="00C66DC5" w:rsidRPr="00BD7DD3">
              <w:rPr>
                <w:rFonts w:ascii="Times New Roman" w:eastAsia="Times New Roman" w:hAnsi="Times New Roman" w:cs="Times New Roman"/>
                <w:sz w:val="26"/>
                <w:szCs w:val="26"/>
                <w:lang w:eastAsia="uk-UA"/>
              </w:rPr>
              <w:t>/202</w:t>
            </w:r>
            <w:r w:rsidR="00E72582">
              <w:rPr>
                <w:rFonts w:ascii="Times New Roman" w:eastAsia="Times New Roman" w:hAnsi="Times New Roman" w:cs="Times New Roman"/>
                <w:sz w:val="26"/>
                <w:szCs w:val="26"/>
                <w:lang w:eastAsia="uk-UA"/>
              </w:rPr>
              <w:t>4</w:t>
            </w:r>
            <w:r w:rsidR="004B290C" w:rsidRPr="00BD7DD3">
              <w:rPr>
                <w:rFonts w:ascii="Times New Roman" w:eastAsia="Times New Roman" w:hAnsi="Times New Roman" w:cs="Times New Roman"/>
                <w:sz w:val="26"/>
                <w:szCs w:val="26"/>
                <w:lang w:eastAsia="uk-UA"/>
              </w:rPr>
              <w:t xml:space="preserve"> навчальний рік. Завдання</w:t>
            </w:r>
            <w:r w:rsidR="00C66DC5" w:rsidRPr="00BD7DD3">
              <w:rPr>
                <w:rFonts w:ascii="Times New Roman" w:eastAsia="Times New Roman" w:hAnsi="Times New Roman" w:cs="Times New Roman"/>
                <w:sz w:val="26"/>
                <w:szCs w:val="26"/>
                <w:lang w:eastAsia="uk-UA"/>
              </w:rPr>
              <w:t xml:space="preserve"> педагогічного колективу на 202</w:t>
            </w:r>
            <w:r w:rsidR="00E72582">
              <w:rPr>
                <w:rFonts w:ascii="Times New Roman" w:eastAsia="Times New Roman" w:hAnsi="Times New Roman" w:cs="Times New Roman"/>
                <w:sz w:val="26"/>
                <w:szCs w:val="26"/>
                <w:lang w:eastAsia="uk-UA"/>
              </w:rPr>
              <w:t>3</w:t>
            </w:r>
            <w:r w:rsidR="00C66DC5" w:rsidRPr="00BD7DD3">
              <w:rPr>
                <w:rFonts w:ascii="Times New Roman" w:eastAsia="Times New Roman" w:hAnsi="Times New Roman" w:cs="Times New Roman"/>
                <w:sz w:val="26"/>
                <w:szCs w:val="26"/>
                <w:lang w:eastAsia="uk-UA"/>
              </w:rPr>
              <w:t>/202</w:t>
            </w:r>
            <w:r w:rsidR="00E72582">
              <w:rPr>
                <w:rFonts w:ascii="Times New Roman" w:eastAsia="Times New Roman" w:hAnsi="Times New Roman" w:cs="Times New Roman"/>
                <w:sz w:val="26"/>
                <w:szCs w:val="26"/>
                <w:lang w:eastAsia="uk-UA"/>
              </w:rPr>
              <w:t>4</w:t>
            </w:r>
            <w:r w:rsidR="00C66DC5" w:rsidRPr="00BD7DD3">
              <w:rPr>
                <w:rFonts w:ascii="Times New Roman" w:eastAsia="Times New Roman" w:hAnsi="Times New Roman" w:cs="Times New Roman"/>
                <w:sz w:val="26"/>
                <w:szCs w:val="26"/>
                <w:lang w:eastAsia="uk-UA"/>
              </w:rPr>
              <w:t xml:space="preserve"> навчальний рік</w:t>
            </w:r>
          </w:p>
          <w:p w:rsidR="00C66DCF" w:rsidRPr="00BD7DD3" w:rsidRDefault="009322CF" w:rsidP="004B290C">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6</w:t>
            </w:r>
            <w:r w:rsidR="00C66DCF" w:rsidRPr="00BD7DD3">
              <w:rPr>
                <w:rFonts w:ascii="Times New Roman" w:eastAsia="Times New Roman" w:hAnsi="Times New Roman" w:cs="Times New Roman"/>
                <w:sz w:val="26"/>
                <w:szCs w:val="26"/>
              </w:rPr>
              <w:t>. Про перелік чинних освітніх</w:t>
            </w:r>
            <w:r w:rsidR="00DE711C" w:rsidRPr="00BD7DD3">
              <w:rPr>
                <w:rFonts w:ascii="Times New Roman" w:eastAsia="Times New Roman" w:hAnsi="Times New Roman" w:cs="Times New Roman"/>
                <w:sz w:val="26"/>
                <w:szCs w:val="26"/>
              </w:rPr>
              <w:t xml:space="preserve"> програм для використання у 202</w:t>
            </w:r>
            <w:r w:rsidR="00E72582">
              <w:rPr>
                <w:rFonts w:ascii="Times New Roman" w:eastAsia="Times New Roman" w:hAnsi="Times New Roman" w:cs="Times New Roman"/>
                <w:sz w:val="26"/>
                <w:szCs w:val="26"/>
              </w:rPr>
              <w:t>3</w:t>
            </w:r>
            <w:r w:rsidR="00DE711C" w:rsidRPr="00BD7DD3">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4</w:t>
            </w:r>
            <w:r w:rsidR="00C66DCF" w:rsidRPr="00BD7DD3">
              <w:rPr>
                <w:rFonts w:ascii="Times New Roman" w:eastAsia="Times New Roman" w:hAnsi="Times New Roman" w:cs="Times New Roman"/>
                <w:sz w:val="26"/>
                <w:szCs w:val="26"/>
              </w:rPr>
              <w:t xml:space="preserve"> навчальному році у закладі дошкільної освіти.</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 Про затвердження:</w:t>
            </w:r>
          </w:p>
          <w:p w:rsidR="009322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 xml:space="preserve">.1.  Освітньої  програми  </w:t>
            </w:r>
            <w:r w:rsidRPr="00BD7DD3">
              <w:rPr>
                <w:rFonts w:ascii="Times New Roman" w:eastAsia="Times New Roman" w:hAnsi="Times New Roman" w:cs="Times New Roman"/>
                <w:sz w:val="26"/>
                <w:szCs w:val="26"/>
              </w:rPr>
              <w:t xml:space="preserve"> за якою буде працювати заклад.</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.2. Видів та форм  перспективного та  календарного планування освітнього процесу.</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lastRenderedPageBreak/>
              <w:t>7</w:t>
            </w:r>
            <w:r w:rsidR="00C66DCF" w:rsidRPr="00BD7DD3">
              <w:rPr>
                <w:rFonts w:ascii="Times New Roman" w:eastAsia="Times New Roman" w:hAnsi="Times New Roman" w:cs="Times New Roman"/>
                <w:sz w:val="26"/>
                <w:szCs w:val="26"/>
              </w:rPr>
              <w:t>.3. Орієнт</w:t>
            </w:r>
            <w:r w:rsidR="00DE711C" w:rsidRPr="00BD7DD3">
              <w:rPr>
                <w:rFonts w:ascii="Times New Roman" w:eastAsia="Times New Roman" w:hAnsi="Times New Roman" w:cs="Times New Roman"/>
                <w:sz w:val="26"/>
                <w:szCs w:val="26"/>
              </w:rPr>
              <w:t>овного розподілу занять  на 202</w:t>
            </w:r>
            <w:r w:rsidR="00E72582">
              <w:rPr>
                <w:rFonts w:ascii="Times New Roman" w:eastAsia="Times New Roman" w:hAnsi="Times New Roman" w:cs="Times New Roman"/>
                <w:sz w:val="26"/>
                <w:szCs w:val="26"/>
              </w:rPr>
              <w:t>3</w:t>
            </w:r>
            <w:r w:rsidR="00DE711C" w:rsidRPr="00BD7DD3">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4</w:t>
            </w:r>
            <w:r w:rsidR="00C66DCF" w:rsidRPr="00BD7DD3">
              <w:rPr>
                <w:rFonts w:ascii="Times New Roman" w:eastAsia="Times New Roman" w:hAnsi="Times New Roman" w:cs="Times New Roman"/>
                <w:sz w:val="26"/>
                <w:szCs w:val="26"/>
              </w:rPr>
              <w:t xml:space="preserve"> н.р.</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.4. Списку п</w:t>
            </w:r>
            <w:r w:rsidR="00DE711C" w:rsidRPr="00BD7DD3">
              <w:rPr>
                <w:rFonts w:ascii="Times New Roman" w:eastAsia="Times New Roman" w:hAnsi="Times New Roman" w:cs="Times New Roman"/>
                <w:sz w:val="26"/>
                <w:szCs w:val="26"/>
              </w:rPr>
              <w:t>едагогів, які атестуються в 202</w:t>
            </w:r>
            <w:r w:rsidR="00E72582">
              <w:rPr>
                <w:rFonts w:ascii="Times New Roman" w:eastAsia="Times New Roman" w:hAnsi="Times New Roman" w:cs="Times New Roman"/>
                <w:sz w:val="26"/>
                <w:szCs w:val="26"/>
              </w:rPr>
              <w:t>4</w:t>
            </w:r>
            <w:r w:rsidR="00C66DCF" w:rsidRPr="00BD7DD3">
              <w:rPr>
                <w:rFonts w:ascii="Times New Roman" w:eastAsia="Times New Roman" w:hAnsi="Times New Roman" w:cs="Times New Roman"/>
                <w:sz w:val="26"/>
                <w:szCs w:val="26"/>
              </w:rPr>
              <w:t xml:space="preserve"> році. </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.5. Списку педагогів, які пі</w:t>
            </w:r>
            <w:r w:rsidR="00DE711C" w:rsidRPr="00BD7DD3">
              <w:rPr>
                <w:rFonts w:ascii="Times New Roman" w:eastAsia="Times New Roman" w:hAnsi="Times New Roman" w:cs="Times New Roman"/>
                <w:sz w:val="26"/>
                <w:szCs w:val="26"/>
              </w:rPr>
              <w:t>двищують кваліфікацію в 202</w:t>
            </w:r>
            <w:r w:rsidR="00E72582">
              <w:rPr>
                <w:rFonts w:ascii="Times New Roman" w:eastAsia="Times New Roman" w:hAnsi="Times New Roman" w:cs="Times New Roman"/>
                <w:sz w:val="26"/>
                <w:szCs w:val="26"/>
              </w:rPr>
              <w:t>3</w:t>
            </w:r>
            <w:r w:rsidR="00DE711C" w:rsidRPr="00BD7DD3">
              <w:rPr>
                <w:rFonts w:ascii="Times New Roman" w:eastAsia="Times New Roman" w:hAnsi="Times New Roman" w:cs="Times New Roman"/>
                <w:sz w:val="26"/>
                <w:szCs w:val="26"/>
              </w:rPr>
              <w:t xml:space="preserve"> - 202</w:t>
            </w:r>
            <w:r w:rsidR="00E72582">
              <w:rPr>
                <w:rFonts w:ascii="Times New Roman" w:eastAsia="Times New Roman" w:hAnsi="Times New Roman" w:cs="Times New Roman"/>
                <w:sz w:val="26"/>
                <w:szCs w:val="26"/>
              </w:rPr>
              <w:t>4</w:t>
            </w:r>
            <w:r w:rsidR="00C66DCF" w:rsidRPr="00BD7DD3">
              <w:rPr>
                <w:rFonts w:ascii="Times New Roman" w:eastAsia="Times New Roman" w:hAnsi="Times New Roman" w:cs="Times New Roman"/>
                <w:sz w:val="26"/>
                <w:szCs w:val="26"/>
              </w:rPr>
              <w:t xml:space="preserve"> навчальному році. </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.6. Програм та графіків роботи гуртків.</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7</w:t>
            </w:r>
            <w:r w:rsidR="00C66DCF" w:rsidRPr="00BD7DD3">
              <w:rPr>
                <w:rFonts w:ascii="Times New Roman" w:eastAsia="Times New Roman" w:hAnsi="Times New Roman" w:cs="Times New Roman"/>
                <w:sz w:val="26"/>
                <w:szCs w:val="26"/>
              </w:rPr>
              <w:t>.7. Складу і плану роботи творчої  групи.</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8</w:t>
            </w:r>
            <w:r w:rsidR="00C66DCF" w:rsidRPr="00BD7DD3">
              <w:rPr>
                <w:rFonts w:ascii="Times New Roman" w:eastAsia="Times New Roman" w:hAnsi="Times New Roman" w:cs="Times New Roman"/>
                <w:sz w:val="26"/>
                <w:szCs w:val="26"/>
              </w:rPr>
              <w:t>. Про підсумки літнього оздоровчого періоду.</w:t>
            </w:r>
          </w:p>
          <w:p w:rsidR="00C66DCF"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9</w:t>
            </w:r>
            <w:r w:rsidR="00C66DCF" w:rsidRPr="00BD7DD3">
              <w:rPr>
                <w:rFonts w:ascii="Times New Roman" w:eastAsia="Times New Roman" w:hAnsi="Times New Roman" w:cs="Times New Roman"/>
                <w:sz w:val="26"/>
                <w:szCs w:val="26"/>
              </w:rPr>
              <w:t>. Щодо ознайомлення  педагогів з методичними рекомендаціями серпневої конференції.</w:t>
            </w:r>
          </w:p>
          <w:p w:rsidR="00BD21D1" w:rsidRPr="00BD7DD3" w:rsidRDefault="009322CF"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10</w:t>
            </w:r>
            <w:r w:rsidR="00C66DCF" w:rsidRPr="00BD7DD3">
              <w:rPr>
                <w:rFonts w:ascii="Times New Roman" w:eastAsia="Times New Roman" w:hAnsi="Times New Roman" w:cs="Times New Roman"/>
                <w:sz w:val="26"/>
                <w:szCs w:val="26"/>
              </w:rPr>
              <w:t xml:space="preserve">. </w:t>
            </w:r>
            <w:r w:rsidR="00BD21D1" w:rsidRPr="00BD7DD3">
              <w:rPr>
                <w:rFonts w:ascii="Times New Roman" w:eastAsia="Times New Roman" w:hAnsi="Times New Roman" w:cs="Times New Roman"/>
                <w:sz w:val="26"/>
                <w:szCs w:val="26"/>
              </w:rPr>
              <w:t xml:space="preserve">7 порад, як працювати ефективно в умовах невизначеності </w:t>
            </w:r>
            <w:r w:rsidR="00E72582">
              <w:rPr>
                <w:rFonts w:ascii="Times New Roman" w:eastAsia="Times New Roman" w:hAnsi="Times New Roman" w:cs="Times New Roman"/>
                <w:sz w:val="26"/>
                <w:szCs w:val="26"/>
              </w:rPr>
              <w:t>та дії правового режиму воєнного стану.</w:t>
            </w:r>
          </w:p>
          <w:p w:rsidR="00C66DCF" w:rsidRPr="00BD7DD3" w:rsidRDefault="00BD21D1"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11. </w:t>
            </w:r>
            <w:r w:rsidR="00C66DCF" w:rsidRPr="00BD7DD3">
              <w:rPr>
                <w:rFonts w:ascii="Times New Roman" w:eastAsia="Times New Roman" w:hAnsi="Times New Roman" w:cs="Times New Roman"/>
                <w:sz w:val="26"/>
                <w:szCs w:val="26"/>
              </w:rPr>
              <w:t>Проект  рішення педагогічної ради.</w:t>
            </w:r>
          </w:p>
          <w:p w:rsidR="00147EB1" w:rsidRPr="00BD7DD3" w:rsidRDefault="00DE711C" w:rsidP="009B2B5E">
            <w:pPr>
              <w:tabs>
                <w:tab w:val="left" w:pos="360"/>
              </w:tabs>
              <w:spacing w:after="0" w:line="240" w:lineRule="auto"/>
              <w:jc w:val="both"/>
              <w:outlineLvl w:val="0"/>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ab/>
              <w:t xml:space="preserve"> </w:t>
            </w:r>
          </w:p>
          <w:p w:rsidR="0090260D" w:rsidRPr="00BD7DD3" w:rsidRDefault="0090260D" w:rsidP="00DE711C">
            <w:pPr>
              <w:tabs>
                <w:tab w:val="left" w:pos="360"/>
              </w:tabs>
              <w:spacing w:after="0" w:line="240" w:lineRule="auto"/>
              <w:jc w:val="both"/>
              <w:outlineLvl w:val="0"/>
              <w:rPr>
                <w:rFonts w:ascii="Times New Roman" w:eastAsia="Times New Roman" w:hAnsi="Times New Roman" w:cs="Times New Roman"/>
                <w:sz w:val="28"/>
                <w:szCs w:val="28"/>
                <w:lang w:eastAsia="ar-SA"/>
              </w:rPr>
            </w:pPr>
            <w:r w:rsidRPr="00BD7DD3">
              <w:rPr>
                <w:rFonts w:ascii="Times New Roman" w:eastAsia="Times New Roman" w:hAnsi="Times New Roman" w:cs="Times New Roman"/>
                <w:sz w:val="26"/>
                <w:szCs w:val="26"/>
              </w:rPr>
              <w:t>Педагогічна рада №2</w:t>
            </w:r>
            <w:r w:rsidR="00CA0CBB" w:rsidRPr="00BD7DD3">
              <w:rPr>
                <w:rFonts w:ascii="Times New Roman" w:eastAsia="Times New Roman" w:hAnsi="Times New Roman" w:cs="Times New Roman"/>
                <w:sz w:val="28"/>
                <w:szCs w:val="28"/>
                <w:lang w:eastAsia="ar-SA"/>
              </w:rPr>
              <w:t xml:space="preserve"> </w:t>
            </w:r>
            <w:r w:rsidR="00C66DCF" w:rsidRPr="00BD7DD3">
              <w:rPr>
                <w:sz w:val="26"/>
                <w:szCs w:val="26"/>
              </w:rPr>
              <w:tab/>
            </w:r>
          </w:p>
          <w:p w:rsidR="000D51F9" w:rsidRPr="00BD7DD3" w:rsidRDefault="00CA0CBB" w:rsidP="009B2B5E">
            <w:pPr>
              <w:spacing w:after="0" w:line="240" w:lineRule="auto"/>
              <w:jc w:val="both"/>
              <w:rPr>
                <w:rFonts w:ascii="Times New Roman" w:eastAsia="Times New Roman" w:hAnsi="Times New Roman" w:cs="Times New Roman"/>
                <w:b/>
                <w:sz w:val="26"/>
                <w:szCs w:val="26"/>
              </w:rPr>
            </w:pPr>
            <w:r w:rsidRPr="00BD7DD3">
              <w:rPr>
                <w:rFonts w:ascii="Times New Roman" w:eastAsia="Times New Roman" w:hAnsi="Times New Roman" w:cs="Times New Roman"/>
                <w:b/>
                <w:sz w:val="26"/>
                <w:szCs w:val="26"/>
                <w:lang w:eastAsia="ar-SA"/>
              </w:rPr>
              <w:t xml:space="preserve">Про формування соціально-економічної компетентності дітей, елементарних економічних та </w:t>
            </w:r>
            <w:r w:rsidR="005A2D95">
              <w:rPr>
                <w:rFonts w:ascii="Times New Roman" w:eastAsia="Times New Roman" w:hAnsi="Times New Roman" w:cs="Times New Roman"/>
                <w:b/>
                <w:sz w:val="26"/>
                <w:szCs w:val="26"/>
                <w:lang w:eastAsia="ar-SA"/>
              </w:rPr>
              <w:t xml:space="preserve">економічних </w:t>
            </w:r>
            <w:r w:rsidRPr="00BD7DD3">
              <w:rPr>
                <w:rFonts w:ascii="Times New Roman" w:eastAsia="Times New Roman" w:hAnsi="Times New Roman" w:cs="Times New Roman"/>
                <w:b/>
                <w:sz w:val="26"/>
                <w:szCs w:val="26"/>
                <w:lang w:eastAsia="ar-SA"/>
              </w:rPr>
              <w:t>уявлень дітей дошкільного віку як  складової у підготовці до успішного навчання в</w:t>
            </w:r>
            <w:r w:rsidR="0042593D" w:rsidRPr="00BD7DD3">
              <w:rPr>
                <w:rFonts w:ascii="Times New Roman" w:eastAsia="Times New Roman" w:hAnsi="Times New Roman" w:cs="Times New Roman"/>
                <w:b/>
                <w:sz w:val="26"/>
                <w:szCs w:val="26"/>
                <w:lang w:eastAsia="ar-SA"/>
              </w:rPr>
              <w:t xml:space="preserve"> умовах Нової української школи</w:t>
            </w:r>
          </w:p>
          <w:p w:rsidR="009B2B5E" w:rsidRPr="00BD7DD3" w:rsidRDefault="009B2B5E" w:rsidP="009B2B5E">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1. Про виконання рішень попередньої педради.</w:t>
            </w:r>
          </w:p>
          <w:p w:rsidR="009B2B5E" w:rsidRPr="00BD7DD3" w:rsidRDefault="00800FE1" w:rsidP="00800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2.Диспут «Чи потрібно дошкільнику економічне виховання?»               </w:t>
            </w:r>
          </w:p>
          <w:p w:rsidR="00DF1A3D" w:rsidRPr="00BD7DD3" w:rsidRDefault="00800FE1" w:rsidP="00800FE1">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 Зміст та основні завдання економічного виховання дітей дошкільного віку.</w:t>
            </w:r>
          </w:p>
          <w:p w:rsidR="00800FE1" w:rsidRDefault="009B2B5E" w:rsidP="00800FE1">
            <w:pPr>
              <w:spacing w:after="0" w:line="240" w:lineRule="auto"/>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4.</w:t>
            </w:r>
            <w:r w:rsidRPr="00BD7DD3">
              <w:rPr>
                <w:rFonts w:ascii="Times New Roman" w:eastAsia="Times New Roman" w:hAnsi="Times New Roman" w:cs="Times New Roman"/>
                <w:sz w:val="26"/>
                <w:szCs w:val="26"/>
              </w:rPr>
              <w:tab/>
            </w:r>
            <w:r w:rsidR="00800FE1">
              <w:rPr>
                <w:rFonts w:ascii="Times New Roman" w:eastAsia="Times New Roman" w:hAnsi="Times New Roman" w:cs="Times New Roman"/>
                <w:sz w:val="26"/>
                <w:szCs w:val="26"/>
              </w:rPr>
              <w:t>Мозковий штурм «Форми роботи з дітьми з соціально-економічного виховання»</w:t>
            </w:r>
          </w:p>
          <w:p w:rsidR="00800FE1" w:rsidRDefault="009B2B5E" w:rsidP="00800FE1">
            <w:pPr>
              <w:spacing w:after="0" w:line="240" w:lineRule="auto"/>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5.</w:t>
            </w:r>
            <w:r w:rsidRPr="00BD7DD3">
              <w:rPr>
                <w:rFonts w:ascii="Times New Roman" w:eastAsia="Times New Roman" w:hAnsi="Times New Roman" w:cs="Times New Roman"/>
                <w:sz w:val="26"/>
                <w:szCs w:val="26"/>
              </w:rPr>
              <w:tab/>
            </w:r>
            <w:r w:rsidR="00800FE1">
              <w:rPr>
                <w:rFonts w:ascii="Times New Roman" w:eastAsia="Times New Roman" w:hAnsi="Times New Roman" w:cs="Times New Roman"/>
                <w:sz w:val="26"/>
                <w:szCs w:val="26"/>
              </w:rPr>
              <w:t>Про формування економічної досвідченості дошкільників засобами гри (сюжетно-ролеві, настільно-друковані, дидактичні ігри, ігри-стратегії …)</w:t>
            </w:r>
          </w:p>
          <w:p w:rsidR="00B42A25" w:rsidRPr="00BD7DD3" w:rsidRDefault="002717F5" w:rsidP="00E72582">
            <w:pPr>
              <w:spacing w:after="0" w:line="240" w:lineRule="auto"/>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6</w:t>
            </w:r>
            <w:r w:rsidR="009B2B5E" w:rsidRPr="00BD7DD3">
              <w:rPr>
                <w:rFonts w:ascii="Times New Roman" w:eastAsia="Times New Roman" w:hAnsi="Times New Roman" w:cs="Times New Roman"/>
                <w:sz w:val="26"/>
                <w:szCs w:val="26"/>
              </w:rPr>
              <w:t xml:space="preserve">. </w:t>
            </w:r>
            <w:r w:rsidR="00800FE1">
              <w:rPr>
                <w:rFonts w:ascii="Times New Roman" w:eastAsia="Times New Roman" w:hAnsi="Times New Roman" w:cs="Times New Roman"/>
                <w:sz w:val="26"/>
                <w:szCs w:val="26"/>
              </w:rPr>
              <w:t xml:space="preserve">Програма «Афлатот» - навчальний посібник з соціально-фінансової освіти дітей дошкільного віку.                                                                        </w:t>
            </w:r>
          </w:p>
          <w:p w:rsidR="00800FE1" w:rsidRDefault="00B42A25" w:rsidP="00800FE1">
            <w:pPr>
              <w:spacing w:after="0" w:line="240" w:lineRule="auto"/>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7. </w:t>
            </w:r>
            <w:r w:rsidR="00800FE1">
              <w:rPr>
                <w:rFonts w:ascii="Times New Roman" w:eastAsia="Times New Roman" w:hAnsi="Times New Roman" w:cs="Times New Roman"/>
                <w:sz w:val="26"/>
                <w:szCs w:val="26"/>
              </w:rPr>
              <w:t xml:space="preserve">Поради для батьків з економічного виховання дошкільників.  </w:t>
            </w:r>
          </w:p>
          <w:p w:rsidR="009B2B5E" w:rsidRPr="00BD7DD3" w:rsidRDefault="009B2B5E" w:rsidP="003066C1">
            <w:pPr>
              <w:spacing w:after="0" w:line="240" w:lineRule="auto"/>
              <w:jc w:val="both"/>
              <w:rPr>
                <w:rFonts w:ascii="Times New Roman" w:eastAsia="Times New Roman" w:hAnsi="Times New Roman" w:cs="Times New Roman"/>
                <w:sz w:val="26"/>
                <w:szCs w:val="26"/>
              </w:rPr>
            </w:pPr>
          </w:p>
          <w:p w:rsidR="0015011F" w:rsidRPr="00BD7DD3" w:rsidRDefault="00B42A25" w:rsidP="009B2B5E">
            <w:pPr>
              <w:spacing w:after="0" w:line="240" w:lineRule="auto"/>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8.</w:t>
            </w:r>
            <w:r w:rsidR="002717F5" w:rsidRPr="00BD7DD3">
              <w:rPr>
                <w:rFonts w:ascii="Times New Roman" w:eastAsia="Times New Roman" w:hAnsi="Times New Roman" w:cs="Times New Roman"/>
                <w:sz w:val="26"/>
                <w:szCs w:val="26"/>
              </w:rPr>
              <w:t xml:space="preserve"> </w:t>
            </w:r>
            <w:r w:rsidR="00800FE1">
              <w:rPr>
                <w:rFonts w:ascii="Times New Roman" w:eastAsia="Times New Roman" w:hAnsi="Times New Roman" w:cs="Times New Roman"/>
                <w:sz w:val="26"/>
                <w:szCs w:val="26"/>
              </w:rPr>
              <w:t>Конкурс – огляд «Дидактичні матеріали та ігри з формування економічної свідомості дітей дошкільного віку»</w:t>
            </w:r>
          </w:p>
          <w:p w:rsidR="004F14D9" w:rsidRPr="00BD7DD3" w:rsidRDefault="004F14D9" w:rsidP="004F14D9">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9. Проект рішення педагогічної ради.</w:t>
            </w:r>
          </w:p>
          <w:p w:rsidR="002832FE" w:rsidRPr="00BD7DD3" w:rsidRDefault="002832FE" w:rsidP="009B2B5E">
            <w:pPr>
              <w:spacing w:after="0" w:line="240" w:lineRule="auto"/>
              <w:rPr>
                <w:rFonts w:ascii="Times New Roman" w:eastAsia="Times New Roman" w:hAnsi="Times New Roman" w:cs="Times New Roman"/>
                <w:sz w:val="26"/>
                <w:szCs w:val="26"/>
              </w:rPr>
            </w:pPr>
          </w:p>
          <w:p w:rsidR="00DE711C" w:rsidRPr="00BD7DD3" w:rsidRDefault="00DE711C"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Педагогічна рада №3</w:t>
            </w:r>
          </w:p>
          <w:p w:rsidR="00BF7F91" w:rsidRPr="00BD7DD3" w:rsidRDefault="00BF7F91" w:rsidP="00BF7F91">
            <w:pPr>
              <w:spacing w:after="0" w:line="240" w:lineRule="auto"/>
              <w:jc w:val="both"/>
              <w:rPr>
                <w:rFonts w:ascii="Times New Roman" w:eastAsia="Times New Roman" w:hAnsi="Times New Roman" w:cs="Times New Roman"/>
                <w:b/>
                <w:sz w:val="26"/>
                <w:szCs w:val="26"/>
              </w:rPr>
            </w:pPr>
            <w:r w:rsidRPr="00BD7DD3">
              <w:rPr>
                <w:rFonts w:ascii="Times New Roman" w:eastAsia="Times New Roman" w:hAnsi="Times New Roman" w:cs="Times New Roman"/>
                <w:b/>
                <w:sz w:val="26"/>
                <w:szCs w:val="26"/>
              </w:rPr>
              <w:t xml:space="preserve">Щодо формування  </w:t>
            </w:r>
            <w:r w:rsidR="00667BA4" w:rsidRPr="00BD7DD3">
              <w:rPr>
                <w:rFonts w:ascii="Times New Roman" w:eastAsia="Times New Roman" w:hAnsi="Times New Roman" w:cs="Times New Roman"/>
                <w:b/>
                <w:sz w:val="26"/>
                <w:szCs w:val="26"/>
              </w:rPr>
              <w:t>повноцінно життєтворчої особисто</w:t>
            </w:r>
            <w:r w:rsidRPr="00BD7DD3">
              <w:rPr>
                <w:rFonts w:ascii="Times New Roman" w:eastAsia="Times New Roman" w:hAnsi="Times New Roman" w:cs="Times New Roman"/>
                <w:b/>
                <w:sz w:val="26"/>
                <w:szCs w:val="26"/>
              </w:rPr>
              <w:t xml:space="preserve">сті дитини, яка поєднує в собі духовне мовленнєве багатство, патріотизм, соціально - </w:t>
            </w:r>
            <w:r w:rsidRPr="00BD7DD3">
              <w:rPr>
                <w:rFonts w:ascii="Times New Roman" w:eastAsia="Times New Roman" w:hAnsi="Times New Roman" w:cs="Times New Roman"/>
                <w:b/>
                <w:sz w:val="26"/>
                <w:szCs w:val="26"/>
              </w:rPr>
              <w:lastRenderedPageBreak/>
              <w:t>моральну чистоту, шляхом формування  культури українського мовлення засобами української народної казки та поетичних творів сучасних авторів</w:t>
            </w:r>
            <w:r w:rsidR="0003174D">
              <w:rPr>
                <w:rFonts w:ascii="Times New Roman" w:eastAsia="Times New Roman" w:hAnsi="Times New Roman" w:cs="Times New Roman"/>
                <w:b/>
                <w:sz w:val="26"/>
                <w:szCs w:val="26"/>
              </w:rPr>
              <w:t>.</w:t>
            </w:r>
          </w:p>
          <w:p w:rsidR="00BF7F91" w:rsidRPr="00BD7DD3" w:rsidRDefault="00BF7F91"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1. Про виконання рішень попередньої педради.</w:t>
            </w:r>
          </w:p>
          <w:p w:rsidR="00DF1A3D" w:rsidRPr="00BD7DD3" w:rsidRDefault="00BF7F91"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2. </w:t>
            </w:r>
            <w:r w:rsidR="00DF1A3D" w:rsidRPr="00BD7DD3">
              <w:rPr>
                <w:rFonts w:ascii="Times New Roman" w:eastAsia="Times New Roman" w:hAnsi="Times New Roman" w:cs="Times New Roman"/>
                <w:sz w:val="26"/>
                <w:szCs w:val="26"/>
              </w:rPr>
              <w:t>Про організацію освітньої роботи з дітьми на основі літературного тексту</w:t>
            </w:r>
            <w:r w:rsidR="0003174D">
              <w:rPr>
                <w:rFonts w:ascii="Times New Roman" w:eastAsia="Times New Roman" w:hAnsi="Times New Roman" w:cs="Times New Roman"/>
                <w:sz w:val="26"/>
                <w:szCs w:val="26"/>
              </w:rPr>
              <w:t>.</w:t>
            </w:r>
          </w:p>
          <w:p w:rsidR="00DF1A3D" w:rsidRPr="00BD7DD3" w:rsidRDefault="00DF1A3D"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 </w:t>
            </w:r>
            <w:r w:rsidR="00BF7F91" w:rsidRPr="00BD7DD3">
              <w:rPr>
                <w:rFonts w:ascii="Times New Roman" w:eastAsia="Times New Roman" w:hAnsi="Times New Roman" w:cs="Times New Roman"/>
                <w:sz w:val="26"/>
                <w:szCs w:val="26"/>
              </w:rPr>
              <w:t xml:space="preserve"> 3.</w:t>
            </w:r>
            <w:r w:rsidR="00BF7F91" w:rsidRPr="00BD7DD3">
              <w:rPr>
                <w:rFonts w:ascii="Times New Roman" w:eastAsia="Times New Roman" w:hAnsi="Times New Roman" w:cs="Times New Roman"/>
                <w:sz w:val="26"/>
                <w:szCs w:val="26"/>
              </w:rPr>
              <w:tab/>
            </w:r>
            <w:r w:rsidR="00B5718E" w:rsidRPr="00BD7DD3">
              <w:rPr>
                <w:rFonts w:ascii="Times New Roman" w:eastAsia="Times New Roman" w:hAnsi="Times New Roman" w:cs="Times New Roman"/>
                <w:sz w:val="26"/>
                <w:szCs w:val="26"/>
              </w:rPr>
              <w:t>Щод</w:t>
            </w:r>
            <w:r w:rsidR="0003174D">
              <w:rPr>
                <w:rFonts w:ascii="Times New Roman" w:eastAsia="Times New Roman" w:hAnsi="Times New Roman" w:cs="Times New Roman"/>
                <w:sz w:val="26"/>
                <w:szCs w:val="26"/>
              </w:rPr>
              <w:t>о виховання патріотів змалечку.</w:t>
            </w:r>
          </w:p>
          <w:p w:rsidR="00BF7F91" w:rsidRPr="00BD7DD3" w:rsidRDefault="00DF1A3D"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4. </w:t>
            </w:r>
            <w:r w:rsidR="00BD7DD3" w:rsidRPr="00BD7DD3">
              <w:rPr>
                <w:rFonts w:ascii="Times New Roman" w:eastAsia="Times New Roman" w:hAnsi="Times New Roman" w:cs="Times New Roman"/>
                <w:sz w:val="26"/>
                <w:szCs w:val="26"/>
              </w:rPr>
              <w:t xml:space="preserve">Про формування комунікативної компетенції дітей дошкільного віку : методи інтерактивної взаємодії </w:t>
            </w:r>
          </w:p>
          <w:p w:rsidR="00BD7DD3" w:rsidRDefault="00BD7DD3"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5. </w:t>
            </w:r>
            <w:r>
              <w:rPr>
                <w:rFonts w:ascii="Times New Roman" w:eastAsia="Times New Roman" w:hAnsi="Times New Roman" w:cs="Times New Roman"/>
                <w:sz w:val="26"/>
                <w:szCs w:val="26"/>
              </w:rPr>
              <w:t>Про скарби українського фольклору – дітям ХХІ століття</w:t>
            </w:r>
          </w:p>
          <w:p w:rsidR="00BD7DD3" w:rsidRDefault="00BD7DD3" w:rsidP="00BF7F9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Диспут «Як сконцентруватися на роботі під час війни» Поради: Сім ознак безстресового освітнього процесу</w:t>
            </w:r>
            <w:r w:rsidR="00160BBD">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rsidR="00BF7F91" w:rsidRPr="00BD7DD3" w:rsidRDefault="00BF7F91"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7. Про результати тематичної перевірки «Вивчення </w:t>
            </w:r>
            <w:r w:rsidR="00D51D5B">
              <w:rPr>
                <w:rFonts w:ascii="Times New Roman" w:eastAsia="Times New Roman" w:hAnsi="Times New Roman" w:cs="Times New Roman"/>
                <w:sz w:val="26"/>
                <w:szCs w:val="26"/>
              </w:rPr>
              <w:t>рівня мовленнєвого розвитку дитини</w:t>
            </w:r>
            <w:r w:rsidR="0003174D">
              <w:rPr>
                <w:rFonts w:ascii="Times New Roman" w:eastAsia="Times New Roman" w:hAnsi="Times New Roman" w:cs="Times New Roman"/>
                <w:sz w:val="26"/>
                <w:szCs w:val="26"/>
              </w:rPr>
              <w:t>».</w:t>
            </w:r>
          </w:p>
          <w:p w:rsidR="00BF7F91" w:rsidRPr="00BD7DD3" w:rsidRDefault="00BF7F91"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8. Про підсумки конкурсу – огляду «Куточок з формування </w:t>
            </w:r>
            <w:r w:rsidR="00D51D5B">
              <w:rPr>
                <w:rFonts w:ascii="Times New Roman" w:eastAsia="Times New Roman" w:hAnsi="Times New Roman" w:cs="Times New Roman"/>
                <w:sz w:val="26"/>
                <w:szCs w:val="26"/>
              </w:rPr>
              <w:t xml:space="preserve">культури українського мовлення </w:t>
            </w:r>
            <w:r w:rsidRPr="00BD7DD3">
              <w:rPr>
                <w:rFonts w:ascii="Times New Roman" w:eastAsia="Times New Roman" w:hAnsi="Times New Roman" w:cs="Times New Roman"/>
                <w:sz w:val="26"/>
                <w:szCs w:val="26"/>
              </w:rPr>
              <w:t>»</w:t>
            </w:r>
          </w:p>
          <w:p w:rsidR="00BF7F91" w:rsidRPr="00BD7DD3" w:rsidRDefault="00BF7F91" w:rsidP="00BF7F91">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9. Проект рішення педагогічної ради.</w:t>
            </w:r>
          </w:p>
          <w:p w:rsidR="00DE711C" w:rsidRPr="00BD7DD3" w:rsidRDefault="00DE711C" w:rsidP="009B2B5E">
            <w:pPr>
              <w:spacing w:after="0" w:line="240" w:lineRule="auto"/>
              <w:rPr>
                <w:rFonts w:ascii="Times New Roman" w:eastAsia="Times New Roman" w:hAnsi="Times New Roman" w:cs="Times New Roman"/>
                <w:sz w:val="26"/>
                <w:szCs w:val="26"/>
              </w:rPr>
            </w:pPr>
          </w:p>
          <w:p w:rsidR="00B622FA" w:rsidRPr="00BD7DD3" w:rsidRDefault="0042593D" w:rsidP="009163E7">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Педагогічна рада №4  </w:t>
            </w:r>
          </w:p>
          <w:p w:rsidR="009163E7" w:rsidRPr="00BD7DD3" w:rsidRDefault="0042593D" w:rsidP="009163E7">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b/>
                <w:sz w:val="26"/>
                <w:szCs w:val="26"/>
              </w:rPr>
              <w:t>Підсумки діяльності педагогічного колективу, викона</w:t>
            </w:r>
            <w:r w:rsidR="00C6669A" w:rsidRPr="00BD7DD3">
              <w:rPr>
                <w:rFonts w:ascii="Times New Roman" w:eastAsia="Times New Roman" w:hAnsi="Times New Roman" w:cs="Times New Roman"/>
                <w:b/>
                <w:sz w:val="26"/>
                <w:szCs w:val="26"/>
              </w:rPr>
              <w:t xml:space="preserve">ння річного плану </w:t>
            </w:r>
            <w:r w:rsidR="00C6669A" w:rsidRPr="00BD7DD3">
              <w:rPr>
                <w:rFonts w:ascii="Times New Roman" w:eastAsia="Times New Roman" w:hAnsi="Times New Roman" w:cs="Times New Roman"/>
                <w:b/>
                <w:sz w:val="26"/>
                <w:szCs w:val="26"/>
              </w:rPr>
              <w:lastRenderedPageBreak/>
              <w:t>роботи за 202</w:t>
            </w:r>
            <w:r w:rsidR="0003174D">
              <w:rPr>
                <w:rFonts w:ascii="Times New Roman" w:eastAsia="Times New Roman" w:hAnsi="Times New Roman" w:cs="Times New Roman"/>
                <w:b/>
                <w:sz w:val="26"/>
                <w:szCs w:val="26"/>
              </w:rPr>
              <w:t>3</w:t>
            </w:r>
            <w:r w:rsidR="00C6669A" w:rsidRPr="00BD7DD3">
              <w:rPr>
                <w:rFonts w:ascii="Times New Roman" w:eastAsia="Times New Roman" w:hAnsi="Times New Roman" w:cs="Times New Roman"/>
                <w:b/>
                <w:sz w:val="26"/>
                <w:szCs w:val="26"/>
              </w:rPr>
              <w:t>-202</w:t>
            </w:r>
            <w:r w:rsidR="0003174D">
              <w:rPr>
                <w:rFonts w:ascii="Times New Roman" w:eastAsia="Times New Roman" w:hAnsi="Times New Roman" w:cs="Times New Roman"/>
                <w:b/>
                <w:sz w:val="26"/>
                <w:szCs w:val="26"/>
              </w:rPr>
              <w:t>4</w:t>
            </w:r>
            <w:r w:rsidRPr="00BD7DD3">
              <w:rPr>
                <w:rFonts w:ascii="Times New Roman" w:eastAsia="Times New Roman" w:hAnsi="Times New Roman" w:cs="Times New Roman"/>
                <w:b/>
                <w:sz w:val="26"/>
                <w:szCs w:val="26"/>
              </w:rPr>
              <w:t xml:space="preserve"> навчальний рік. </w:t>
            </w:r>
            <w:r w:rsidR="00C6669A" w:rsidRPr="00BD7DD3">
              <w:rPr>
                <w:rFonts w:ascii="Times New Roman" w:eastAsia="Times New Roman" w:hAnsi="Times New Roman" w:cs="Times New Roman"/>
                <w:b/>
                <w:sz w:val="26"/>
                <w:szCs w:val="26"/>
              </w:rPr>
              <w:t>Досягнення та проблеми</w:t>
            </w:r>
          </w:p>
          <w:p w:rsidR="0042593D" w:rsidRPr="00BD7DD3" w:rsidRDefault="009163E7" w:rsidP="00B622FA">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1. </w:t>
            </w:r>
            <w:r w:rsidR="0042593D" w:rsidRPr="00BD7DD3">
              <w:rPr>
                <w:rFonts w:ascii="Times New Roman" w:eastAsia="Times New Roman" w:hAnsi="Times New Roman" w:cs="Times New Roman"/>
                <w:sz w:val="26"/>
                <w:szCs w:val="26"/>
              </w:rPr>
              <w:t>Про виконання рішень попередньої педради.</w:t>
            </w:r>
          </w:p>
          <w:p w:rsidR="0042593D" w:rsidRPr="00BD7DD3" w:rsidRDefault="0042593D" w:rsidP="00B622FA">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2.</w:t>
            </w:r>
            <w:r w:rsidRPr="00BD7DD3">
              <w:rPr>
                <w:rFonts w:ascii="Times New Roman" w:eastAsia="Times New Roman" w:hAnsi="Times New Roman" w:cs="Times New Roman"/>
                <w:sz w:val="26"/>
                <w:szCs w:val="26"/>
              </w:rPr>
              <w:tab/>
              <w:t>Про результати моніторингу педагогічної діяльності педагогів.</w:t>
            </w:r>
          </w:p>
          <w:p w:rsidR="0042593D" w:rsidRPr="00BD7DD3" w:rsidRDefault="0042593D" w:rsidP="00B622FA">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3.</w:t>
            </w:r>
            <w:r w:rsidRPr="00BD7DD3">
              <w:rPr>
                <w:rFonts w:ascii="Times New Roman" w:eastAsia="Times New Roman" w:hAnsi="Times New Roman" w:cs="Times New Roman"/>
                <w:sz w:val="26"/>
                <w:szCs w:val="26"/>
              </w:rPr>
              <w:tab/>
              <w:t>Про фізичну готовність дітей до навчання в школі.</w:t>
            </w:r>
          </w:p>
          <w:p w:rsidR="00B622FA" w:rsidRDefault="0042593D" w:rsidP="00B622FA">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4. Про психологічну готовність дітей    шестирічного віку</w:t>
            </w:r>
            <w:r w:rsidR="0003174D">
              <w:rPr>
                <w:rFonts w:ascii="Times New Roman" w:eastAsia="Times New Roman" w:hAnsi="Times New Roman" w:cs="Times New Roman"/>
                <w:sz w:val="26"/>
                <w:szCs w:val="26"/>
              </w:rPr>
              <w:t xml:space="preserve">   до навчання    у      школі.</w:t>
            </w:r>
          </w:p>
          <w:p w:rsidR="0042593D" w:rsidRPr="00BD7DD3" w:rsidRDefault="0003174D" w:rsidP="00B622F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42593D" w:rsidRPr="00BD7DD3">
              <w:rPr>
                <w:rFonts w:ascii="Times New Roman" w:eastAsia="Times New Roman" w:hAnsi="Times New Roman" w:cs="Times New Roman"/>
                <w:sz w:val="26"/>
                <w:szCs w:val="26"/>
              </w:rPr>
              <w:t xml:space="preserve">. Про  результативність освітньої діяльності з дітьми старшого дошкільного віку. </w:t>
            </w:r>
          </w:p>
          <w:p w:rsidR="00D51D5B" w:rsidRPr="00BD7DD3" w:rsidRDefault="0003174D" w:rsidP="00B622F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42593D" w:rsidRPr="00BD7DD3">
              <w:rPr>
                <w:rFonts w:ascii="Times New Roman" w:eastAsia="Times New Roman" w:hAnsi="Times New Roman" w:cs="Times New Roman"/>
                <w:sz w:val="26"/>
                <w:szCs w:val="26"/>
              </w:rPr>
              <w:t>.  Про результати роботи гуртків.</w:t>
            </w:r>
          </w:p>
          <w:p w:rsidR="0042593D" w:rsidRPr="00BD7DD3" w:rsidRDefault="0003174D" w:rsidP="0003174D">
            <w:pPr>
              <w:tabs>
                <w:tab w:val="left" w:pos="247"/>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w:t>
            </w:r>
            <w:r w:rsidR="0042593D" w:rsidRPr="00BD7DD3">
              <w:rPr>
                <w:rFonts w:ascii="Times New Roman" w:eastAsia="Times New Roman" w:hAnsi="Times New Roman" w:cs="Times New Roman"/>
                <w:sz w:val="26"/>
                <w:szCs w:val="26"/>
              </w:rPr>
              <w:t xml:space="preserve">Про організацію літнього оздоровлення дітей. Затвердження плану роботи.  </w:t>
            </w:r>
          </w:p>
          <w:p w:rsidR="00C6669A" w:rsidRPr="00BD7DD3" w:rsidRDefault="00C6669A" w:rsidP="00581561">
            <w:pPr>
              <w:tabs>
                <w:tab w:val="left" w:pos="247"/>
              </w:tabs>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9. Обговорення пріоритетних завдань роботи ЗДО на 202</w:t>
            </w:r>
            <w:r w:rsidR="0003174D">
              <w:rPr>
                <w:rFonts w:ascii="Times New Roman" w:eastAsia="Times New Roman" w:hAnsi="Times New Roman" w:cs="Times New Roman"/>
                <w:sz w:val="26"/>
                <w:szCs w:val="26"/>
              </w:rPr>
              <w:t>4</w:t>
            </w:r>
            <w:r w:rsidRPr="00BD7DD3">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5</w:t>
            </w:r>
            <w:r w:rsidRPr="00BD7DD3">
              <w:rPr>
                <w:rFonts w:ascii="Times New Roman" w:eastAsia="Times New Roman" w:hAnsi="Times New Roman" w:cs="Times New Roman"/>
                <w:sz w:val="26"/>
                <w:szCs w:val="26"/>
              </w:rPr>
              <w:t xml:space="preserve"> навчальний рік</w:t>
            </w:r>
          </w:p>
          <w:p w:rsidR="00C6669A" w:rsidRPr="00BD7DD3" w:rsidRDefault="00C6669A" w:rsidP="00581561">
            <w:pPr>
              <w:tabs>
                <w:tab w:val="left" w:pos="247"/>
              </w:tabs>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10. Затвердження кількості розділів (підрозділів), їх назв у плані роботи закладу на 202</w:t>
            </w:r>
            <w:r w:rsidR="0003174D">
              <w:rPr>
                <w:rFonts w:ascii="Times New Roman" w:eastAsia="Times New Roman" w:hAnsi="Times New Roman" w:cs="Times New Roman"/>
                <w:sz w:val="26"/>
                <w:szCs w:val="26"/>
              </w:rPr>
              <w:t>4</w:t>
            </w:r>
            <w:r w:rsidRPr="00BD7DD3">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5</w:t>
            </w:r>
            <w:r w:rsidRPr="00BD7DD3">
              <w:rPr>
                <w:rFonts w:ascii="Times New Roman" w:eastAsia="Times New Roman" w:hAnsi="Times New Roman" w:cs="Times New Roman"/>
                <w:sz w:val="26"/>
                <w:szCs w:val="26"/>
              </w:rPr>
              <w:t xml:space="preserve"> навчальний</w:t>
            </w:r>
            <w:r w:rsidR="00DB3A88" w:rsidRPr="00BD7DD3">
              <w:rPr>
                <w:rFonts w:ascii="Times New Roman" w:eastAsia="Times New Roman" w:hAnsi="Times New Roman" w:cs="Times New Roman"/>
                <w:sz w:val="26"/>
                <w:szCs w:val="26"/>
              </w:rPr>
              <w:t xml:space="preserve"> рік</w:t>
            </w:r>
            <w:r w:rsidR="0003174D">
              <w:rPr>
                <w:rFonts w:ascii="Times New Roman" w:eastAsia="Times New Roman" w:hAnsi="Times New Roman" w:cs="Times New Roman"/>
                <w:sz w:val="26"/>
                <w:szCs w:val="26"/>
              </w:rPr>
              <w:t>.</w:t>
            </w:r>
          </w:p>
          <w:p w:rsidR="005352F0" w:rsidRPr="00BD7DD3" w:rsidRDefault="00DB3A88" w:rsidP="00B622FA">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11.  Проект рішення педради</w:t>
            </w:r>
            <w:r w:rsidR="0003174D">
              <w:rPr>
                <w:rFonts w:ascii="Times New Roman" w:eastAsia="Times New Roman" w:hAnsi="Times New Roman" w:cs="Times New Roman"/>
                <w:sz w:val="26"/>
                <w:szCs w:val="26"/>
              </w:rPr>
              <w:t>.</w:t>
            </w:r>
          </w:p>
          <w:p w:rsidR="0042593D" w:rsidRPr="00BD7DD3" w:rsidRDefault="005352F0" w:rsidP="00DB3A88">
            <w:pPr>
              <w:spacing w:after="0" w:line="240" w:lineRule="auto"/>
              <w:jc w:val="both"/>
              <w:rPr>
                <w:rFonts w:ascii="Times New Roman" w:eastAsia="Times New Roman" w:hAnsi="Times New Roman" w:cs="Times New Roman"/>
                <w:sz w:val="26"/>
                <w:szCs w:val="26"/>
              </w:rPr>
            </w:pPr>
            <w:r w:rsidRPr="00BD7DD3">
              <w:rPr>
                <w:rFonts w:ascii="Times New Roman" w:eastAsia="Times New Roman" w:hAnsi="Times New Roman" w:cs="Times New Roman"/>
                <w:sz w:val="26"/>
                <w:szCs w:val="26"/>
              </w:rPr>
              <w:t xml:space="preserve"> </w:t>
            </w:r>
          </w:p>
        </w:tc>
        <w:tc>
          <w:tcPr>
            <w:tcW w:w="1396" w:type="dxa"/>
            <w:shd w:val="clear" w:color="auto" w:fill="auto"/>
            <w:tcMar>
              <w:top w:w="15" w:type="dxa"/>
              <w:left w:w="53" w:type="dxa"/>
              <w:bottom w:w="0" w:type="dxa"/>
              <w:right w:w="53" w:type="dxa"/>
            </w:tcMar>
          </w:tcPr>
          <w:p w:rsidR="000D51F9" w:rsidRDefault="000D51F9" w:rsidP="000D51F9">
            <w:pPr>
              <w:spacing w:line="276" w:lineRule="auto"/>
              <w:rPr>
                <w:rFonts w:ascii="Times New Roman" w:eastAsia="Times New Roman" w:hAnsi="Times New Roman" w:cs="Times New Roman"/>
              </w:rPr>
            </w:pPr>
          </w:p>
          <w:p w:rsidR="00C66DCF" w:rsidRDefault="00C66DCF" w:rsidP="002A7386">
            <w:pPr>
              <w:spacing w:after="0" w:line="240" w:lineRule="auto"/>
              <w:jc w:val="center"/>
              <w:rPr>
                <w:rFonts w:ascii="Times New Roman" w:eastAsia="Times New Roman" w:hAnsi="Times New Roman" w:cs="Times New Roman"/>
                <w:sz w:val="26"/>
                <w:szCs w:val="26"/>
              </w:rPr>
            </w:pPr>
            <w:r w:rsidRPr="00C66DCF">
              <w:rPr>
                <w:rFonts w:ascii="Times New Roman" w:eastAsia="Times New Roman" w:hAnsi="Times New Roman" w:cs="Times New Roman"/>
                <w:sz w:val="26"/>
                <w:szCs w:val="26"/>
              </w:rPr>
              <w:t>31 серпня</w:t>
            </w:r>
          </w:p>
          <w:p w:rsidR="002A7386" w:rsidRPr="00E72582" w:rsidRDefault="00DE711C" w:rsidP="002A738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lang w:val="en-US"/>
              </w:rPr>
              <w:t>202</w:t>
            </w:r>
            <w:r w:rsidR="00317910">
              <w:rPr>
                <w:rFonts w:ascii="Times New Roman" w:eastAsia="Times New Roman" w:hAnsi="Times New Roman" w:cs="Times New Roman"/>
                <w:sz w:val="26"/>
                <w:szCs w:val="26"/>
              </w:rPr>
              <w:t>3</w:t>
            </w: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C66DCF" w:rsidRDefault="00C66DCF" w:rsidP="009B2B5E">
            <w:pPr>
              <w:spacing w:line="276" w:lineRule="auto"/>
              <w:rPr>
                <w:rFonts w:ascii="Times New Roman" w:eastAsia="Times New Roman" w:hAnsi="Times New Roman" w:cs="Times New Roman"/>
                <w:sz w:val="26"/>
                <w:szCs w:val="26"/>
              </w:rPr>
            </w:pPr>
          </w:p>
          <w:p w:rsidR="00C66DCF" w:rsidRDefault="00C66DCF" w:rsidP="00C66DCF">
            <w:pPr>
              <w:spacing w:line="276" w:lineRule="auto"/>
              <w:jc w:val="center"/>
              <w:rPr>
                <w:rFonts w:ascii="Times New Roman" w:eastAsia="Times New Roman" w:hAnsi="Times New Roman" w:cs="Times New Roman"/>
                <w:sz w:val="26"/>
                <w:szCs w:val="26"/>
              </w:rPr>
            </w:pPr>
          </w:p>
          <w:p w:rsidR="00147EB1" w:rsidRDefault="00147EB1" w:rsidP="003066C1">
            <w:pPr>
              <w:spacing w:after="0" w:line="276" w:lineRule="auto"/>
              <w:jc w:val="center"/>
              <w:rPr>
                <w:rFonts w:ascii="Times New Roman" w:eastAsia="Times New Roman" w:hAnsi="Times New Roman" w:cs="Times New Roman"/>
                <w:sz w:val="26"/>
                <w:szCs w:val="26"/>
              </w:rPr>
            </w:pPr>
          </w:p>
          <w:p w:rsidR="009322CF" w:rsidRDefault="009322CF" w:rsidP="003066C1">
            <w:pPr>
              <w:spacing w:after="0" w:line="276" w:lineRule="auto"/>
              <w:jc w:val="center"/>
              <w:rPr>
                <w:rFonts w:ascii="Times New Roman" w:eastAsia="Times New Roman" w:hAnsi="Times New Roman" w:cs="Times New Roman"/>
                <w:sz w:val="26"/>
                <w:szCs w:val="26"/>
              </w:rPr>
            </w:pPr>
          </w:p>
          <w:p w:rsidR="009322CF" w:rsidRDefault="009322CF" w:rsidP="003066C1">
            <w:pPr>
              <w:spacing w:after="0" w:line="276" w:lineRule="auto"/>
              <w:jc w:val="center"/>
              <w:rPr>
                <w:rFonts w:ascii="Times New Roman" w:eastAsia="Times New Roman" w:hAnsi="Times New Roman" w:cs="Times New Roman"/>
                <w:sz w:val="26"/>
                <w:szCs w:val="26"/>
              </w:rPr>
            </w:pPr>
          </w:p>
          <w:p w:rsidR="009322CF" w:rsidRDefault="009322CF" w:rsidP="003066C1">
            <w:pPr>
              <w:spacing w:after="0" w:line="276" w:lineRule="auto"/>
              <w:jc w:val="center"/>
              <w:rPr>
                <w:rFonts w:ascii="Times New Roman" w:eastAsia="Times New Roman" w:hAnsi="Times New Roman" w:cs="Times New Roman"/>
                <w:sz w:val="26"/>
                <w:szCs w:val="26"/>
              </w:rPr>
            </w:pPr>
          </w:p>
          <w:p w:rsidR="009322CF" w:rsidRDefault="009322CF" w:rsidP="003066C1">
            <w:pPr>
              <w:spacing w:after="0" w:line="276" w:lineRule="auto"/>
              <w:jc w:val="center"/>
              <w:rPr>
                <w:rFonts w:ascii="Times New Roman" w:eastAsia="Times New Roman" w:hAnsi="Times New Roman" w:cs="Times New Roman"/>
                <w:sz w:val="26"/>
                <w:szCs w:val="26"/>
              </w:rPr>
            </w:pPr>
          </w:p>
          <w:p w:rsidR="00DF1A3D" w:rsidRDefault="00DF1A3D" w:rsidP="003066C1">
            <w:pPr>
              <w:spacing w:after="0" w:line="276" w:lineRule="auto"/>
              <w:jc w:val="center"/>
              <w:rPr>
                <w:rFonts w:ascii="Times New Roman" w:eastAsia="Times New Roman" w:hAnsi="Times New Roman" w:cs="Times New Roman"/>
                <w:sz w:val="26"/>
                <w:szCs w:val="26"/>
              </w:rPr>
            </w:pPr>
          </w:p>
          <w:p w:rsidR="00DF1A3D" w:rsidRDefault="00DF1A3D" w:rsidP="003066C1">
            <w:pPr>
              <w:spacing w:after="0" w:line="276" w:lineRule="auto"/>
              <w:jc w:val="center"/>
              <w:rPr>
                <w:rFonts w:ascii="Times New Roman" w:eastAsia="Times New Roman" w:hAnsi="Times New Roman" w:cs="Times New Roman"/>
                <w:sz w:val="26"/>
                <w:szCs w:val="26"/>
              </w:rPr>
            </w:pPr>
          </w:p>
          <w:p w:rsidR="00DF1A3D" w:rsidRDefault="00DF1A3D" w:rsidP="003066C1">
            <w:pPr>
              <w:spacing w:after="0" w:line="276" w:lineRule="auto"/>
              <w:jc w:val="center"/>
              <w:rPr>
                <w:rFonts w:ascii="Times New Roman" w:eastAsia="Times New Roman" w:hAnsi="Times New Roman" w:cs="Times New Roman"/>
                <w:sz w:val="26"/>
                <w:szCs w:val="26"/>
              </w:rPr>
            </w:pPr>
          </w:p>
          <w:p w:rsidR="00DF1A3D" w:rsidRDefault="00DF1A3D" w:rsidP="003066C1">
            <w:pPr>
              <w:spacing w:after="0" w:line="276" w:lineRule="auto"/>
              <w:jc w:val="center"/>
              <w:rPr>
                <w:rFonts w:ascii="Times New Roman" w:eastAsia="Times New Roman" w:hAnsi="Times New Roman" w:cs="Times New Roman"/>
                <w:sz w:val="26"/>
                <w:szCs w:val="26"/>
              </w:rPr>
            </w:pPr>
          </w:p>
          <w:p w:rsidR="00DF1A3D" w:rsidRDefault="00DF1A3D" w:rsidP="003066C1">
            <w:pPr>
              <w:spacing w:after="0" w:line="276" w:lineRule="auto"/>
              <w:jc w:val="center"/>
              <w:rPr>
                <w:rFonts w:ascii="Times New Roman" w:eastAsia="Times New Roman" w:hAnsi="Times New Roman" w:cs="Times New Roman"/>
                <w:sz w:val="26"/>
                <w:szCs w:val="26"/>
              </w:rPr>
            </w:pPr>
          </w:p>
          <w:p w:rsidR="00DF1A3D" w:rsidRDefault="00DF1A3D" w:rsidP="003066C1">
            <w:pPr>
              <w:spacing w:after="0" w:line="276" w:lineRule="auto"/>
              <w:jc w:val="center"/>
              <w:rPr>
                <w:rFonts w:ascii="Times New Roman" w:eastAsia="Times New Roman" w:hAnsi="Times New Roman" w:cs="Times New Roman"/>
                <w:sz w:val="26"/>
                <w:szCs w:val="26"/>
              </w:rPr>
            </w:pPr>
          </w:p>
          <w:p w:rsidR="00C66DCF" w:rsidRDefault="005A2D95" w:rsidP="003066C1">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r w:rsidR="00C66DCF">
              <w:rPr>
                <w:rFonts w:ascii="Times New Roman" w:eastAsia="Times New Roman" w:hAnsi="Times New Roman" w:cs="Times New Roman"/>
                <w:sz w:val="26"/>
                <w:szCs w:val="26"/>
              </w:rPr>
              <w:t>.12.</w:t>
            </w:r>
          </w:p>
          <w:p w:rsidR="00C66DCF" w:rsidRDefault="003C587E" w:rsidP="003066C1">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E72582">
              <w:rPr>
                <w:rFonts w:ascii="Times New Roman" w:eastAsia="Times New Roman" w:hAnsi="Times New Roman" w:cs="Times New Roman"/>
                <w:sz w:val="26"/>
                <w:szCs w:val="26"/>
              </w:rPr>
              <w:t>3</w:t>
            </w: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9B2B5E" w:rsidRDefault="009B2B5E" w:rsidP="00C66DCF">
            <w:pPr>
              <w:spacing w:line="276" w:lineRule="auto"/>
              <w:jc w:val="center"/>
              <w:rPr>
                <w:rFonts w:ascii="Times New Roman" w:eastAsia="Times New Roman" w:hAnsi="Times New Roman" w:cs="Times New Roman"/>
                <w:sz w:val="26"/>
                <w:szCs w:val="26"/>
              </w:rPr>
            </w:pPr>
          </w:p>
          <w:p w:rsidR="00147EB1" w:rsidRDefault="00147EB1" w:rsidP="009B2B5E">
            <w:pPr>
              <w:spacing w:after="0" w:line="240" w:lineRule="auto"/>
              <w:jc w:val="center"/>
              <w:rPr>
                <w:rFonts w:ascii="Times New Roman" w:eastAsia="Times New Roman" w:hAnsi="Times New Roman" w:cs="Times New Roman"/>
                <w:sz w:val="26"/>
                <w:szCs w:val="26"/>
              </w:rPr>
            </w:pPr>
          </w:p>
          <w:p w:rsidR="00147EB1" w:rsidRDefault="00147EB1" w:rsidP="009B2B5E">
            <w:pPr>
              <w:spacing w:after="0" w:line="240" w:lineRule="auto"/>
              <w:jc w:val="center"/>
              <w:rPr>
                <w:rFonts w:ascii="Times New Roman" w:eastAsia="Times New Roman" w:hAnsi="Times New Roman" w:cs="Times New Roman"/>
                <w:sz w:val="26"/>
                <w:szCs w:val="26"/>
              </w:rPr>
            </w:pPr>
          </w:p>
          <w:p w:rsidR="00147EB1" w:rsidRDefault="00147EB1" w:rsidP="009B2B5E">
            <w:pPr>
              <w:spacing w:after="0" w:line="240" w:lineRule="auto"/>
              <w:jc w:val="center"/>
              <w:rPr>
                <w:rFonts w:ascii="Times New Roman" w:eastAsia="Times New Roman" w:hAnsi="Times New Roman" w:cs="Times New Roman"/>
                <w:sz w:val="26"/>
                <w:szCs w:val="26"/>
              </w:rPr>
            </w:pPr>
          </w:p>
          <w:p w:rsidR="002832FE" w:rsidRDefault="002832FE" w:rsidP="009B2B5E">
            <w:pPr>
              <w:spacing w:after="0" w:line="240" w:lineRule="auto"/>
              <w:jc w:val="center"/>
              <w:rPr>
                <w:rFonts w:ascii="Times New Roman" w:eastAsia="Times New Roman" w:hAnsi="Times New Roman" w:cs="Times New Roman"/>
                <w:sz w:val="26"/>
                <w:szCs w:val="26"/>
              </w:rPr>
            </w:pPr>
          </w:p>
          <w:p w:rsidR="002832FE" w:rsidRDefault="002832FE" w:rsidP="009B2B5E">
            <w:pPr>
              <w:spacing w:after="0" w:line="240" w:lineRule="auto"/>
              <w:jc w:val="center"/>
              <w:rPr>
                <w:rFonts w:ascii="Times New Roman" w:eastAsia="Times New Roman" w:hAnsi="Times New Roman" w:cs="Times New Roman"/>
                <w:sz w:val="26"/>
                <w:szCs w:val="26"/>
              </w:rPr>
            </w:pPr>
          </w:p>
          <w:p w:rsidR="002832FE" w:rsidRDefault="002832FE" w:rsidP="009B2B5E">
            <w:pPr>
              <w:spacing w:after="0" w:line="240" w:lineRule="auto"/>
              <w:jc w:val="center"/>
              <w:rPr>
                <w:rFonts w:ascii="Times New Roman" w:eastAsia="Times New Roman" w:hAnsi="Times New Roman" w:cs="Times New Roman"/>
                <w:sz w:val="26"/>
                <w:szCs w:val="26"/>
              </w:rPr>
            </w:pPr>
          </w:p>
          <w:p w:rsidR="002832FE" w:rsidRDefault="002832FE" w:rsidP="00DF1A3D">
            <w:pPr>
              <w:spacing w:after="0" w:line="240" w:lineRule="auto"/>
              <w:rPr>
                <w:rFonts w:ascii="Times New Roman" w:eastAsia="Times New Roman" w:hAnsi="Times New Roman" w:cs="Times New Roman"/>
                <w:sz w:val="26"/>
                <w:szCs w:val="26"/>
              </w:rPr>
            </w:pPr>
          </w:p>
          <w:p w:rsidR="009B2B5E" w:rsidRDefault="00BF7F91" w:rsidP="009B2B5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009B2B5E">
              <w:rPr>
                <w:rFonts w:ascii="Times New Roman" w:eastAsia="Times New Roman" w:hAnsi="Times New Roman" w:cs="Times New Roman"/>
                <w:sz w:val="26"/>
                <w:szCs w:val="26"/>
              </w:rPr>
              <w:t>.02.</w:t>
            </w:r>
          </w:p>
          <w:p w:rsidR="009B2B5E" w:rsidRDefault="00BF7F91" w:rsidP="009B2B5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202</w:t>
            </w:r>
            <w:r w:rsidR="0003174D">
              <w:rPr>
                <w:rFonts w:ascii="Times New Roman" w:eastAsia="Times New Roman" w:hAnsi="Times New Roman" w:cs="Times New Roman"/>
                <w:sz w:val="26"/>
                <w:szCs w:val="26"/>
              </w:rPr>
              <w:t>4</w:t>
            </w: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p>
          <w:p w:rsidR="00B42A25" w:rsidRDefault="00B42A25" w:rsidP="00C6669A">
            <w:pPr>
              <w:spacing w:after="0" w:line="240" w:lineRule="auto"/>
              <w:rPr>
                <w:rFonts w:ascii="Times New Roman" w:eastAsia="Times New Roman" w:hAnsi="Times New Roman" w:cs="Times New Roman"/>
                <w:sz w:val="26"/>
                <w:szCs w:val="26"/>
              </w:rPr>
            </w:pPr>
          </w:p>
          <w:p w:rsidR="00147EB1" w:rsidRDefault="00147EB1" w:rsidP="00147EB1">
            <w:pPr>
              <w:spacing w:after="0" w:line="240" w:lineRule="auto"/>
              <w:rPr>
                <w:rFonts w:ascii="Times New Roman" w:eastAsia="Times New Roman" w:hAnsi="Times New Roman" w:cs="Times New Roman"/>
                <w:sz w:val="26"/>
                <w:szCs w:val="26"/>
              </w:rPr>
            </w:pPr>
          </w:p>
          <w:p w:rsidR="009163E7" w:rsidRDefault="009163E7" w:rsidP="009B2B5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до</w:t>
            </w:r>
          </w:p>
          <w:p w:rsidR="009163E7" w:rsidRDefault="009163E7" w:rsidP="009B2B5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03174D">
              <w:rPr>
                <w:rFonts w:ascii="Times New Roman" w:eastAsia="Times New Roman" w:hAnsi="Times New Roman" w:cs="Times New Roman"/>
                <w:sz w:val="26"/>
                <w:szCs w:val="26"/>
              </w:rPr>
              <w:t>1</w:t>
            </w:r>
            <w:r>
              <w:rPr>
                <w:rFonts w:ascii="Times New Roman" w:eastAsia="Times New Roman" w:hAnsi="Times New Roman" w:cs="Times New Roman"/>
                <w:sz w:val="26"/>
                <w:szCs w:val="26"/>
              </w:rPr>
              <w:t>.05.</w:t>
            </w:r>
          </w:p>
          <w:p w:rsidR="009163E7" w:rsidRPr="00C66DCF" w:rsidRDefault="00C6669A" w:rsidP="0003174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4</w:t>
            </w:r>
          </w:p>
        </w:tc>
        <w:tc>
          <w:tcPr>
            <w:tcW w:w="1985" w:type="dxa"/>
            <w:shd w:val="clear" w:color="auto" w:fill="auto"/>
            <w:tcMar>
              <w:top w:w="15" w:type="dxa"/>
              <w:left w:w="53" w:type="dxa"/>
              <w:bottom w:w="0" w:type="dxa"/>
              <w:right w:w="53" w:type="dxa"/>
            </w:tcMar>
          </w:tcPr>
          <w:p w:rsidR="003066C1" w:rsidRDefault="003066C1" w:rsidP="005A2D95">
            <w:pPr>
              <w:spacing w:after="0" w:line="240" w:lineRule="auto"/>
              <w:rPr>
                <w:rFonts w:ascii="Times New Roman" w:eastAsia="Times New Roman" w:hAnsi="Times New Roman" w:cs="Times New Roman"/>
                <w:sz w:val="26"/>
                <w:szCs w:val="26"/>
              </w:rPr>
            </w:pPr>
          </w:p>
          <w:p w:rsidR="005A2D95" w:rsidRPr="003066C1" w:rsidRDefault="005A2D95" w:rsidP="005A2D95">
            <w:pPr>
              <w:spacing w:after="0" w:line="240" w:lineRule="auto"/>
              <w:rPr>
                <w:rFonts w:ascii="Times New Roman" w:eastAsia="Times New Roman" w:hAnsi="Times New Roman" w:cs="Times New Roman"/>
                <w:sz w:val="26"/>
                <w:szCs w:val="26"/>
              </w:rPr>
            </w:pPr>
          </w:p>
          <w:p w:rsidR="00CA0CBB" w:rsidRPr="003066C1" w:rsidRDefault="00C66DCF"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C66DCF" w:rsidRPr="003066C1" w:rsidRDefault="00C66DCF"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C66DCF" w:rsidRPr="003066C1" w:rsidRDefault="00C66DCF" w:rsidP="005A2D95">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lastRenderedPageBreak/>
              <w:t>Вихователь-методист</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C66DCF" w:rsidRPr="003066C1" w:rsidRDefault="009322CF" w:rsidP="00AA5FC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вихователь, </w:t>
            </w:r>
          </w:p>
          <w:p w:rsidR="00AA5FCA" w:rsidRDefault="00AA5FCA" w:rsidP="003066C1">
            <w:pPr>
              <w:spacing w:after="0" w:line="240" w:lineRule="auto"/>
              <w:jc w:val="center"/>
              <w:rPr>
                <w:rFonts w:ascii="Times New Roman" w:eastAsia="Times New Roman" w:hAnsi="Times New Roman" w:cs="Times New Roman"/>
                <w:sz w:val="26"/>
                <w:szCs w:val="26"/>
              </w:rPr>
            </w:pPr>
          </w:p>
          <w:p w:rsidR="009322CF" w:rsidRDefault="009322CF" w:rsidP="003066C1">
            <w:pPr>
              <w:spacing w:after="0" w:line="240" w:lineRule="auto"/>
              <w:jc w:val="center"/>
              <w:rPr>
                <w:rFonts w:ascii="Times New Roman" w:eastAsia="Times New Roman" w:hAnsi="Times New Roman" w:cs="Times New Roman"/>
                <w:sz w:val="26"/>
                <w:szCs w:val="26"/>
              </w:rPr>
            </w:pPr>
          </w:p>
          <w:p w:rsidR="009322CF" w:rsidRDefault="009322CF" w:rsidP="003066C1">
            <w:pPr>
              <w:spacing w:after="0" w:line="240" w:lineRule="auto"/>
              <w:jc w:val="center"/>
              <w:rPr>
                <w:rFonts w:ascii="Times New Roman" w:eastAsia="Times New Roman" w:hAnsi="Times New Roman" w:cs="Times New Roman"/>
                <w:sz w:val="26"/>
                <w:szCs w:val="26"/>
              </w:rPr>
            </w:pPr>
          </w:p>
          <w:p w:rsidR="009322CF" w:rsidRDefault="009322CF" w:rsidP="003066C1">
            <w:pPr>
              <w:spacing w:after="0" w:line="240" w:lineRule="auto"/>
              <w:jc w:val="center"/>
              <w:rPr>
                <w:rFonts w:ascii="Times New Roman" w:eastAsia="Times New Roman" w:hAnsi="Times New Roman" w:cs="Times New Roman"/>
                <w:sz w:val="26"/>
                <w:szCs w:val="26"/>
              </w:rPr>
            </w:pPr>
          </w:p>
          <w:p w:rsidR="00C66DCF" w:rsidRPr="003066C1" w:rsidRDefault="00C66DCF" w:rsidP="005A2D95">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C66DCF" w:rsidRPr="003066C1" w:rsidRDefault="00C66DCF"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Вихователь-методист</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C66DCF" w:rsidRPr="003066C1" w:rsidRDefault="00C66DCF" w:rsidP="003066C1">
            <w:pPr>
              <w:spacing w:after="0" w:line="240" w:lineRule="auto"/>
              <w:rPr>
                <w:rFonts w:ascii="Times New Roman" w:eastAsia="Times New Roman" w:hAnsi="Times New Roman" w:cs="Times New Roman"/>
                <w:sz w:val="26"/>
                <w:szCs w:val="26"/>
              </w:rPr>
            </w:pPr>
          </w:p>
          <w:p w:rsidR="00147EB1" w:rsidRDefault="00147EB1" w:rsidP="003066C1">
            <w:pPr>
              <w:spacing w:after="0" w:line="240" w:lineRule="auto"/>
              <w:jc w:val="center"/>
              <w:rPr>
                <w:rFonts w:ascii="Times New Roman" w:eastAsia="Times New Roman" w:hAnsi="Times New Roman" w:cs="Times New Roman"/>
                <w:sz w:val="26"/>
                <w:szCs w:val="26"/>
              </w:rPr>
            </w:pPr>
          </w:p>
          <w:p w:rsidR="00C66DCF" w:rsidRPr="003066C1" w:rsidRDefault="00C66DCF"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Вихователь-методист</w:t>
            </w:r>
          </w:p>
          <w:p w:rsidR="00800FE1" w:rsidRDefault="00800FE1" w:rsidP="00800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Лугова С.В.</w:t>
            </w:r>
          </w:p>
          <w:p w:rsidR="00C66DCF" w:rsidRPr="003066C1" w:rsidRDefault="00C66DCF" w:rsidP="00800FE1">
            <w:pPr>
              <w:spacing w:after="0" w:line="240" w:lineRule="auto"/>
              <w:rPr>
                <w:rFonts w:ascii="Times New Roman" w:eastAsia="Times New Roman" w:hAnsi="Times New Roman" w:cs="Times New Roman"/>
                <w:sz w:val="26"/>
                <w:szCs w:val="26"/>
              </w:rPr>
            </w:pPr>
          </w:p>
          <w:p w:rsidR="00C66DCF" w:rsidRDefault="00C66DCF" w:rsidP="005A2D95">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800FE1" w:rsidRPr="003066C1" w:rsidRDefault="00800FE1" w:rsidP="005A2D9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Кучер Л.В.</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C66DCF" w:rsidRPr="003066C1" w:rsidRDefault="00C66DCF" w:rsidP="00800FE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DE711C" w:rsidRDefault="00DE711C" w:rsidP="009322CF">
            <w:pPr>
              <w:spacing w:after="0" w:line="240" w:lineRule="auto"/>
              <w:rPr>
                <w:rFonts w:ascii="Times New Roman" w:eastAsia="Times New Roman" w:hAnsi="Times New Roman" w:cs="Times New Roman"/>
                <w:sz w:val="26"/>
                <w:szCs w:val="26"/>
              </w:rPr>
            </w:pPr>
          </w:p>
          <w:p w:rsidR="00C66DCF" w:rsidRPr="003066C1" w:rsidRDefault="00C66DCF"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C66DCF" w:rsidRPr="003066C1" w:rsidRDefault="00C66DCF" w:rsidP="003066C1">
            <w:pPr>
              <w:spacing w:after="0" w:line="240" w:lineRule="auto"/>
              <w:jc w:val="center"/>
              <w:rPr>
                <w:rFonts w:ascii="Times New Roman" w:eastAsia="Times New Roman" w:hAnsi="Times New Roman" w:cs="Times New Roman"/>
                <w:sz w:val="26"/>
                <w:szCs w:val="26"/>
              </w:rPr>
            </w:pPr>
          </w:p>
          <w:p w:rsidR="00C2536E" w:rsidRDefault="00C2536E" w:rsidP="005A2D95">
            <w:pPr>
              <w:spacing w:after="0" w:line="240" w:lineRule="auto"/>
              <w:rPr>
                <w:rFonts w:ascii="Times New Roman" w:eastAsia="Times New Roman" w:hAnsi="Times New Roman" w:cs="Times New Roman"/>
                <w:sz w:val="26"/>
                <w:szCs w:val="26"/>
              </w:rPr>
            </w:pPr>
          </w:p>
          <w:p w:rsidR="00D44919" w:rsidRPr="003066C1" w:rsidRDefault="00D44919"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D44919" w:rsidRPr="003066C1" w:rsidRDefault="00D44919" w:rsidP="003066C1">
            <w:pPr>
              <w:spacing w:after="0" w:line="240" w:lineRule="auto"/>
              <w:jc w:val="center"/>
              <w:rPr>
                <w:rFonts w:ascii="Times New Roman" w:eastAsia="Times New Roman" w:hAnsi="Times New Roman" w:cs="Times New Roman"/>
                <w:sz w:val="26"/>
                <w:szCs w:val="26"/>
              </w:rPr>
            </w:pPr>
          </w:p>
          <w:p w:rsidR="00D44919" w:rsidRPr="003066C1" w:rsidRDefault="00D44919"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Вихователь-методист</w:t>
            </w:r>
          </w:p>
          <w:p w:rsidR="00D44919" w:rsidRPr="003066C1" w:rsidRDefault="00800FE1" w:rsidP="00800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Лугова С.В.</w:t>
            </w:r>
          </w:p>
          <w:p w:rsidR="00DE711C" w:rsidRDefault="00DE711C" w:rsidP="003066C1">
            <w:pPr>
              <w:spacing w:after="0" w:line="240" w:lineRule="auto"/>
              <w:jc w:val="center"/>
              <w:rPr>
                <w:rFonts w:ascii="Times New Roman" w:eastAsia="Times New Roman" w:hAnsi="Times New Roman" w:cs="Times New Roman"/>
                <w:sz w:val="26"/>
                <w:szCs w:val="26"/>
              </w:rPr>
            </w:pPr>
          </w:p>
          <w:p w:rsidR="005A2D95" w:rsidRDefault="005A2D95"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90260D" w:rsidRDefault="005476B4" w:rsidP="00800FE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Вихователь-методист</w:t>
            </w:r>
          </w:p>
          <w:p w:rsidR="003C587E" w:rsidRDefault="00800FE1"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Усі педагоги</w:t>
            </w:r>
          </w:p>
          <w:p w:rsidR="00C2536E" w:rsidRDefault="00C2536E" w:rsidP="003066C1">
            <w:pPr>
              <w:spacing w:after="0" w:line="240" w:lineRule="auto"/>
              <w:jc w:val="center"/>
              <w:rPr>
                <w:rFonts w:ascii="Times New Roman" w:eastAsia="Times New Roman" w:hAnsi="Times New Roman" w:cs="Times New Roman"/>
                <w:sz w:val="26"/>
                <w:szCs w:val="26"/>
              </w:rPr>
            </w:pPr>
          </w:p>
          <w:p w:rsidR="00C2536E" w:rsidRDefault="00800FE1"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Вихователі Гоголь О.І., Кулібаба О.Я.</w:t>
            </w:r>
          </w:p>
          <w:p w:rsidR="00800FE1" w:rsidRDefault="00800FE1" w:rsidP="00800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Усі педагоги</w:t>
            </w:r>
          </w:p>
          <w:p w:rsidR="00800FE1" w:rsidRDefault="00800FE1" w:rsidP="003066C1">
            <w:pPr>
              <w:spacing w:after="0" w:line="240" w:lineRule="auto"/>
              <w:jc w:val="center"/>
              <w:rPr>
                <w:rFonts w:ascii="Times New Roman" w:eastAsia="Times New Roman" w:hAnsi="Times New Roman" w:cs="Times New Roman"/>
                <w:sz w:val="26"/>
                <w:szCs w:val="26"/>
              </w:rPr>
            </w:pPr>
          </w:p>
          <w:p w:rsidR="00800FE1" w:rsidRDefault="00800FE1" w:rsidP="003066C1">
            <w:pPr>
              <w:spacing w:after="0" w:line="240" w:lineRule="auto"/>
              <w:jc w:val="center"/>
              <w:rPr>
                <w:rFonts w:ascii="Times New Roman" w:eastAsia="Times New Roman" w:hAnsi="Times New Roman" w:cs="Times New Roman"/>
                <w:sz w:val="26"/>
                <w:szCs w:val="26"/>
              </w:rPr>
            </w:pPr>
          </w:p>
          <w:p w:rsidR="005476B4" w:rsidRPr="003066C1" w:rsidRDefault="005476B4" w:rsidP="003066C1">
            <w:pPr>
              <w:spacing w:after="0" w:line="240" w:lineRule="auto"/>
              <w:jc w:val="center"/>
              <w:rPr>
                <w:rFonts w:ascii="Times New Roman" w:eastAsia="Times New Roman" w:hAnsi="Times New Roman" w:cs="Times New Roman"/>
                <w:sz w:val="26"/>
                <w:szCs w:val="26"/>
              </w:rPr>
            </w:pPr>
          </w:p>
          <w:p w:rsidR="003C587E" w:rsidRDefault="00800FE1" w:rsidP="00800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Вихователі Діденко Т.В., Пугач А.В.</w:t>
            </w:r>
          </w:p>
          <w:p w:rsidR="0090260D" w:rsidRPr="003066C1" w:rsidRDefault="0090260D" w:rsidP="002832FE">
            <w:pPr>
              <w:spacing w:after="0" w:line="240" w:lineRule="auto"/>
              <w:rPr>
                <w:rFonts w:ascii="Times New Roman" w:eastAsia="Times New Roman" w:hAnsi="Times New Roman" w:cs="Times New Roman"/>
                <w:sz w:val="26"/>
                <w:szCs w:val="26"/>
              </w:rPr>
            </w:pPr>
          </w:p>
          <w:p w:rsidR="00800FE1" w:rsidRDefault="00800FE1" w:rsidP="00800FE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Вихователь-методист</w:t>
            </w:r>
          </w:p>
          <w:p w:rsidR="00C2536E" w:rsidRDefault="00800FE1"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Лугова С.В.</w:t>
            </w:r>
          </w:p>
          <w:p w:rsidR="00C2536E" w:rsidRDefault="00800FE1" w:rsidP="00800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 Франчук О.А.</w:t>
            </w:r>
          </w:p>
          <w:p w:rsidR="00C2536E" w:rsidRDefault="00C2536E" w:rsidP="003066C1">
            <w:pPr>
              <w:spacing w:after="0" w:line="240" w:lineRule="auto"/>
              <w:jc w:val="center"/>
              <w:rPr>
                <w:rFonts w:ascii="Times New Roman" w:eastAsia="Times New Roman" w:hAnsi="Times New Roman" w:cs="Times New Roman"/>
                <w:sz w:val="26"/>
                <w:szCs w:val="26"/>
              </w:rPr>
            </w:pPr>
          </w:p>
          <w:p w:rsidR="0090260D" w:rsidRPr="003066C1" w:rsidRDefault="009B2B5E" w:rsidP="00800FE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800FE1" w:rsidRDefault="00800FE1" w:rsidP="00800FE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Кучер Л.В.</w:t>
            </w:r>
          </w:p>
          <w:p w:rsidR="0090260D" w:rsidRPr="003066C1" w:rsidRDefault="0090260D"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p>
          <w:p w:rsidR="009B2B5E" w:rsidRDefault="009B2B5E" w:rsidP="003066C1">
            <w:pPr>
              <w:spacing w:after="0" w:line="240" w:lineRule="auto"/>
              <w:rPr>
                <w:rFonts w:ascii="Times New Roman" w:eastAsia="Times New Roman" w:hAnsi="Times New Roman" w:cs="Times New Roman"/>
                <w:sz w:val="26"/>
                <w:szCs w:val="26"/>
              </w:rPr>
            </w:pPr>
          </w:p>
          <w:p w:rsidR="002832FE" w:rsidRDefault="002832FE" w:rsidP="003066C1">
            <w:pPr>
              <w:spacing w:after="0" w:line="240" w:lineRule="auto"/>
              <w:rPr>
                <w:rFonts w:ascii="Times New Roman" w:eastAsia="Times New Roman" w:hAnsi="Times New Roman" w:cs="Times New Roman"/>
                <w:sz w:val="26"/>
                <w:szCs w:val="26"/>
              </w:rPr>
            </w:pPr>
          </w:p>
          <w:p w:rsidR="002832FE" w:rsidRDefault="002832FE" w:rsidP="003066C1">
            <w:pPr>
              <w:spacing w:after="0" w:line="240" w:lineRule="auto"/>
              <w:rPr>
                <w:rFonts w:ascii="Times New Roman" w:eastAsia="Times New Roman" w:hAnsi="Times New Roman" w:cs="Times New Roman"/>
                <w:sz w:val="26"/>
                <w:szCs w:val="26"/>
              </w:rPr>
            </w:pPr>
          </w:p>
          <w:p w:rsidR="002832FE" w:rsidRPr="003066C1" w:rsidRDefault="002832FE" w:rsidP="003066C1">
            <w:pPr>
              <w:spacing w:after="0" w:line="240" w:lineRule="auto"/>
              <w:rPr>
                <w:rFonts w:ascii="Times New Roman" w:eastAsia="Times New Roman" w:hAnsi="Times New Roman" w:cs="Times New Roman"/>
                <w:sz w:val="26"/>
                <w:szCs w:val="26"/>
              </w:rPr>
            </w:pPr>
          </w:p>
          <w:p w:rsidR="00B42A25" w:rsidRDefault="00B42A25" w:rsidP="00147EB1">
            <w:pPr>
              <w:spacing w:after="0" w:line="240" w:lineRule="auto"/>
              <w:rPr>
                <w:rFonts w:ascii="Times New Roman" w:eastAsia="Times New Roman" w:hAnsi="Times New Roman" w:cs="Times New Roman"/>
                <w:sz w:val="26"/>
                <w:szCs w:val="26"/>
              </w:rPr>
            </w:pPr>
          </w:p>
          <w:p w:rsidR="00667BA4" w:rsidRDefault="00667BA4" w:rsidP="003066C1">
            <w:pPr>
              <w:spacing w:after="0" w:line="240" w:lineRule="auto"/>
              <w:jc w:val="center"/>
              <w:rPr>
                <w:rFonts w:ascii="Times New Roman" w:eastAsia="Times New Roman" w:hAnsi="Times New Roman" w:cs="Times New Roman"/>
                <w:sz w:val="26"/>
                <w:szCs w:val="26"/>
              </w:rPr>
            </w:pPr>
          </w:p>
          <w:p w:rsidR="009B2B5E" w:rsidRPr="003066C1" w:rsidRDefault="009B2B5E"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667BA4" w:rsidRDefault="00667BA4" w:rsidP="00DF1A3D">
            <w:pPr>
              <w:spacing w:after="0" w:line="240" w:lineRule="auto"/>
              <w:rPr>
                <w:rFonts w:ascii="Times New Roman" w:eastAsia="Times New Roman" w:hAnsi="Times New Roman" w:cs="Times New Roman"/>
                <w:sz w:val="26"/>
                <w:szCs w:val="26"/>
              </w:rPr>
            </w:pPr>
          </w:p>
          <w:p w:rsidR="00396A95" w:rsidRPr="003066C1" w:rsidRDefault="00DF1A3D" w:rsidP="00DF1A3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Вихователь-методист</w:t>
            </w:r>
          </w:p>
          <w:p w:rsidR="00A948DE" w:rsidRPr="00BF7F91" w:rsidRDefault="00BF7F91" w:rsidP="00A948DE">
            <w:pPr>
              <w:spacing w:after="0" w:line="240" w:lineRule="auto"/>
              <w:jc w:val="center"/>
              <w:rPr>
                <w:rFonts w:ascii="Times New Roman" w:eastAsia="Times New Roman" w:hAnsi="Times New Roman" w:cs="Times New Roman"/>
                <w:sz w:val="26"/>
                <w:szCs w:val="26"/>
              </w:rPr>
            </w:pPr>
            <w:r w:rsidRPr="00BF7F91">
              <w:rPr>
                <w:rFonts w:ascii="Times New Roman" w:eastAsia="Times New Roman" w:hAnsi="Times New Roman" w:cs="Times New Roman"/>
                <w:sz w:val="26"/>
                <w:szCs w:val="26"/>
              </w:rPr>
              <w:t xml:space="preserve">Вихователь </w:t>
            </w:r>
          </w:p>
          <w:p w:rsidR="00396A95" w:rsidRPr="003066C1" w:rsidRDefault="00BD7DD3" w:rsidP="00B42A2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вихователь-методист </w:t>
            </w:r>
          </w:p>
          <w:p w:rsidR="00BD7DD3" w:rsidRDefault="00BD7DD3" w:rsidP="003066C1">
            <w:pPr>
              <w:spacing w:after="0" w:line="240" w:lineRule="auto"/>
              <w:jc w:val="center"/>
              <w:rPr>
                <w:rFonts w:ascii="Times New Roman" w:eastAsia="Times New Roman" w:hAnsi="Times New Roman" w:cs="Times New Roman"/>
                <w:sz w:val="26"/>
                <w:szCs w:val="26"/>
              </w:rPr>
            </w:pPr>
          </w:p>
          <w:p w:rsidR="00B42A25" w:rsidRPr="003066C1" w:rsidRDefault="004F14D9" w:rsidP="00D51D5B">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вихователі </w:t>
            </w:r>
          </w:p>
          <w:p w:rsidR="00B622FA" w:rsidRDefault="00B622FA" w:rsidP="003066C1">
            <w:pPr>
              <w:spacing w:after="0" w:line="240" w:lineRule="auto"/>
              <w:jc w:val="center"/>
              <w:rPr>
                <w:rFonts w:ascii="Times New Roman" w:eastAsia="Times New Roman" w:hAnsi="Times New Roman" w:cs="Times New Roman"/>
                <w:sz w:val="26"/>
                <w:szCs w:val="26"/>
              </w:rPr>
            </w:pPr>
          </w:p>
          <w:p w:rsidR="004F14D9" w:rsidRPr="003066C1" w:rsidRDefault="004F14D9" w:rsidP="004F14D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вихователі </w:t>
            </w:r>
          </w:p>
          <w:p w:rsidR="00D51D5B" w:rsidRDefault="00D51D5B" w:rsidP="003066C1">
            <w:pPr>
              <w:spacing w:after="0" w:line="240" w:lineRule="auto"/>
              <w:jc w:val="center"/>
              <w:rPr>
                <w:rFonts w:ascii="Times New Roman" w:eastAsia="Times New Roman" w:hAnsi="Times New Roman" w:cs="Times New Roman"/>
                <w:sz w:val="26"/>
                <w:szCs w:val="26"/>
              </w:rPr>
            </w:pPr>
          </w:p>
          <w:p w:rsidR="004F14D9" w:rsidRPr="003066C1" w:rsidRDefault="004F14D9" w:rsidP="004F14D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вихователі</w:t>
            </w:r>
          </w:p>
          <w:p w:rsidR="00D51D5B" w:rsidRDefault="004F14D9" w:rsidP="003066C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практичний психолог</w:t>
            </w:r>
          </w:p>
          <w:p w:rsidR="002717F5" w:rsidRPr="003066C1" w:rsidRDefault="002717F5"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2717F5" w:rsidRPr="003066C1" w:rsidRDefault="002717F5" w:rsidP="003066C1">
            <w:pPr>
              <w:spacing w:after="0" w:line="240" w:lineRule="auto"/>
              <w:jc w:val="center"/>
              <w:rPr>
                <w:rFonts w:ascii="Times New Roman" w:eastAsia="Times New Roman" w:hAnsi="Times New Roman" w:cs="Times New Roman"/>
                <w:sz w:val="26"/>
                <w:szCs w:val="26"/>
              </w:rPr>
            </w:pPr>
          </w:p>
          <w:p w:rsidR="00D51D5B" w:rsidRDefault="00D51D5B" w:rsidP="00D51D5B">
            <w:pPr>
              <w:spacing w:after="0" w:line="240" w:lineRule="auto"/>
              <w:jc w:val="center"/>
              <w:rPr>
                <w:rFonts w:ascii="Times New Roman" w:eastAsia="Times New Roman" w:hAnsi="Times New Roman" w:cs="Times New Roman"/>
                <w:sz w:val="26"/>
                <w:szCs w:val="26"/>
              </w:rPr>
            </w:pPr>
          </w:p>
          <w:p w:rsidR="00D51D5B" w:rsidRPr="003066C1" w:rsidRDefault="00D51D5B" w:rsidP="00D51D5B">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2717F5" w:rsidRPr="003066C1" w:rsidRDefault="002717F5" w:rsidP="003066C1">
            <w:pPr>
              <w:spacing w:after="0" w:line="240" w:lineRule="auto"/>
              <w:jc w:val="center"/>
              <w:rPr>
                <w:rFonts w:ascii="Times New Roman" w:eastAsia="Times New Roman" w:hAnsi="Times New Roman" w:cs="Times New Roman"/>
                <w:sz w:val="26"/>
                <w:szCs w:val="26"/>
              </w:rPr>
            </w:pPr>
          </w:p>
          <w:p w:rsidR="002717F5" w:rsidRPr="003066C1" w:rsidRDefault="002717F5" w:rsidP="003066C1">
            <w:pPr>
              <w:spacing w:after="0" w:line="240" w:lineRule="auto"/>
              <w:jc w:val="center"/>
              <w:rPr>
                <w:rFonts w:ascii="Times New Roman" w:eastAsia="Times New Roman" w:hAnsi="Times New Roman" w:cs="Times New Roman"/>
                <w:sz w:val="26"/>
                <w:szCs w:val="26"/>
              </w:rPr>
            </w:pPr>
          </w:p>
          <w:p w:rsidR="002717F5" w:rsidRPr="003066C1" w:rsidRDefault="002717F5" w:rsidP="003066C1">
            <w:pPr>
              <w:spacing w:after="0" w:line="240" w:lineRule="auto"/>
              <w:jc w:val="center"/>
              <w:rPr>
                <w:rFonts w:ascii="Times New Roman" w:eastAsia="Times New Roman" w:hAnsi="Times New Roman" w:cs="Times New Roman"/>
                <w:sz w:val="26"/>
                <w:szCs w:val="26"/>
              </w:rPr>
            </w:pPr>
          </w:p>
          <w:p w:rsidR="00147EB1" w:rsidRDefault="00147EB1" w:rsidP="00B622FA">
            <w:pPr>
              <w:spacing w:after="0" w:line="240" w:lineRule="auto"/>
              <w:jc w:val="center"/>
              <w:rPr>
                <w:rFonts w:ascii="Times New Roman" w:eastAsia="Times New Roman" w:hAnsi="Times New Roman" w:cs="Times New Roman"/>
                <w:sz w:val="26"/>
                <w:szCs w:val="26"/>
              </w:rPr>
            </w:pPr>
          </w:p>
          <w:p w:rsidR="00C6669A" w:rsidRDefault="00C6669A" w:rsidP="00B622FA">
            <w:pPr>
              <w:spacing w:after="0" w:line="240" w:lineRule="auto"/>
              <w:jc w:val="center"/>
              <w:rPr>
                <w:rFonts w:ascii="Times New Roman" w:eastAsia="Times New Roman" w:hAnsi="Times New Roman" w:cs="Times New Roman"/>
                <w:sz w:val="26"/>
                <w:szCs w:val="26"/>
              </w:rPr>
            </w:pPr>
          </w:p>
          <w:p w:rsidR="00D51D5B" w:rsidRDefault="00D51D5B" w:rsidP="00B622FA">
            <w:pPr>
              <w:spacing w:after="0" w:line="240" w:lineRule="auto"/>
              <w:jc w:val="center"/>
              <w:rPr>
                <w:rFonts w:ascii="Times New Roman" w:eastAsia="Times New Roman" w:hAnsi="Times New Roman" w:cs="Times New Roman"/>
                <w:sz w:val="26"/>
                <w:szCs w:val="26"/>
              </w:rPr>
            </w:pPr>
          </w:p>
          <w:p w:rsidR="002717F5" w:rsidRDefault="00B622FA"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w:t>
            </w:r>
          </w:p>
          <w:p w:rsidR="00C6669A" w:rsidRDefault="00C6669A" w:rsidP="00B622FA">
            <w:pPr>
              <w:spacing w:after="0" w:line="240" w:lineRule="auto"/>
              <w:jc w:val="center"/>
              <w:rPr>
                <w:rFonts w:ascii="Times New Roman" w:eastAsia="Times New Roman" w:hAnsi="Times New Roman" w:cs="Times New Roman"/>
                <w:sz w:val="26"/>
                <w:szCs w:val="26"/>
              </w:rPr>
            </w:pPr>
          </w:p>
          <w:p w:rsidR="00C6669A" w:rsidRDefault="00C6669A"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Вихователь-методист</w:t>
            </w:r>
          </w:p>
          <w:p w:rsidR="00663869" w:rsidRDefault="00663869" w:rsidP="0003174D">
            <w:pPr>
              <w:spacing w:after="0" w:line="240" w:lineRule="auto"/>
              <w:rPr>
                <w:rFonts w:ascii="Times New Roman" w:eastAsia="Times New Roman" w:hAnsi="Times New Roman" w:cs="Times New Roman"/>
                <w:sz w:val="26"/>
                <w:szCs w:val="26"/>
              </w:rPr>
            </w:pPr>
          </w:p>
          <w:p w:rsidR="0003174D" w:rsidRDefault="0003174D" w:rsidP="0003174D">
            <w:pPr>
              <w:spacing w:after="0" w:line="240" w:lineRule="auto"/>
              <w:rPr>
                <w:rFonts w:ascii="Times New Roman" w:eastAsia="Times New Roman" w:hAnsi="Times New Roman" w:cs="Times New Roman"/>
                <w:sz w:val="26"/>
                <w:szCs w:val="26"/>
              </w:rPr>
            </w:pPr>
          </w:p>
          <w:p w:rsidR="00663869" w:rsidRDefault="00663869" w:rsidP="00C6669A">
            <w:pPr>
              <w:spacing w:after="0" w:line="240" w:lineRule="auto"/>
              <w:jc w:val="center"/>
              <w:rPr>
                <w:rFonts w:ascii="Times New Roman" w:eastAsia="Times New Roman" w:hAnsi="Times New Roman" w:cs="Times New Roman"/>
                <w:sz w:val="26"/>
                <w:szCs w:val="26"/>
              </w:rPr>
            </w:pPr>
          </w:p>
          <w:p w:rsidR="002717F5" w:rsidRPr="003066C1" w:rsidRDefault="00C6669A" w:rsidP="00C6669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Керівники гуртків</w:t>
            </w:r>
          </w:p>
          <w:p w:rsidR="00147EB1" w:rsidRDefault="00147EB1" w:rsidP="003066C1">
            <w:pPr>
              <w:spacing w:after="0" w:line="240" w:lineRule="auto"/>
              <w:jc w:val="center"/>
              <w:rPr>
                <w:rFonts w:ascii="Times New Roman" w:eastAsia="Times New Roman" w:hAnsi="Times New Roman" w:cs="Times New Roman"/>
                <w:sz w:val="26"/>
                <w:szCs w:val="26"/>
              </w:rPr>
            </w:pPr>
          </w:p>
          <w:p w:rsidR="009163E7" w:rsidRPr="003066C1" w:rsidRDefault="002717F5" w:rsidP="003066C1">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C6669A" w:rsidRDefault="00C6669A" w:rsidP="00C6669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Вихователь-методист</w:t>
            </w:r>
          </w:p>
          <w:p w:rsidR="00DB3A88" w:rsidRDefault="00DB3A88" w:rsidP="00DB3A88">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Вихователь-методист</w:t>
            </w:r>
          </w:p>
          <w:p w:rsidR="00C6669A" w:rsidRDefault="00C6669A" w:rsidP="00C6669A">
            <w:pPr>
              <w:spacing w:after="0" w:line="240" w:lineRule="auto"/>
              <w:jc w:val="center"/>
              <w:rPr>
                <w:rFonts w:ascii="Times New Roman" w:eastAsia="Times New Roman" w:hAnsi="Times New Roman" w:cs="Times New Roman"/>
                <w:sz w:val="26"/>
                <w:szCs w:val="26"/>
              </w:rPr>
            </w:pPr>
          </w:p>
          <w:p w:rsidR="009163E7" w:rsidRDefault="00C6669A" w:rsidP="00DB3A88">
            <w:pPr>
              <w:spacing w:after="0" w:line="240" w:lineRule="auto"/>
              <w:jc w:val="center"/>
              <w:rPr>
                <w:rFonts w:ascii="Times New Roman" w:eastAsia="Times New Roman" w:hAnsi="Times New Roman" w:cs="Times New Roman"/>
                <w:sz w:val="26"/>
                <w:szCs w:val="26"/>
              </w:rPr>
            </w:pPr>
            <w:r w:rsidRPr="003066C1">
              <w:rPr>
                <w:rFonts w:ascii="Times New Roman" w:eastAsia="Times New Roman" w:hAnsi="Times New Roman" w:cs="Times New Roman"/>
                <w:sz w:val="26"/>
                <w:szCs w:val="26"/>
              </w:rPr>
              <w:t>Керівник</w:t>
            </w:r>
          </w:p>
          <w:p w:rsidR="004F14D9" w:rsidRDefault="004F14D9" w:rsidP="00DB3A88">
            <w:pPr>
              <w:spacing w:after="0" w:line="240" w:lineRule="auto"/>
              <w:jc w:val="center"/>
              <w:rPr>
                <w:rFonts w:ascii="Times New Roman" w:eastAsia="Times New Roman" w:hAnsi="Times New Roman" w:cs="Times New Roman"/>
                <w:sz w:val="26"/>
                <w:szCs w:val="26"/>
              </w:rPr>
            </w:pPr>
          </w:p>
          <w:p w:rsidR="004F14D9" w:rsidRDefault="004F14D9" w:rsidP="00DB3A88">
            <w:pPr>
              <w:spacing w:after="0" w:line="240" w:lineRule="auto"/>
              <w:jc w:val="center"/>
              <w:rPr>
                <w:rFonts w:ascii="Times New Roman" w:eastAsia="Times New Roman" w:hAnsi="Times New Roman" w:cs="Times New Roman"/>
                <w:sz w:val="26"/>
                <w:szCs w:val="26"/>
              </w:rPr>
            </w:pPr>
          </w:p>
          <w:p w:rsidR="004F14D9" w:rsidRPr="003066C1" w:rsidRDefault="004F14D9" w:rsidP="00DB3A88">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Усі педагоги</w:t>
            </w:r>
          </w:p>
        </w:tc>
        <w:tc>
          <w:tcPr>
            <w:tcW w:w="1984" w:type="dxa"/>
            <w:shd w:val="clear" w:color="auto" w:fill="auto"/>
            <w:tcMar>
              <w:top w:w="15" w:type="dxa"/>
              <w:left w:w="53" w:type="dxa"/>
              <w:bottom w:w="0" w:type="dxa"/>
              <w:right w:w="53" w:type="dxa"/>
            </w:tcMar>
          </w:tcPr>
          <w:p w:rsidR="000D51F9" w:rsidRDefault="000D51F9" w:rsidP="000D51F9">
            <w:pPr>
              <w:spacing w:line="276" w:lineRule="auto"/>
              <w:rPr>
                <w:rFonts w:ascii="Times New Roman" w:eastAsia="Times New Roman" w:hAnsi="Times New Roman" w:cs="Times New Roman"/>
              </w:rPr>
            </w:pPr>
          </w:p>
        </w:tc>
      </w:tr>
      <w:tr w:rsidR="000D51F9" w:rsidRPr="008D577F" w:rsidTr="004C119D">
        <w:trPr>
          <w:trHeight w:val="345"/>
        </w:trPr>
        <w:tc>
          <w:tcPr>
            <w:tcW w:w="4290" w:type="dxa"/>
            <w:gridSpan w:val="4"/>
            <w:shd w:val="clear" w:color="auto" w:fill="auto"/>
            <w:tcMar>
              <w:top w:w="15" w:type="dxa"/>
              <w:left w:w="53" w:type="dxa"/>
              <w:bottom w:w="0" w:type="dxa"/>
              <w:right w:w="53" w:type="dxa"/>
            </w:tcMar>
          </w:tcPr>
          <w:p w:rsidR="000D51F9" w:rsidRPr="008D577F" w:rsidRDefault="000D51F9" w:rsidP="000D51F9">
            <w:pPr>
              <w:rPr>
                <w:rFonts w:ascii="Times New Roman" w:eastAsia="Times New Roman" w:hAnsi="Times New Roman" w:cs="Times New Roman"/>
                <w:b/>
              </w:rPr>
            </w:pPr>
            <w:r w:rsidRPr="008D577F">
              <w:rPr>
                <w:rFonts w:ascii="Times New Roman" w:eastAsia="Times New Roman" w:hAnsi="Times New Roman" w:cs="Times New Roman"/>
                <w:b/>
              </w:rPr>
              <w:lastRenderedPageBreak/>
              <w:t xml:space="preserve">2.3. </w:t>
            </w:r>
            <w:r w:rsidRPr="00581561">
              <w:rPr>
                <w:rFonts w:ascii="Times New Roman" w:eastAsia="Times New Roman" w:hAnsi="Times New Roman" w:cs="Times New Roman"/>
                <w:b/>
                <w:sz w:val="26"/>
                <w:szCs w:val="26"/>
              </w:rPr>
              <w:t>Атестаційна комісія</w:t>
            </w:r>
            <w:r w:rsidRPr="008D577F">
              <w:rPr>
                <w:rFonts w:ascii="Times New Roman" w:eastAsia="Times New Roman" w:hAnsi="Times New Roman" w:cs="Times New Roman"/>
                <w:b/>
              </w:rPr>
              <w:t xml:space="preserve"> </w:t>
            </w:r>
          </w:p>
        </w:tc>
        <w:tc>
          <w:tcPr>
            <w:tcW w:w="4710" w:type="dxa"/>
            <w:shd w:val="clear" w:color="auto" w:fill="auto"/>
            <w:tcMar>
              <w:top w:w="15" w:type="dxa"/>
              <w:left w:w="53" w:type="dxa"/>
              <w:bottom w:w="0" w:type="dxa"/>
              <w:right w:w="53" w:type="dxa"/>
            </w:tcMar>
          </w:tcPr>
          <w:p w:rsidR="00DA7287" w:rsidRDefault="00DA7287" w:rsidP="008D577F">
            <w:pPr>
              <w:tabs>
                <w:tab w:val="left" w:pos="241"/>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w:t>
            </w:r>
          </w:p>
          <w:p w:rsidR="008D577F" w:rsidRPr="008D577F" w:rsidRDefault="008D577F" w:rsidP="008D577F">
            <w:pPr>
              <w:tabs>
                <w:tab w:val="left" w:pos="241"/>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t>1.</w:t>
            </w:r>
            <w:r w:rsidRPr="008D577F">
              <w:rPr>
                <w:rFonts w:ascii="Times New Roman" w:eastAsia="Times New Roman" w:hAnsi="Times New Roman" w:cs="Times New Roman"/>
                <w:sz w:val="26"/>
                <w:szCs w:val="26"/>
              </w:rPr>
              <w:tab/>
              <w:t>Затвердження списків педагогів, які атестуються.</w:t>
            </w:r>
          </w:p>
          <w:p w:rsidR="008D577F" w:rsidRPr="008D577F" w:rsidRDefault="008D577F" w:rsidP="008D577F">
            <w:pPr>
              <w:tabs>
                <w:tab w:val="left" w:pos="226"/>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t>2.</w:t>
            </w:r>
            <w:r w:rsidRPr="008D577F">
              <w:rPr>
                <w:rFonts w:ascii="Times New Roman" w:eastAsia="Times New Roman" w:hAnsi="Times New Roman" w:cs="Times New Roman"/>
                <w:sz w:val="26"/>
                <w:szCs w:val="26"/>
              </w:rPr>
              <w:tab/>
              <w:t>Затвердження графіку проходження атестації.</w:t>
            </w:r>
          </w:p>
          <w:p w:rsidR="008D577F" w:rsidRPr="008D577F" w:rsidRDefault="008D577F" w:rsidP="008D577F">
            <w:pPr>
              <w:tabs>
                <w:tab w:val="left" w:pos="211"/>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lastRenderedPageBreak/>
              <w:t>3.</w:t>
            </w:r>
            <w:r w:rsidRPr="008D577F">
              <w:rPr>
                <w:rFonts w:ascii="Times New Roman" w:eastAsia="Times New Roman" w:hAnsi="Times New Roman" w:cs="Times New Roman"/>
                <w:sz w:val="26"/>
                <w:szCs w:val="26"/>
              </w:rPr>
              <w:tab/>
              <w:t>Затвердження плану роботи над творчим завданням .</w:t>
            </w:r>
          </w:p>
          <w:p w:rsidR="008D577F" w:rsidRPr="008D577F" w:rsidRDefault="00DA7287" w:rsidP="008D577F">
            <w:pPr>
              <w:tabs>
                <w:tab w:val="left" w:pos="211"/>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ІІ.</w:t>
            </w:r>
          </w:p>
          <w:p w:rsidR="008D577F" w:rsidRPr="008D577F" w:rsidRDefault="008D577F" w:rsidP="008D577F">
            <w:pPr>
              <w:tabs>
                <w:tab w:val="left" w:pos="211"/>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t>1.</w:t>
            </w:r>
            <w:r w:rsidRPr="008D577F">
              <w:rPr>
                <w:rFonts w:ascii="Times New Roman" w:eastAsia="Times New Roman" w:hAnsi="Times New Roman" w:cs="Times New Roman"/>
                <w:sz w:val="26"/>
                <w:szCs w:val="26"/>
              </w:rPr>
              <w:tab/>
              <w:t>Розгляд  атестаційних матеріалів педагогів, які атестуються.</w:t>
            </w:r>
          </w:p>
          <w:p w:rsidR="008D577F" w:rsidRPr="008D577F" w:rsidRDefault="008D577F" w:rsidP="008D577F">
            <w:pPr>
              <w:tabs>
                <w:tab w:val="left" w:pos="211"/>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t>2.</w:t>
            </w:r>
            <w:r w:rsidRPr="008D577F">
              <w:rPr>
                <w:rFonts w:ascii="Times New Roman" w:eastAsia="Times New Roman" w:hAnsi="Times New Roman" w:cs="Times New Roman"/>
                <w:sz w:val="26"/>
                <w:szCs w:val="26"/>
              </w:rPr>
              <w:tab/>
              <w:t>Самоаналіз діяльності педагогів, які атестуються.</w:t>
            </w:r>
          </w:p>
          <w:p w:rsidR="008D577F" w:rsidRPr="008D577F" w:rsidRDefault="008D577F" w:rsidP="008D577F">
            <w:pPr>
              <w:tabs>
                <w:tab w:val="left" w:pos="211"/>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t>3.</w:t>
            </w:r>
            <w:r w:rsidRPr="008D577F">
              <w:rPr>
                <w:rFonts w:ascii="Times New Roman" w:eastAsia="Times New Roman" w:hAnsi="Times New Roman" w:cs="Times New Roman"/>
                <w:sz w:val="26"/>
                <w:szCs w:val="26"/>
              </w:rPr>
              <w:tab/>
              <w:t>Звіт про хід вивчення системи роботи педагогів, які атестуються.</w:t>
            </w:r>
          </w:p>
          <w:p w:rsidR="008D577F" w:rsidRPr="008D577F" w:rsidRDefault="008D577F" w:rsidP="008D577F">
            <w:pPr>
              <w:tabs>
                <w:tab w:val="left" w:pos="211"/>
              </w:tabs>
              <w:spacing w:after="0" w:line="240" w:lineRule="auto"/>
              <w:jc w:val="both"/>
              <w:rPr>
                <w:rFonts w:ascii="Times New Roman" w:eastAsia="Times New Roman" w:hAnsi="Times New Roman" w:cs="Times New Roman"/>
                <w:sz w:val="26"/>
                <w:szCs w:val="26"/>
              </w:rPr>
            </w:pPr>
            <w:r w:rsidRPr="008D577F">
              <w:rPr>
                <w:rFonts w:ascii="Times New Roman" w:eastAsia="Times New Roman" w:hAnsi="Times New Roman" w:cs="Times New Roman"/>
                <w:sz w:val="26"/>
                <w:szCs w:val="26"/>
              </w:rPr>
              <w:t>4.</w:t>
            </w:r>
            <w:r w:rsidRPr="008D577F">
              <w:rPr>
                <w:rFonts w:ascii="Times New Roman" w:eastAsia="Times New Roman" w:hAnsi="Times New Roman" w:cs="Times New Roman"/>
                <w:sz w:val="26"/>
                <w:szCs w:val="26"/>
              </w:rPr>
              <w:tab/>
              <w:t>Вироблення рекомендацій окре</w:t>
            </w:r>
            <w:r w:rsidR="00B622FA">
              <w:rPr>
                <w:rFonts w:ascii="Times New Roman" w:eastAsia="Times New Roman" w:hAnsi="Times New Roman" w:cs="Times New Roman"/>
                <w:sz w:val="26"/>
                <w:szCs w:val="26"/>
              </w:rPr>
              <w:t xml:space="preserve">мим категоріям педагогічних    </w:t>
            </w:r>
            <w:r w:rsidRPr="008D577F">
              <w:rPr>
                <w:rFonts w:ascii="Times New Roman" w:eastAsia="Times New Roman" w:hAnsi="Times New Roman" w:cs="Times New Roman"/>
                <w:sz w:val="26"/>
                <w:szCs w:val="26"/>
              </w:rPr>
              <w:t>працівників, які атестуються.</w:t>
            </w:r>
          </w:p>
          <w:p w:rsidR="008D577F" w:rsidRPr="008D577F" w:rsidRDefault="00DA7287" w:rsidP="008D577F">
            <w:pPr>
              <w:tabs>
                <w:tab w:val="left" w:pos="211"/>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ІІІ.</w:t>
            </w:r>
          </w:p>
          <w:p w:rsidR="008D577F" w:rsidRPr="00564A6B" w:rsidRDefault="008D577F" w:rsidP="008D577F">
            <w:pPr>
              <w:tabs>
                <w:tab w:val="left" w:pos="211"/>
              </w:tabs>
              <w:spacing w:after="0" w:line="240" w:lineRule="auto"/>
              <w:jc w:val="both"/>
              <w:rPr>
                <w:rFonts w:ascii="Times New Roman" w:eastAsia="Times New Roman" w:hAnsi="Times New Roman" w:cs="Times New Roman"/>
                <w:sz w:val="26"/>
                <w:szCs w:val="26"/>
              </w:rPr>
            </w:pPr>
            <w:r w:rsidRPr="00564A6B">
              <w:rPr>
                <w:rFonts w:ascii="Times New Roman" w:eastAsia="Times New Roman" w:hAnsi="Times New Roman" w:cs="Times New Roman"/>
                <w:sz w:val="26"/>
                <w:szCs w:val="26"/>
              </w:rPr>
              <w:t>1.</w:t>
            </w:r>
            <w:r w:rsidRPr="00564A6B">
              <w:rPr>
                <w:rFonts w:ascii="Times New Roman" w:eastAsia="Times New Roman" w:hAnsi="Times New Roman" w:cs="Times New Roman"/>
                <w:sz w:val="26"/>
                <w:szCs w:val="26"/>
              </w:rPr>
              <w:tab/>
              <w:t>Звітування педагогів  та розгляд їх атестаційних матеріалів.</w:t>
            </w:r>
          </w:p>
          <w:p w:rsidR="008D577F" w:rsidRPr="00564A6B" w:rsidRDefault="008D577F" w:rsidP="00B622FA">
            <w:pPr>
              <w:tabs>
                <w:tab w:val="left" w:pos="211"/>
              </w:tabs>
              <w:spacing w:after="0" w:line="240" w:lineRule="auto"/>
              <w:jc w:val="both"/>
              <w:rPr>
                <w:rFonts w:ascii="Times New Roman" w:eastAsia="Times New Roman" w:hAnsi="Times New Roman" w:cs="Times New Roman"/>
                <w:sz w:val="26"/>
                <w:szCs w:val="26"/>
              </w:rPr>
            </w:pPr>
            <w:r w:rsidRPr="00564A6B">
              <w:rPr>
                <w:rFonts w:ascii="Times New Roman" w:eastAsia="Times New Roman" w:hAnsi="Times New Roman" w:cs="Times New Roman"/>
                <w:sz w:val="26"/>
                <w:szCs w:val="26"/>
              </w:rPr>
              <w:t>2.</w:t>
            </w:r>
            <w:r w:rsidRPr="00564A6B">
              <w:rPr>
                <w:rFonts w:ascii="Times New Roman" w:eastAsia="Times New Roman" w:hAnsi="Times New Roman" w:cs="Times New Roman"/>
                <w:sz w:val="26"/>
                <w:szCs w:val="26"/>
              </w:rPr>
              <w:tab/>
              <w:t>Звіт   про   результати   вивчення   роботи  педагогічних   працівників, які   атестуються,   на  основі  відвідани</w:t>
            </w:r>
            <w:r w:rsidR="00B622FA">
              <w:rPr>
                <w:rFonts w:ascii="Times New Roman" w:eastAsia="Times New Roman" w:hAnsi="Times New Roman" w:cs="Times New Roman"/>
                <w:sz w:val="26"/>
                <w:szCs w:val="26"/>
              </w:rPr>
              <w:t xml:space="preserve">х  занять, режимних моментів, </w:t>
            </w:r>
            <w:r w:rsidRPr="00564A6B">
              <w:rPr>
                <w:rFonts w:ascii="Times New Roman" w:eastAsia="Times New Roman" w:hAnsi="Times New Roman" w:cs="Times New Roman"/>
                <w:sz w:val="26"/>
                <w:szCs w:val="26"/>
              </w:rPr>
              <w:t>даних анкетування батьків, вихователів.</w:t>
            </w:r>
          </w:p>
          <w:p w:rsidR="008D577F" w:rsidRPr="00564A6B" w:rsidRDefault="008D577F" w:rsidP="00B622FA">
            <w:pPr>
              <w:tabs>
                <w:tab w:val="left" w:pos="211"/>
              </w:tabs>
              <w:spacing w:after="0" w:line="240" w:lineRule="auto"/>
              <w:jc w:val="both"/>
              <w:rPr>
                <w:rFonts w:ascii="Times New Roman" w:eastAsia="Times New Roman" w:hAnsi="Times New Roman" w:cs="Times New Roman"/>
                <w:sz w:val="26"/>
                <w:szCs w:val="26"/>
              </w:rPr>
            </w:pPr>
            <w:r w:rsidRPr="00564A6B">
              <w:rPr>
                <w:rFonts w:ascii="Times New Roman" w:eastAsia="Times New Roman" w:hAnsi="Times New Roman" w:cs="Times New Roman"/>
                <w:sz w:val="26"/>
                <w:szCs w:val="26"/>
              </w:rPr>
              <w:t>3.</w:t>
            </w:r>
            <w:r w:rsidRPr="00564A6B">
              <w:rPr>
                <w:rFonts w:ascii="Times New Roman" w:eastAsia="Times New Roman" w:hAnsi="Times New Roman" w:cs="Times New Roman"/>
                <w:sz w:val="26"/>
                <w:szCs w:val="26"/>
              </w:rPr>
              <w:tab/>
              <w:t>Ознайомлення педагогічних працівників з характеристикою їх професійної діяльності.</w:t>
            </w:r>
          </w:p>
          <w:p w:rsidR="000D51F9" w:rsidRPr="00DA7287" w:rsidRDefault="00DA7287" w:rsidP="009B2B5E">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І</w:t>
            </w:r>
            <w:r>
              <w:rPr>
                <w:rFonts w:ascii="Times New Roman" w:eastAsia="Times New Roman" w:hAnsi="Times New Roman" w:cs="Times New Roman"/>
                <w:sz w:val="26"/>
                <w:szCs w:val="26"/>
                <w:lang w:val="en-US"/>
              </w:rPr>
              <w:t>V</w:t>
            </w:r>
            <w:r>
              <w:rPr>
                <w:rFonts w:ascii="Times New Roman" w:eastAsia="Times New Roman" w:hAnsi="Times New Roman" w:cs="Times New Roman"/>
                <w:sz w:val="26"/>
                <w:szCs w:val="26"/>
              </w:rPr>
              <w:t>.</w:t>
            </w:r>
          </w:p>
          <w:p w:rsidR="008D577F" w:rsidRPr="00564A6B" w:rsidRDefault="008D577F" w:rsidP="008D577F">
            <w:pPr>
              <w:tabs>
                <w:tab w:val="left" w:pos="247"/>
              </w:tabs>
              <w:spacing w:after="0" w:line="240" w:lineRule="auto"/>
              <w:jc w:val="both"/>
              <w:rPr>
                <w:rFonts w:ascii="Times New Roman" w:eastAsia="Times New Roman" w:hAnsi="Times New Roman" w:cs="Times New Roman"/>
                <w:sz w:val="26"/>
                <w:szCs w:val="26"/>
              </w:rPr>
            </w:pPr>
            <w:r w:rsidRPr="00564A6B">
              <w:rPr>
                <w:rFonts w:ascii="Times New Roman" w:eastAsia="Times New Roman" w:hAnsi="Times New Roman" w:cs="Times New Roman"/>
                <w:sz w:val="26"/>
                <w:szCs w:val="26"/>
              </w:rPr>
              <w:t>1.</w:t>
            </w:r>
            <w:r w:rsidRPr="00564A6B">
              <w:rPr>
                <w:rFonts w:ascii="Times New Roman" w:eastAsia="Times New Roman" w:hAnsi="Times New Roman" w:cs="Times New Roman"/>
                <w:sz w:val="26"/>
                <w:szCs w:val="26"/>
              </w:rPr>
              <w:tab/>
              <w:t>Підведення  підсумків атестації педагогічних працівників у поточному році.</w:t>
            </w:r>
          </w:p>
          <w:p w:rsidR="008D577F" w:rsidRDefault="008D577F" w:rsidP="008D577F">
            <w:pPr>
              <w:tabs>
                <w:tab w:val="left" w:pos="196"/>
              </w:tabs>
              <w:spacing w:after="0" w:line="240" w:lineRule="auto"/>
              <w:jc w:val="both"/>
              <w:rPr>
                <w:rFonts w:ascii="Times New Roman" w:eastAsia="Times New Roman" w:hAnsi="Times New Roman" w:cs="Times New Roman"/>
                <w:sz w:val="26"/>
                <w:szCs w:val="26"/>
              </w:rPr>
            </w:pPr>
            <w:r w:rsidRPr="00564A6B">
              <w:rPr>
                <w:rFonts w:ascii="Times New Roman" w:eastAsia="Times New Roman" w:hAnsi="Times New Roman" w:cs="Times New Roman"/>
                <w:sz w:val="26"/>
                <w:szCs w:val="26"/>
              </w:rPr>
              <w:t>2.</w:t>
            </w:r>
            <w:r w:rsidRPr="00564A6B">
              <w:rPr>
                <w:rFonts w:ascii="Times New Roman" w:eastAsia="Times New Roman" w:hAnsi="Times New Roman" w:cs="Times New Roman"/>
                <w:sz w:val="26"/>
                <w:szCs w:val="26"/>
              </w:rPr>
              <w:tab/>
              <w:t>Ознайомлення педагогів з рішенням атестаційної комісії.</w:t>
            </w:r>
          </w:p>
          <w:p w:rsidR="0047752F" w:rsidRPr="008D577F" w:rsidRDefault="0047752F" w:rsidP="008D577F">
            <w:pPr>
              <w:tabs>
                <w:tab w:val="left" w:pos="196"/>
              </w:tabs>
              <w:spacing w:after="0" w:line="240" w:lineRule="auto"/>
              <w:jc w:val="both"/>
              <w:rPr>
                <w:rFonts w:ascii="Times New Roman" w:eastAsia="Times New Roman" w:hAnsi="Times New Roman" w:cs="Times New Roman"/>
                <w:sz w:val="26"/>
                <w:szCs w:val="26"/>
              </w:rPr>
            </w:pPr>
          </w:p>
        </w:tc>
        <w:tc>
          <w:tcPr>
            <w:tcW w:w="1396" w:type="dxa"/>
            <w:shd w:val="clear" w:color="auto" w:fill="auto"/>
            <w:tcMar>
              <w:top w:w="15" w:type="dxa"/>
              <w:left w:w="53" w:type="dxa"/>
              <w:bottom w:w="0" w:type="dxa"/>
              <w:right w:w="53" w:type="dxa"/>
            </w:tcMar>
          </w:tcPr>
          <w:p w:rsidR="004F14D9" w:rsidRDefault="004F14D9" w:rsidP="00FD0107">
            <w:pPr>
              <w:spacing w:after="0" w:line="240" w:lineRule="auto"/>
              <w:jc w:val="center"/>
              <w:rPr>
                <w:rFonts w:ascii="Times New Roman" w:eastAsia="Times New Roman" w:hAnsi="Times New Roman" w:cs="Times New Roman"/>
                <w:sz w:val="26"/>
                <w:szCs w:val="26"/>
              </w:rPr>
            </w:pPr>
          </w:p>
          <w:p w:rsidR="000D51F9" w:rsidRDefault="00DB3A88" w:rsidP="00FD010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w:t>
            </w:r>
            <w:r w:rsidR="00FD0107">
              <w:rPr>
                <w:rFonts w:ascii="Times New Roman" w:eastAsia="Times New Roman" w:hAnsi="Times New Roman" w:cs="Times New Roman"/>
                <w:sz w:val="26"/>
                <w:szCs w:val="26"/>
              </w:rPr>
              <w:t>0.10.</w:t>
            </w:r>
          </w:p>
          <w:p w:rsidR="00FD0107" w:rsidRDefault="00DB3A88" w:rsidP="00FD010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3</w:t>
            </w: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rPr>
                <w:rFonts w:ascii="Times New Roman" w:eastAsia="Times New Roman" w:hAnsi="Times New Roman" w:cs="Times New Roman"/>
                <w:sz w:val="26"/>
                <w:szCs w:val="26"/>
              </w:rPr>
            </w:pPr>
          </w:p>
          <w:p w:rsidR="008D577F" w:rsidRDefault="008D577F" w:rsidP="008D577F">
            <w:pPr>
              <w:spacing w:line="240" w:lineRule="auto"/>
              <w:rPr>
                <w:rFonts w:ascii="Times New Roman" w:eastAsia="Times New Roman" w:hAnsi="Times New Roman" w:cs="Times New Roman"/>
                <w:sz w:val="26"/>
                <w:szCs w:val="26"/>
              </w:rPr>
            </w:pPr>
          </w:p>
          <w:p w:rsidR="00FD0107" w:rsidRDefault="00DB3A88" w:rsidP="00FD010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25</w:t>
            </w:r>
            <w:r w:rsidR="00FD0107">
              <w:rPr>
                <w:rFonts w:ascii="Times New Roman" w:eastAsia="Times New Roman" w:hAnsi="Times New Roman" w:cs="Times New Roman"/>
                <w:sz w:val="26"/>
                <w:szCs w:val="26"/>
              </w:rPr>
              <w:t>.01.</w:t>
            </w:r>
          </w:p>
          <w:p w:rsidR="008D577F" w:rsidRDefault="00DB3A88" w:rsidP="00FD010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4</w:t>
            </w: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4F14D9" w:rsidRDefault="004F14D9" w:rsidP="004F14D9">
            <w:pPr>
              <w:spacing w:after="0" w:line="240" w:lineRule="auto"/>
              <w:rPr>
                <w:rFonts w:ascii="Times New Roman" w:eastAsia="Times New Roman" w:hAnsi="Times New Roman" w:cs="Times New Roman"/>
                <w:sz w:val="26"/>
                <w:szCs w:val="26"/>
              </w:rPr>
            </w:pPr>
          </w:p>
          <w:p w:rsidR="008D577F" w:rsidRDefault="0003174D" w:rsidP="004F14D9">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До 22</w:t>
            </w:r>
            <w:r w:rsidR="00FD0107">
              <w:rPr>
                <w:rFonts w:ascii="Times New Roman" w:eastAsia="Times New Roman" w:hAnsi="Times New Roman" w:cs="Times New Roman"/>
                <w:sz w:val="26"/>
                <w:szCs w:val="26"/>
              </w:rPr>
              <w:t>.02.</w:t>
            </w:r>
          </w:p>
          <w:p w:rsidR="00FD0107" w:rsidRDefault="00DB3A88" w:rsidP="00FD010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4</w:t>
            </w: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FD0107" w:rsidRDefault="0003174D" w:rsidP="00FD010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18</w:t>
            </w:r>
            <w:r w:rsidR="00FD0107">
              <w:rPr>
                <w:rFonts w:ascii="Times New Roman" w:eastAsia="Times New Roman" w:hAnsi="Times New Roman" w:cs="Times New Roman"/>
                <w:sz w:val="26"/>
                <w:szCs w:val="26"/>
              </w:rPr>
              <w:t>.03.</w:t>
            </w:r>
          </w:p>
          <w:p w:rsidR="008D577F" w:rsidRPr="008D577F" w:rsidRDefault="00FD0107" w:rsidP="0003174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B3A88">
              <w:rPr>
                <w:rFonts w:ascii="Times New Roman" w:eastAsia="Times New Roman" w:hAnsi="Times New Roman" w:cs="Times New Roman"/>
                <w:sz w:val="26"/>
                <w:szCs w:val="26"/>
              </w:rPr>
              <w:t>2</w:t>
            </w:r>
            <w:r w:rsidR="0003174D">
              <w:rPr>
                <w:rFonts w:ascii="Times New Roman" w:eastAsia="Times New Roman" w:hAnsi="Times New Roman" w:cs="Times New Roman"/>
                <w:sz w:val="26"/>
                <w:szCs w:val="26"/>
              </w:rPr>
              <w:t>4</w:t>
            </w:r>
            <w:r w:rsidR="008D577F">
              <w:rPr>
                <w:rFonts w:ascii="Times New Roman" w:eastAsia="Times New Roman" w:hAnsi="Times New Roman" w:cs="Times New Roman"/>
                <w:sz w:val="26"/>
                <w:szCs w:val="26"/>
              </w:rPr>
              <w:t xml:space="preserve"> </w:t>
            </w:r>
          </w:p>
        </w:tc>
        <w:tc>
          <w:tcPr>
            <w:tcW w:w="1985" w:type="dxa"/>
            <w:shd w:val="clear" w:color="auto" w:fill="auto"/>
            <w:tcMar>
              <w:top w:w="15" w:type="dxa"/>
              <w:left w:w="53" w:type="dxa"/>
              <w:bottom w:w="0" w:type="dxa"/>
              <w:right w:w="53" w:type="dxa"/>
            </w:tcMar>
          </w:tcPr>
          <w:p w:rsidR="00160BBD" w:rsidRDefault="00160BBD" w:rsidP="00160BBD">
            <w:pPr>
              <w:spacing w:line="240" w:lineRule="auto"/>
              <w:rPr>
                <w:rFonts w:ascii="Times New Roman" w:eastAsia="Times New Roman" w:hAnsi="Times New Roman" w:cs="Times New Roman"/>
                <w:sz w:val="26"/>
                <w:szCs w:val="26"/>
              </w:rPr>
            </w:pPr>
          </w:p>
          <w:p w:rsidR="008D577F" w:rsidRDefault="008D577F" w:rsidP="00160BBD">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Атестаційна комісія</w:t>
            </w: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rPr>
                <w:rFonts w:ascii="Times New Roman" w:eastAsia="Times New Roman" w:hAnsi="Times New Roman" w:cs="Times New Roman"/>
                <w:sz w:val="26"/>
                <w:szCs w:val="26"/>
              </w:rPr>
            </w:pPr>
          </w:p>
          <w:p w:rsidR="00DA7287" w:rsidRDefault="00DA7287"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Атестаційна комісія </w:t>
            </w: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4F14D9" w:rsidRDefault="004F14D9" w:rsidP="004F14D9">
            <w:pPr>
              <w:spacing w:line="240" w:lineRule="auto"/>
              <w:rPr>
                <w:rFonts w:ascii="Times New Roman" w:eastAsia="Times New Roman" w:hAnsi="Times New Roman" w:cs="Times New Roman"/>
                <w:sz w:val="26"/>
                <w:szCs w:val="26"/>
              </w:rPr>
            </w:pPr>
          </w:p>
          <w:p w:rsidR="008D577F" w:rsidRDefault="008D577F" w:rsidP="004F14D9">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Атестаційна комісія</w:t>
            </w: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8D577F" w:rsidRDefault="008D577F" w:rsidP="008D577F">
            <w:pPr>
              <w:spacing w:line="240" w:lineRule="auto"/>
              <w:jc w:val="center"/>
              <w:rPr>
                <w:rFonts w:ascii="Times New Roman" w:eastAsia="Times New Roman" w:hAnsi="Times New Roman" w:cs="Times New Roman"/>
                <w:sz w:val="26"/>
                <w:szCs w:val="26"/>
              </w:rPr>
            </w:pPr>
          </w:p>
          <w:p w:rsidR="00B622FA" w:rsidRDefault="00B622FA" w:rsidP="00DA7287">
            <w:pPr>
              <w:spacing w:line="240" w:lineRule="auto"/>
              <w:rPr>
                <w:rFonts w:ascii="Times New Roman" w:eastAsia="Times New Roman" w:hAnsi="Times New Roman" w:cs="Times New Roman"/>
                <w:sz w:val="26"/>
                <w:szCs w:val="26"/>
              </w:rPr>
            </w:pPr>
          </w:p>
          <w:p w:rsidR="000D51F9" w:rsidRPr="008D577F" w:rsidRDefault="008D577F" w:rsidP="008D577F">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Атестаційна комісія</w:t>
            </w:r>
          </w:p>
        </w:tc>
        <w:tc>
          <w:tcPr>
            <w:tcW w:w="1984" w:type="dxa"/>
            <w:shd w:val="clear" w:color="auto" w:fill="auto"/>
            <w:tcMar>
              <w:top w:w="15" w:type="dxa"/>
              <w:left w:w="53" w:type="dxa"/>
              <w:bottom w:w="0" w:type="dxa"/>
              <w:right w:w="53" w:type="dxa"/>
            </w:tcMar>
          </w:tcPr>
          <w:p w:rsidR="000D51F9" w:rsidRPr="008D577F" w:rsidRDefault="000D51F9" w:rsidP="008D577F">
            <w:pPr>
              <w:spacing w:line="240" w:lineRule="auto"/>
              <w:jc w:val="center"/>
              <w:rPr>
                <w:rFonts w:ascii="Times New Roman" w:eastAsia="Times New Roman" w:hAnsi="Times New Roman" w:cs="Times New Roman"/>
                <w:sz w:val="26"/>
                <w:szCs w:val="26"/>
              </w:rPr>
            </w:pPr>
          </w:p>
        </w:tc>
      </w:tr>
      <w:tr w:rsidR="000D51F9" w:rsidTr="004C119D">
        <w:trPr>
          <w:trHeight w:val="345"/>
        </w:trPr>
        <w:tc>
          <w:tcPr>
            <w:tcW w:w="4290" w:type="dxa"/>
            <w:gridSpan w:val="4"/>
            <w:shd w:val="clear" w:color="auto" w:fill="auto"/>
            <w:tcMar>
              <w:top w:w="15" w:type="dxa"/>
              <w:left w:w="53" w:type="dxa"/>
              <w:bottom w:w="0" w:type="dxa"/>
              <w:right w:w="53" w:type="dxa"/>
            </w:tcMar>
          </w:tcPr>
          <w:p w:rsidR="000D51F9" w:rsidRPr="00581561" w:rsidRDefault="000D51F9" w:rsidP="000D51F9">
            <w:pPr>
              <w:rPr>
                <w:rFonts w:ascii="Times New Roman" w:eastAsia="Times New Roman" w:hAnsi="Times New Roman" w:cs="Times New Roman"/>
                <w:b/>
                <w:sz w:val="26"/>
                <w:szCs w:val="26"/>
              </w:rPr>
            </w:pPr>
            <w:r w:rsidRPr="00581561">
              <w:rPr>
                <w:rFonts w:ascii="Times New Roman" w:eastAsia="Times New Roman" w:hAnsi="Times New Roman" w:cs="Times New Roman"/>
                <w:b/>
                <w:sz w:val="26"/>
                <w:szCs w:val="26"/>
              </w:rPr>
              <w:lastRenderedPageBreak/>
              <w:t>2.4. К</w:t>
            </w:r>
            <w:r w:rsidRPr="00581561">
              <w:rPr>
                <w:rFonts w:ascii="Times New Roman" w:eastAsia="Times New Roman" w:hAnsi="Times New Roman" w:cs="Times New Roman"/>
                <w:b/>
                <w:sz w:val="26"/>
                <w:szCs w:val="26"/>
                <w:highlight w:val="white"/>
              </w:rPr>
              <w:t>оманда супроводу дитини з ООП</w:t>
            </w:r>
          </w:p>
        </w:tc>
        <w:tc>
          <w:tcPr>
            <w:tcW w:w="4710" w:type="dxa"/>
            <w:shd w:val="clear" w:color="auto" w:fill="auto"/>
            <w:tcMar>
              <w:top w:w="15" w:type="dxa"/>
              <w:left w:w="53" w:type="dxa"/>
              <w:bottom w:w="0" w:type="dxa"/>
              <w:right w:w="53" w:type="dxa"/>
            </w:tcMar>
          </w:tcPr>
          <w:p w:rsidR="00564A6B" w:rsidRPr="00564A6B" w:rsidRDefault="00DA7287" w:rsidP="00564A6B">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00564A6B" w:rsidRPr="00564A6B">
              <w:rPr>
                <w:rFonts w:ascii="Times New Roman" w:eastAsia="Times New Roman" w:hAnsi="Times New Roman" w:cs="Times New Roman"/>
                <w:sz w:val="26"/>
                <w:szCs w:val="26"/>
              </w:rPr>
              <w:t xml:space="preserve">Створити  сприятливі умови для навчання дітей з особливими освітніми потребами, у тому числі й дітей з інвалідністю, забезпечення їх безперешкодним доступом до всіх приміщень. </w:t>
            </w:r>
          </w:p>
          <w:p w:rsidR="007F36A6" w:rsidRPr="007F36A6" w:rsidRDefault="00DA7287" w:rsidP="007F36A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007F36A6" w:rsidRPr="007F36A6">
              <w:rPr>
                <w:rFonts w:ascii="Times New Roman" w:eastAsia="Times New Roman" w:hAnsi="Times New Roman" w:cs="Times New Roman"/>
                <w:sz w:val="26"/>
                <w:szCs w:val="26"/>
              </w:rPr>
              <w:t>Оформити у</w:t>
            </w:r>
            <w:r w:rsidR="00564A6B" w:rsidRPr="007F36A6">
              <w:rPr>
                <w:rFonts w:ascii="Times New Roman" w:eastAsia="Times New Roman" w:hAnsi="Times New Roman" w:cs="Times New Roman"/>
                <w:sz w:val="26"/>
                <w:szCs w:val="26"/>
              </w:rPr>
              <w:t>сі основні приміщення закладу при</w:t>
            </w:r>
            <w:r w:rsidR="007F36A6" w:rsidRPr="007F36A6">
              <w:rPr>
                <w:rFonts w:ascii="Times New Roman" w:eastAsia="Times New Roman" w:hAnsi="Times New Roman" w:cs="Times New Roman"/>
                <w:sz w:val="26"/>
                <w:szCs w:val="26"/>
              </w:rPr>
              <w:t>роднім</w:t>
            </w:r>
            <w:r w:rsidR="00564A6B" w:rsidRPr="007F36A6">
              <w:rPr>
                <w:rFonts w:ascii="Times New Roman" w:eastAsia="Times New Roman" w:hAnsi="Times New Roman" w:cs="Times New Roman"/>
                <w:sz w:val="26"/>
                <w:szCs w:val="26"/>
              </w:rPr>
              <w:t xml:space="preserve"> освітлення</w:t>
            </w:r>
            <w:r w:rsidR="007F36A6" w:rsidRPr="007F36A6">
              <w:rPr>
                <w:rFonts w:ascii="Times New Roman" w:eastAsia="Times New Roman" w:hAnsi="Times New Roman" w:cs="Times New Roman"/>
                <w:sz w:val="26"/>
                <w:szCs w:val="26"/>
              </w:rPr>
              <w:t xml:space="preserve">м, щоб  світло на столи падало </w:t>
            </w:r>
            <w:r w:rsidR="00564A6B" w:rsidRPr="007F36A6">
              <w:rPr>
                <w:rFonts w:ascii="Times New Roman" w:eastAsia="Times New Roman" w:hAnsi="Times New Roman" w:cs="Times New Roman"/>
                <w:sz w:val="26"/>
                <w:szCs w:val="26"/>
              </w:rPr>
              <w:t xml:space="preserve">ліворуч. </w:t>
            </w:r>
          </w:p>
          <w:p w:rsidR="00564A6B" w:rsidRPr="007F36A6" w:rsidRDefault="00DA7287" w:rsidP="007F36A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00564A6B" w:rsidRPr="007F36A6">
              <w:rPr>
                <w:rFonts w:ascii="Times New Roman" w:eastAsia="Times New Roman" w:hAnsi="Times New Roman" w:cs="Times New Roman"/>
                <w:sz w:val="26"/>
                <w:szCs w:val="26"/>
              </w:rPr>
              <w:t>При оздоб</w:t>
            </w:r>
            <w:r w:rsidR="007F36A6">
              <w:rPr>
                <w:rFonts w:ascii="Times New Roman" w:eastAsia="Times New Roman" w:hAnsi="Times New Roman" w:cs="Times New Roman"/>
                <w:sz w:val="26"/>
                <w:szCs w:val="26"/>
              </w:rPr>
              <w:t xml:space="preserve">лені ігрових приміщень враховувати </w:t>
            </w:r>
            <w:r w:rsidR="00564A6B" w:rsidRPr="007F36A6">
              <w:rPr>
                <w:rFonts w:ascii="Times New Roman" w:eastAsia="Times New Roman" w:hAnsi="Times New Roman" w:cs="Times New Roman"/>
                <w:sz w:val="26"/>
                <w:szCs w:val="26"/>
              </w:rPr>
              <w:t xml:space="preserve"> такі вимоги: стіни світлих тонів; меблі – кольору натурального дерева; стелі, двері, віконні рами – білі. </w:t>
            </w:r>
          </w:p>
          <w:p w:rsidR="007F36A6" w:rsidRPr="007F36A6" w:rsidRDefault="00DA7287" w:rsidP="007F36A6">
            <w:pPr>
              <w:spacing w:after="0" w:line="240" w:lineRule="auto"/>
              <w:jc w:val="both"/>
              <w:rPr>
                <w:rFonts w:ascii="Times New Roman" w:eastAsia="Times New Roman" w:hAnsi="Times New Roman" w:cs="Times New Roman"/>
                <w:sz w:val="26"/>
                <w:szCs w:val="26"/>
              </w:rPr>
            </w:pPr>
            <w:r w:rsidRPr="00DA7287">
              <w:rPr>
                <w:rFonts w:ascii="Times New Roman" w:eastAsia="Times New Roman" w:hAnsi="Times New Roman" w:cs="Times New Roman"/>
                <w:sz w:val="26"/>
                <w:szCs w:val="26"/>
              </w:rPr>
              <w:t xml:space="preserve">4. </w:t>
            </w:r>
            <w:r w:rsidR="007F36A6" w:rsidRPr="007F36A6">
              <w:rPr>
                <w:rFonts w:ascii="Times New Roman" w:eastAsia="Times New Roman" w:hAnsi="Times New Roman" w:cs="Times New Roman"/>
                <w:sz w:val="26"/>
                <w:szCs w:val="26"/>
              </w:rPr>
              <w:t>Дотримуватись  рівня</w:t>
            </w:r>
            <w:r w:rsidR="00564A6B" w:rsidRPr="007F36A6">
              <w:rPr>
                <w:rFonts w:ascii="Times New Roman" w:eastAsia="Times New Roman" w:hAnsi="Times New Roman" w:cs="Times New Roman"/>
                <w:sz w:val="26"/>
                <w:szCs w:val="26"/>
              </w:rPr>
              <w:t xml:space="preserve"> освітлення підвищується за допомогою штучного освітлення – світлодіодних ламп.</w:t>
            </w:r>
          </w:p>
          <w:p w:rsidR="00564A6B" w:rsidRPr="007F36A6" w:rsidRDefault="00DA7287" w:rsidP="007F36A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007F36A6" w:rsidRPr="007F36A6">
              <w:rPr>
                <w:rFonts w:ascii="Times New Roman" w:eastAsia="Times New Roman" w:hAnsi="Times New Roman" w:cs="Times New Roman"/>
                <w:sz w:val="26"/>
                <w:szCs w:val="26"/>
              </w:rPr>
              <w:t xml:space="preserve">Дотримуватись </w:t>
            </w:r>
            <w:r w:rsidR="00564A6B" w:rsidRPr="007F36A6">
              <w:rPr>
                <w:rFonts w:ascii="Times New Roman" w:eastAsia="Times New Roman" w:hAnsi="Times New Roman" w:cs="Times New Roman"/>
                <w:sz w:val="26"/>
                <w:szCs w:val="26"/>
              </w:rPr>
              <w:t xml:space="preserve"> </w:t>
            </w:r>
            <w:r w:rsidR="007F36A6" w:rsidRPr="007F36A6">
              <w:rPr>
                <w:rFonts w:ascii="Times New Roman" w:eastAsia="Times New Roman" w:hAnsi="Times New Roman" w:cs="Times New Roman"/>
                <w:sz w:val="26"/>
                <w:szCs w:val="26"/>
              </w:rPr>
              <w:t xml:space="preserve">повітряно – теплового </w:t>
            </w:r>
            <w:r w:rsidR="00564A6B" w:rsidRPr="007F36A6">
              <w:rPr>
                <w:rFonts w:ascii="Times New Roman" w:eastAsia="Times New Roman" w:hAnsi="Times New Roman" w:cs="Times New Roman"/>
                <w:sz w:val="26"/>
                <w:szCs w:val="26"/>
              </w:rPr>
              <w:t>режим</w:t>
            </w:r>
            <w:r w:rsidR="007F36A6" w:rsidRPr="007F36A6">
              <w:rPr>
                <w:rFonts w:ascii="Times New Roman" w:eastAsia="Times New Roman" w:hAnsi="Times New Roman" w:cs="Times New Roman"/>
                <w:sz w:val="26"/>
                <w:szCs w:val="26"/>
              </w:rPr>
              <w:t>у</w:t>
            </w:r>
            <w:r w:rsidR="00564A6B" w:rsidRPr="007F36A6">
              <w:rPr>
                <w:rFonts w:ascii="Times New Roman" w:eastAsia="Times New Roman" w:hAnsi="Times New Roman" w:cs="Times New Roman"/>
                <w:sz w:val="26"/>
                <w:szCs w:val="26"/>
              </w:rPr>
              <w:t xml:space="preserve">. </w:t>
            </w:r>
          </w:p>
          <w:p w:rsidR="00564A6B" w:rsidRPr="006F0B2E" w:rsidRDefault="00DA7287" w:rsidP="006F0B2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w:t>
            </w:r>
            <w:r w:rsidR="006F0B2E" w:rsidRPr="006F0B2E">
              <w:rPr>
                <w:rFonts w:ascii="Times New Roman" w:eastAsia="Times New Roman" w:hAnsi="Times New Roman" w:cs="Times New Roman"/>
                <w:sz w:val="26"/>
                <w:szCs w:val="26"/>
              </w:rPr>
              <w:t>Переглянути м</w:t>
            </w:r>
            <w:r w:rsidR="00564A6B" w:rsidRPr="006F0B2E">
              <w:rPr>
                <w:rFonts w:ascii="Times New Roman" w:eastAsia="Times New Roman" w:hAnsi="Times New Roman" w:cs="Times New Roman"/>
                <w:sz w:val="26"/>
                <w:szCs w:val="26"/>
              </w:rPr>
              <w:t>еблі ігрових кімнат</w:t>
            </w:r>
            <w:r w:rsidR="006F0B2E">
              <w:rPr>
                <w:rFonts w:ascii="Times New Roman" w:eastAsia="Times New Roman" w:hAnsi="Times New Roman" w:cs="Times New Roman"/>
                <w:sz w:val="26"/>
                <w:szCs w:val="26"/>
              </w:rPr>
              <w:t xml:space="preserve">,  відповідність </w:t>
            </w:r>
            <w:r w:rsidR="00564A6B" w:rsidRPr="006F0B2E">
              <w:rPr>
                <w:rFonts w:ascii="Times New Roman" w:eastAsia="Times New Roman" w:hAnsi="Times New Roman" w:cs="Times New Roman"/>
                <w:sz w:val="26"/>
                <w:szCs w:val="26"/>
              </w:rPr>
              <w:t xml:space="preserve"> віковим та морфофункціональним </w:t>
            </w:r>
            <w:r w:rsidR="006F0B2E">
              <w:rPr>
                <w:rFonts w:ascii="Times New Roman" w:eastAsia="Times New Roman" w:hAnsi="Times New Roman" w:cs="Times New Roman"/>
                <w:sz w:val="26"/>
                <w:szCs w:val="26"/>
              </w:rPr>
              <w:t>особливостям дітей, врахування специфіки</w:t>
            </w:r>
            <w:r w:rsidR="00564A6B" w:rsidRPr="006F0B2E">
              <w:rPr>
                <w:rFonts w:ascii="Times New Roman" w:eastAsia="Times New Roman" w:hAnsi="Times New Roman" w:cs="Times New Roman"/>
                <w:sz w:val="26"/>
                <w:szCs w:val="26"/>
              </w:rPr>
              <w:t xml:space="preserve"> освітнього процесу.</w:t>
            </w:r>
          </w:p>
          <w:p w:rsidR="000D51F9" w:rsidRPr="006C26F6" w:rsidRDefault="006C26F6" w:rsidP="006C26F6">
            <w:pPr>
              <w:spacing w:after="0" w:line="240" w:lineRule="auto"/>
              <w:jc w:val="both"/>
              <w:rPr>
                <w:rFonts w:ascii="Times New Roman" w:eastAsia="Times New Roman" w:hAnsi="Times New Roman" w:cs="Times New Roman"/>
                <w:sz w:val="26"/>
                <w:szCs w:val="26"/>
              </w:rPr>
            </w:pPr>
            <w:r w:rsidRPr="006C26F6">
              <w:rPr>
                <w:rFonts w:ascii="Times New Roman" w:eastAsia="Times New Roman" w:hAnsi="Times New Roman" w:cs="Times New Roman"/>
                <w:sz w:val="26"/>
                <w:szCs w:val="26"/>
                <w:lang w:val="ru-RU"/>
              </w:rPr>
              <w:t>7.</w:t>
            </w:r>
            <w:r>
              <w:rPr>
                <w:rFonts w:ascii="Times New Roman" w:eastAsia="Times New Roman" w:hAnsi="Times New Roman" w:cs="Times New Roman"/>
                <w:color w:val="FF0000"/>
                <w:sz w:val="26"/>
                <w:szCs w:val="26"/>
                <w:lang w:val="ru-RU"/>
              </w:rPr>
              <w:t xml:space="preserve"> </w:t>
            </w:r>
            <w:r w:rsidRPr="006C26F6">
              <w:rPr>
                <w:rFonts w:ascii="Times New Roman" w:eastAsia="Times New Roman" w:hAnsi="Times New Roman" w:cs="Times New Roman"/>
                <w:sz w:val="26"/>
                <w:szCs w:val="26"/>
              </w:rPr>
              <w:t>Вивчити соціально – побутові умови проживання дітей мікроклімату групи</w:t>
            </w:r>
          </w:p>
          <w:p w:rsidR="006C26F6" w:rsidRPr="006C26F6" w:rsidRDefault="006C26F6" w:rsidP="006C26F6">
            <w:pPr>
              <w:spacing w:after="0" w:line="240" w:lineRule="auto"/>
              <w:jc w:val="both"/>
              <w:rPr>
                <w:rFonts w:ascii="Times New Roman" w:eastAsia="Times New Roman" w:hAnsi="Times New Roman" w:cs="Times New Roman"/>
                <w:color w:val="FF0000"/>
                <w:sz w:val="26"/>
                <w:szCs w:val="26"/>
                <w:lang w:val="ru-RU"/>
              </w:rPr>
            </w:pPr>
            <w:r w:rsidRPr="006C26F6">
              <w:rPr>
                <w:rFonts w:ascii="Times New Roman" w:eastAsia="Times New Roman" w:hAnsi="Times New Roman" w:cs="Times New Roman"/>
                <w:sz w:val="26"/>
                <w:szCs w:val="26"/>
              </w:rPr>
              <w:t>8. Провести групову консультацію «Соціалізація – навчання жити у суспільстві»</w:t>
            </w:r>
          </w:p>
        </w:tc>
        <w:tc>
          <w:tcPr>
            <w:tcW w:w="1396" w:type="dxa"/>
            <w:shd w:val="clear" w:color="auto" w:fill="auto"/>
            <w:tcMar>
              <w:top w:w="15" w:type="dxa"/>
              <w:left w:w="53" w:type="dxa"/>
              <w:bottom w:w="0" w:type="dxa"/>
              <w:right w:w="53" w:type="dxa"/>
            </w:tcMar>
          </w:tcPr>
          <w:p w:rsidR="00564A6B" w:rsidRDefault="00564A6B"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30.05.</w:t>
            </w:r>
          </w:p>
          <w:p w:rsidR="000D51F9" w:rsidRDefault="00DB3A88"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4</w:t>
            </w:r>
          </w:p>
          <w:p w:rsidR="007F36A6" w:rsidRDefault="007F36A6" w:rsidP="007F36A6">
            <w:pPr>
              <w:spacing w:line="240" w:lineRule="auto"/>
              <w:jc w:val="center"/>
              <w:rPr>
                <w:rFonts w:ascii="Times New Roman" w:eastAsia="Times New Roman" w:hAnsi="Times New Roman" w:cs="Times New Roman"/>
                <w:sz w:val="26"/>
                <w:szCs w:val="26"/>
              </w:rPr>
            </w:pPr>
          </w:p>
          <w:p w:rsidR="007F36A6" w:rsidRDefault="007F36A6" w:rsidP="007F36A6">
            <w:pPr>
              <w:spacing w:line="240" w:lineRule="auto"/>
              <w:jc w:val="center"/>
              <w:rPr>
                <w:rFonts w:ascii="Times New Roman" w:eastAsia="Times New Roman" w:hAnsi="Times New Roman" w:cs="Times New Roman"/>
                <w:sz w:val="26"/>
                <w:szCs w:val="26"/>
              </w:rPr>
            </w:pPr>
          </w:p>
          <w:p w:rsidR="00B622FA" w:rsidRDefault="00B622FA" w:rsidP="00B622FA">
            <w:pPr>
              <w:spacing w:after="0" w:line="240" w:lineRule="auto"/>
              <w:jc w:val="center"/>
              <w:rPr>
                <w:rFonts w:ascii="Times New Roman" w:eastAsia="Times New Roman" w:hAnsi="Times New Roman" w:cs="Times New Roman"/>
                <w:sz w:val="26"/>
                <w:szCs w:val="26"/>
              </w:rPr>
            </w:pPr>
          </w:p>
          <w:p w:rsidR="007F36A6" w:rsidRDefault="007F36A6"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20.09.</w:t>
            </w:r>
          </w:p>
          <w:p w:rsidR="007F36A6" w:rsidRDefault="00DB3A88"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3</w:t>
            </w:r>
          </w:p>
          <w:p w:rsidR="00FF5611" w:rsidRDefault="00FF5611" w:rsidP="00B622FA">
            <w:pPr>
              <w:spacing w:after="0" w:line="240" w:lineRule="auto"/>
              <w:jc w:val="center"/>
              <w:rPr>
                <w:rFonts w:ascii="Times New Roman" w:eastAsia="Times New Roman" w:hAnsi="Times New Roman" w:cs="Times New Roman"/>
                <w:sz w:val="26"/>
                <w:szCs w:val="26"/>
              </w:rPr>
            </w:pPr>
          </w:p>
          <w:p w:rsidR="00FF5611" w:rsidRDefault="00FF5611" w:rsidP="00B622FA">
            <w:pPr>
              <w:spacing w:after="0" w:line="240" w:lineRule="auto"/>
              <w:jc w:val="center"/>
              <w:rPr>
                <w:rFonts w:ascii="Times New Roman" w:eastAsia="Times New Roman" w:hAnsi="Times New Roman" w:cs="Times New Roman"/>
                <w:sz w:val="26"/>
                <w:szCs w:val="26"/>
              </w:rPr>
            </w:pPr>
          </w:p>
          <w:p w:rsidR="00FF5611" w:rsidRDefault="00FF5611" w:rsidP="00DA7287">
            <w:pPr>
              <w:spacing w:after="0" w:line="240" w:lineRule="auto"/>
              <w:rPr>
                <w:rFonts w:ascii="Times New Roman" w:eastAsia="Times New Roman" w:hAnsi="Times New Roman" w:cs="Times New Roman"/>
                <w:sz w:val="26"/>
                <w:szCs w:val="26"/>
              </w:rPr>
            </w:pPr>
          </w:p>
          <w:p w:rsidR="00FF5611" w:rsidRDefault="00DA7287" w:rsidP="00FF561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Пості</w:t>
            </w:r>
            <w:r w:rsidR="00FF5611">
              <w:rPr>
                <w:rFonts w:ascii="Times New Roman" w:eastAsia="Times New Roman" w:hAnsi="Times New Roman" w:cs="Times New Roman"/>
                <w:sz w:val="26"/>
                <w:szCs w:val="26"/>
              </w:rPr>
              <w:t>йно</w:t>
            </w:r>
          </w:p>
          <w:p w:rsidR="00FF5611" w:rsidRDefault="00FF5611" w:rsidP="00DA7287">
            <w:pPr>
              <w:spacing w:after="0" w:line="240" w:lineRule="auto"/>
              <w:rPr>
                <w:rFonts w:ascii="Times New Roman" w:eastAsia="Times New Roman" w:hAnsi="Times New Roman" w:cs="Times New Roman"/>
                <w:sz w:val="26"/>
                <w:szCs w:val="26"/>
              </w:rPr>
            </w:pPr>
          </w:p>
          <w:p w:rsidR="00FF5611" w:rsidRDefault="00FF5611" w:rsidP="00FF561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15.09.</w:t>
            </w:r>
          </w:p>
          <w:p w:rsidR="00FF5611" w:rsidRDefault="00DB3A88" w:rsidP="00FF561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03174D">
              <w:rPr>
                <w:rFonts w:ascii="Times New Roman" w:eastAsia="Times New Roman" w:hAnsi="Times New Roman" w:cs="Times New Roman"/>
                <w:sz w:val="26"/>
                <w:szCs w:val="26"/>
              </w:rPr>
              <w:t>3</w:t>
            </w:r>
          </w:p>
          <w:p w:rsidR="00DA7287" w:rsidRDefault="00DA7287" w:rsidP="00FF5611">
            <w:pPr>
              <w:spacing w:after="0" w:line="240" w:lineRule="auto"/>
              <w:jc w:val="center"/>
              <w:rPr>
                <w:rFonts w:ascii="Times New Roman" w:eastAsia="Times New Roman" w:hAnsi="Times New Roman" w:cs="Times New Roman"/>
                <w:sz w:val="26"/>
                <w:szCs w:val="26"/>
              </w:rPr>
            </w:pPr>
          </w:p>
          <w:p w:rsidR="00DA7287" w:rsidRDefault="00DA7287" w:rsidP="00FF561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Постійно</w:t>
            </w:r>
          </w:p>
          <w:p w:rsidR="00DA7287" w:rsidRDefault="00DA7287" w:rsidP="00FF5611">
            <w:pPr>
              <w:spacing w:after="0" w:line="240" w:lineRule="auto"/>
              <w:jc w:val="center"/>
              <w:rPr>
                <w:rFonts w:ascii="Times New Roman" w:eastAsia="Times New Roman" w:hAnsi="Times New Roman" w:cs="Times New Roman"/>
                <w:sz w:val="26"/>
                <w:szCs w:val="26"/>
              </w:rPr>
            </w:pPr>
          </w:p>
          <w:p w:rsidR="006C26F6" w:rsidRDefault="0003174D" w:rsidP="00FF561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11</w:t>
            </w:r>
            <w:r w:rsidR="00DB3A88">
              <w:rPr>
                <w:rFonts w:ascii="Times New Roman" w:eastAsia="Times New Roman" w:hAnsi="Times New Roman" w:cs="Times New Roman"/>
                <w:sz w:val="26"/>
                <w:szCs w:val="26"/>
              </w:rPr>
              <w:t>.09.202</w:t>
            </w:r>
            <w:r>
              <w:rPr>
                <w:rFonts w:ascii="Times New Roman" w:eastAsia="Times New Roman" w:hAnsi="Times New Roman" w:cs="Times New Roman"/>
                <w:sz w:val="26"/>
                <w:szCs w:val="26"/>
              </w:rPr>
              <w:t>3</w:t>
            </w:r>
            <w:r w:rsidR="00DA7287">
              <w:rPr>
                <w:rFonts w:ascii="Times New Roman" w:eastAsia="Times New Roman" w:hAnsi="Times New Roman" w:cs="Times New Roman"/>
                <w:sz w:val="26"/>
                <w:szCs w:val="26"/>
              </w:rPr>
              <w:t xml:space="preserve"> </w:t>
            </w:r>
          </w:p>
          <w:p w:rsidR="006C26F6" w:rsidRDefault="006C26F6" w:rsidP="00FF5611">
            <w:pPr>
              <w:spacing w:after="0" w:line="240" w:lineRule="auto"/>
              <w:jc w:val="center"/>
              <w:rPr>
                <w:rFonts w:ascii="Times New Roman" w:eastAsia="Times New Roman" w:hAnsi="Times New Roman" w:cs="Times New Roman"/>
                <w:sz w:val="26"/>
                <w:szCs w:val="26"/>
              </w:rPr>
            </w:pPr>
          </w:p>
          <w:p w:rsidR="006C26F6" w:rsidRDefault="006C26F6" w:rsidP="00FF5611">
            <w:pPr>
              <w:spacing w:after="0" w:line="240" w:lineRule="auto"/>
              <w:jc w:val="center"/>
              <w:rPr>
                <w:rFonts w:ascii="Times New Roman" w:eastAsia="Times New Roman" w:hAnsi="Times New Roman" w:cs="Times New Roman"/>
                <w:sz w:val="26"/>
                <w:szCs w:val="26"/>
              </w:rPr>
            </w:pPr>
          </w:p>
          <w:p w:rsidR="006C26F6" w:rsidRDefault="006C26F6" w:rsidP="00FF5611">
            <w:pPr>
              <w:spacing w:after="0" w:line="240" w:lineRule="auto"/>
              <w:jc w:val="center"/>
              <w:rPr>
                <w:rFonts w:ascii="Times New Roman" w:eastAsia="Times New Roman" w:hAnsi="Times New Roman" w:cs="Times New Roman"/>
                <w:sz w:val="26"/>
                <w:szCs w:val="26"/>
              </w:rPr>
            </w:pPr>
          </w:p>
          <w:p w:rsidR="00DA7287" w:rsidRDefault="006C26F6" w:rsidP="00FF561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20.09.202</w:t>
            </w:r>
            <w:r w:rsidR="0003174D">
              <w:rPr>
                <w:rFonts w:ascii="Times New Roman" w:eastAsia="Times New Roman" w:hAnsi="Times New Roman" w:cs="Times New Roman"/>
                <w:sz w:val="26"/>
                <w:szCs w:val="26"/>
              </w:rPr>
              <w:t>3</w:t>
            </w:r>
          </w:p>
          <w:p w:rsidR="006C26F6" w:rsidRDefault="006C26F6" w:rsidP="00FF5611">
            <w:pPr>
              <w:spacing w:after="0" w:line="240" w:lineRule="auto"/>
              <w:jc w:val="center"/>
              <w:rPr>
                <w:rFonts w:ascii="Times New Roman" w:eastAsia="Times New Roman" w:hAnsi="Times New Roman" w:cs="Times New Roman"/>
                <w:sz w:val="26"/>
                <w:szCs w:val="26"/>
              </w:rPr>
            </w:pPr>
          </w:p>
          <w:p w:rsidR="006C26F6" w:rsidRDefault="006C26F6" w:rsidP="00FF5611">
            <w:pPr>
              <w:spacing w:after="0" w:line="240" w:lineRule="auto"/>
              <w:jc w:val="center"/>
              <w:rPr>
                <w:rFonts w:ascii="Times New Roman" w:eastAsia="Times New Roman" w:hAnsi="Times New Roman" w:cs="Times New Roman"/>
                <w:sz w:val="26"/>
                <w:szCs w:val="26"/>
              </w:rPr>
            </w:pPr>
          </w:p>
          <w:p w:rsidR="006C26F6" w:rsidRPr="006C26F6" w:rsidRDefault="006C26F6" w:rsidP="0003174D">
            <w:pP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13.12.202</w:t>
            </w:r>
            <w:r w:rsidR="0003174D">
              <w:rPr>
                <w:rFonts w:ascii="Times New Roman" w:eastAsia="Times New Roman" w:hAnsi="Times New Roman" w:cs="Times New Roman"/>
                <w:sz w:val="26"/>
                <w:szCs w:val="26"/>
                <w:lang w:val="ru-RU"/>
              </w:rPr>
              <w:t>3</w:t>
            </w:r>
          </w:p>
        </w:tc>
        <w:tc>
          <w:tcPr>
            <w:tcW w:w="1985" w:type="dxa"/>
            <w:shd w:val="clear" w:color="auto" w:fill="auto"/>
            <w:tcMar>
              <w:top w:w="15" w:type="dxa"/>
              <w:left w:w="53" w:type="dxa"/>
              <w:bottom w:w="0" w:type="dxa"/>
              <w:right w:w="53" w:type="dxa"/>
            </w:tcMar>
          </w:tcPr>
          <w:p w:rsidR="000D51F9" w:rsidRDefault="00564A6B" w:rsidP="007F36A6">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Керівник </w:t>
            </w:r>
          </w:p>
          <w:p w:rsidR="007F36A6" w:rsidRDefault="007F36A6" w:rsidP="007F36A6">
            <w:pPr>
              <w:spacing w:line="240" w:lineRule="auto"/>
              <w:jc w:val="center"/>
              <w:rPr>
                <w:rFonts w:ascii="Times New Roman" w:eastAsia="Times New Roman" w:hAnsi="Times New Roman" w:cs="Times New Roman"/>
                <w:sz w:val="26"/>
                <w:szCs w:val="26"/>
              </w:rPr>
            </w:pPr>
          </w:p>
          <w:p w:rsidR="007F36A6" w:rsidRDefault="007F36A6" w:rsidP="007F36A6">
            <w:pPr>
              <w:spacing w:line="240" w:lineRule="auto"/>
              <w:jc w:val="center"/>
              <w:rPr>
                <w:rFonts w:ascii="Times New Roman" w:eastAsia="Times New Roman" w:hAnsi="Times New Roman" w:cs="Times New Roman"/>
                <w:sz w:val="26"/>
                <w:szCs w:val="26"/>
              </w:rPr>
            </w:pPr>
          </w:p>
          <w:p w:rsidR="007F36A6" w:rsidRDefault="007F36A6" w:rsidP="007F36A6">
            <w:pPr>
              <w:spacing w:line="240" w:lineRule="auto"/>
              <w:jc w:val="center"/>
              <w:rPr>
                <w:rFonts w:ascii="Times New Roman" w:eastAsia="Times New Roman" w:hAnsi="Times New Roman" w:cs="Times New Roman"/>
                <w:sz w:val="26"/>
                <w:szCs w:val="26"/>
              </w:rPr>
            </w:pPr>
          </w:p>
          <w:p w:rsidR="007F36A6" w:rsidRDefault="007F36A6"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Керівник, </w:t>
            </w:r>
          </w:p>
          <w:p w:rsidR="007F36A6" w:rsidRDefault="007F36A6" w:rsidP="00B622FA">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Завгосп</w:t>
            </w:r>
          </w:p>
          <w:p w:rsidR="00B622FA" w:rsidRDefault="00B622FA" w:rsidP="007F36A6">
            <w:pPr>
              <w:spacing w:line="240" w:lineRule="auto"/>
              <w:jc w:val="center"/>
              <w:rPr>
                <w:rFonts w:ascii="Times New Roman" w:eastAsia="Times New Roman" w:hAnsi="Times New Roman" w:cs="Times New Roman"/>
                <w:sz w:val="26"/>
                <w:szCs w:val="26"/>
              </w:rPr>
            </w:pPr>
          </w:p>
          <w:p w:rsidR="007F36A6" w:rsidRDefault="007F36A6" w:rsidP="0058156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Завгосп, </w:t>
            </w:r>
          </w:p>
          <w:p w:rsidR="00B622FA" w:rsidRDefault="00DA7287" w:rsidP="0058156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сестра медична старша</w:t>
            </w:r>
          </w:p>
          <w:p w:rsidR="00581561" w:rsidRDefault="00581561" w:rsidP="00581561">
            <w:pPr>
              <w:spacing w:after="0" w:line="240" w:lineRule="auto"/>
              <w:jc w:val="center"/>
              <w:rPr>
                <w:rFonts w:ascii="Times New Roman" w:eastAsia="Times New Roman" w:hAnsi="Times New Roman" w:cs="Times New Roman"/>
                <w:sz w:val="26"/>
                <w:szCs w:val="26"/>
              </w:rPr>
            </w:pPr>
          </w:p>
          <w:p w:rsidR="00DA7287" w:rsidRDefault="00B622FA" w:rsidP="00581561">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Завгосп</w:t>
            </w:r>
          </w:p>
          <w:p w:rsidR="00DA7287" w:rsidRDefault="00DA7287" w:rsidP="00581561">
            <w:pPr>
              <w:spacing w:after="0" w:line="240" w:lineRule="auto"/>
              <w:jc w:val="center"/>
              <w:rPr>
                <w:rFonts w:ascii="Times New Roman" w:eastAsia="Times New Roman" w:hAnsi="Times New Roman" w:cs="Times New Roman"/>
                <w:sz w:val="26"/>
                <w:szCs w:val="26"/>
              </w:rPr>
            </w:pPr>
          </w:p>
          <w:p w:rsidR="007F36A6" w:rsidRDefault="007F36A6" w:rsidP="00DA728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сестра медична старша</w:t>
            </w:r>
          </w:p>
          <w:p w:rsidR="006F0B2E" w:rsidRDefault="006F0B2E" w:rsidP="00DA728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Керівник, </w:t>
            </w:r>
          </w:p>
          <w:p w:rsidR="006F0B2E" w:rsidRDefault="006F0B2E" w:rsidP="00DA7287">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завгосп</w:t>
            </w:r>
          </w:p>
          <w:p w:rsidR="007F36A6" w:rsidRDefault="007F36A6" w:rsidP="007F36A6">
            <w:pPr>
              <w:spacing w:line="240" w:lineRule="auto"/>
              <w:jc w:val="center"/>
              <w:rPr>
                <w:rFonts w:ascii="Times New Roman" w:eastAsia="Times New Roman" w:hAnsi="Times New Roman" w:cs="Times New Roman"/>
                <w:sz w:val="26"/>
                <w:szCs w:val="26"/>
              </w:rPr>
            </w:pPr>
          </w:p>
          <w:p w:rsidR="006C26F6" w:rsidRDefault="006C26F6" w:rsidP="007F36A6">
            <w:pPr>
              <w:spacing w:line="240" w:lineRule="auto"/>
              <w:jc w:val="center"/>
              <w:rPr>
                <w:rFonts w:ascii="Times New Roman" w:eastAsia="Times New Roman" w:hAnsi="Times New Roman" w:cs="Times New Roman"/>
                <w:sz w:val="26"/>
                <w:szCs w:val="26"/>
              </w:rPr>
            </w:pPr>
          </w:p>
          <w:p w:rsidR="006C26F6" w:rsidRPr="006C26F6" w:rsidRDefault="00CB116E" w:rsidP="006C26F6">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Вихователь-методист</w:t>
            </w:r>
            <w:r w:rsidR="004F14D9">
              <w:rPr>
                <w:rFonts w:ascii="Times New Roman" w:eastAsia="Times New Roman" w:hAnsi="Times New Roman" w:cs="Times New Roman"/>
                <w:sz w:val="26"/>
                <w:szCs w:val="26"/>
              </w:rPr>
              <w:t xml:space="preserve"> Вихователь-методист</w:t>
            </w:r>
          </w:p>
        </w:tc>
        <w:tc>
          <w:tcPr>
            <w:tcW w:w="1984" w:type="dxa"/>
            <w:shd w:val="clear" w:color="auto" w:fill="auto"/>
            <w:tcMar>
              <w:top w:w="15" w:type="dxa"/>
              <w:left w:w="53" w:type="dxa"/>
              <w:bottom w:w="0" w:type="dxa"/>
              <w:right w:w="53" w:type="dxa"/>
            </w:tcMar>
          </w:tcPr>
          <w:p w:rsidR="000D51F9" w:rsidRPr="00564A6B" w:rsidRDefault="000D51F9" w:rsidP="000D51F9">
            <w:pPr>
              <w:spacing w:line="276" w:lineRule="auto"/>
              <w:rPr>
                <w:rFonts w:ascii="Times New Roman" w:eastAsia="Times New Roman" w:hAnsi="Times New Roman" w:cs="Times New Roman"/>
                <w:sz w:val="26"/>
                <w:szCs w:val="26"/>
              </w:rPr>
            </w:pPr>
          </w:p>
        </w:tc>
      </w:tr>
      <w:tr w:rsidR="000D51F9" w:rsidTr="004C119D">
        <w:trPr>
          <w:trHeight w:val="345"/>
        </w:trPr>
        <w:tc>
          <w:tcPr>
            <w:tcW w:w="4290" w:type="dxa"/>
            <w:gridSpan w:val="4"/>
            <w:shd w:val="clear" w:color="auto" w:fill="auto"/>
            <w:tcMar>
              <w:top w:w="15" w:type="dxa"/>
              <w:left w:w="53" w:type="dxa"/>
              <w:bottom w:w="0" w:type="dxa"/>
              <w:right w:w="53" w:type="dxa"/>
            </w:tcMar>
          </w:tcPr>
          <w:p w:rsidR="000D51F9" w:rsidRPr="00581561" w:rsidRDefault="000D51F9" w:rsidP="000D51F9">
            <w:pPr>
              <w:tabs>
                <w:tab w:val="left" w:pos="567"/>
              </w:tabs>
              <w:jc w:val="both"/>
              <w:rPr>
                <w:rFonts w:ascii="Times New Roman" w:eastAsia="Times New Roman" w:hAnsi="Times New Roman" w:cs="Times New Roman"/>
                <w:b/>
                <w:sz w:val="26"/>
                <w:szCs w:val="26"/>
              </w:rPr>
            </w:pPr>
            <w:r w:rsidRPr="00581561">
              <w:rPr>
                <w:rFonts w:ascii="Times New Roman" w:eastAsia="Times New Roman" w:hAnsi="Times New Roman" w:cs="Times New Roman"/>
                <w:b/>
                <w:sz w:val="26"/>
                <w:szCs w:val="26"/>
                <w:highlight w:val="white"/>
              </w:rPr>
              <w:t>2.5. К</w:t>
            </w:r>
            <w:r w:rsidRPr="00581561">
              <w:rPr>
                <w:rFonts w:ascii="Times New Roman" w:eastAsia="Times New Roman" w:hAnsi="Times New Roman" w:cs="Times New Roman"/>
                <w:b/>
                <w:sz w:val="26"/>
                <w:szCs w:val="26"/>
              </w:rPr>
              <w:t xml:space="preserve">омісії з харчування, охорони </w:t>
            </w:r>
            <w:r w:rsidRPr="00581561">
              <w:rPr>
                <w:rFonts w:ascii="Times New Roman" w:eastAsia="Times New Roman" w:hAnsi="Times New Roman" w:cs="Times New Roman"/>
                <w:b/>
                <w:sz w:val="26"/>
                <w:szCs w:val="26"/>
              </w:rPr>
              <w:lastRenderedPageBreak/>
              <w:t>праці, цивільного захисту,  організації та проведення експертизи цінності документів тощо</w:t>
            </w:r>
          </w:p>
        </w:tc>
        <w:tc>
          <w:tcPr>
            <w:tcW w:w="4710" w:type="dxa"/>
            <w:shd w:val="clear" w:color="auto" w:fill="auto"/>
            <w:tcMar>
              <w:top w:w="15" w:type="dxa"/>
              <w:left w:w="53" w:type="dxa"/>
              <w:bottom w:w="0" w:type="dxa"/>
              <w:right w:w="53" w:type="dxa"/>
            </w:tcMar>
          </w:tcPr>
          <w:p w:rsidR="00694C35" w:rsidRPr="00694C35" w:rsidRDefault="00694C35" w:rsidP="007F7982">
            <w:pPr>
              <w:spacing w:after="0" w:line="240" w:lineRule="auto"/>
              <w:rPr>
                <w:rFonts w:ascii="Times New Roman" w:eastAsia="Times New Roman" w:hAnsi="Times New Roman" w:cs="Times New Roman"/>
                <w:i/>
                <w:sz w:val="26"/>
                <w:szCs w:val="26"/>
              </w:rPr>
            </w:pPr>
            <w:r w:rsidRPr="00694C35">
              <w:rPr>
                <w:rFonts w:ascii="Times New Roman" w:eastAsia="Times New Roman" w:hAnsi="Times New Roman" w:cs="Times New Roman"/>
                <w:i/>
                <w:sz w:val="26"/>
                <w:szCs w:val="26"/>
              </w:rPr>
              <w:lastRenderedPageBreak/>
              <w:t>Комісія з харчування</w:t>
            </w:r>
          </w:p>
          <w:p w:rsidR="007F7982" w:rsidRPr="00694C35"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007F7982" w:rsidRPr="00694C35">
              <w:rPr>
                <w:rFonts w:ascii="Times New Roman" w:eastAsia="Times New Roman" w:hAnsi="Times New Roman" w:cs="Times New Roman"/>
                <w:sz w:val="26"/>
                <w:szCs w:val="26"/>
              </w:rPr>
              <w:t xml:space="preserve">Знайомство з положенням про комісію </w:t>
            </w:r>
            <w:r w:rsidR="007F7982" w:rsidRPr="00694C35">
              <w:rPr>
                <w:rFonts w:ascii="Times New Roman" w:eastAsia="Times New Roman" w:hAnsi="Times New Roman" w:cs="Times New Roman"/>
                <w:sz w:val="26"/>
                <w:szCs w:val="26"/>
              </w:rPr>
              <w:lastRenderedPageBreak/>
              <w:t>з питань харчування.</w:t>
            </w:r>
          </w:p>
          <w:p w:rsidR="007F7982" w:rsidRPr="00694C35" w:rsidRDefault="00694C35" w:rsidP="004F5CB1">
            <w:pPr>
              <w:spacing w:after="0" w:line="240" w:lineRule="auto"/>
              <w:jc w:val="both"/>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Обговорення плану роботи комісії з харчування.</w:t>
            </w:r>
          </w:p>
          <w:p w:rsidR="007F7982" w:rsidRPr="00694C35" w:rsidRDefault="00694C35" w:rsidP="004F5CB1">
            <w:pPr>
              <w:spacing w:after="0" w:line="240" w:lineRule="auto"/>
              <w:jc w:val="both"/>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Вивчення вимог чинного законодавства з питань організації харчування дітей у закладі дошкільної освіти.</w:t>
            </w:r>
          </w:p>
          <w:p w:rsidR="007F7982" w:rsidRPr="00694C35" w:rsidRDefault="00694C35" w:rsidP="004F5CB1">
            <w:pPr>
              <w:spacing w:after="0" w:line="240" w:lineRule="auto"/>
              <w:jc w:val="both"/>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 xml:space="preserve">Обговорення меню на осінній період за новими нормами. </w:t>
            </w:r>
            <w:r w:rsidR="007F7982" w:rsidRPr="00694C35">
              <w:rPr>
                <w:rFonts w:ascii="Times New Roman" w:eastAsia="Times New Roman" w:hAnsi="Times New Roman" w:cs="Times New Roman"/>
                <w:sz w:val="26"/>
                <w:szCs w:val="26"/>
              </w:rPr>
              <w:tab/>
            </w:r>
            <w:r w:rsidR="007F7982" w:rsidRPr="00694C35">
              <w:rPr>
                <w:rFonts w:ascii="Times New Roman" w:eastAsia="Times New Roman" w:hAnsi="Times New Roman" w:cs="Times New Roman"/>
                <w:sz w:val="26"/>
                <w:szCs w:val="26"/>
              </w:rPr>
              <w:tab/>
            </w:r>
            <w:r w:rsidR="007F7982" w:rsidRPr="00694C35">
              <w:rPr>
                <w:rFonts w:ascii="Times New Roman" w:eastAsia="Times New Roman" w:hAnsi="Times New Roman" w:cs="Times New Roman"/>
                <w:sz w:val="26"/>
                <w:szCs w:val="26"/>
              </w:rPr>
              <w:tab/>
            </w:r>
          </w:p>
          <w:p w:rsidR="007F7982" w:rsidRPr="00694C35" w:rsidRDefault="007F7982" w:rsidP="004F5CB1">
            <w:pPr>
              <w:spacing w:after="0" w:line="240" w:lineRule="auto"/>
              <w:jc w:val="both"/>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2.</w:t>
            </w:r>
            <w:r w:rsidRPr="00694C35">
              <w:rPr>
                <w:rFonts w:ascii="Times New Roman" w:eastAsia="Times New Roman" w:hAnsi="Times New Roman" w:cs="Times New Roman"/>
                <w:sz w:val="26"/>
                <w:szCs w:val="26"/>
              </w:rPr>
              <w:tab/>
              <w:t>Про хід вивчення санітарно-гігієнічного стану харчоблоку та організацію харчування в закладі із залуч</w:t>
            </w:r>
            <w:r w:rsidR="00694C35">
              <w:rPr>
                <w:rFonts w:ascii="Times New Roman" w:eastAsia="Times New Roman" w:hAnsi="Times New Roman" w:cs="Times New Roman"/>
                <w:sz w:val="26"/>
                <w:szCs w:val="26"/>
              </w:rPr>
              <w:t>енням батьківської громадсь</w:t>
            </w:r>
            <w:r w:rsidRPr="00694C35">
              <w:rPr>
                <w:rFonts w:ascii="Times New Roman" w:eastAsia="Times New Roman" w:hAnsi="Times New Roman" w:cs="Times New Roman"/>
                <w:sz w:val="26"/>
                <w:szCs w:val="26"/>
              </w:rPr>
              <w:t>кості. Вироблення рекомендацій щодо усунення виявлених недоліків.</w:t>
            </w:r>
          </w:p>
          <w:p w:rsidR="007F7982" w:rsidRPr="00694C35"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Про стан роботи з формування культурно-гігієнічних навичок дітей під час їжі.</w:t>
            </w:r>
          </w:p>
          <w:p w:rsidR="00B622FA"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Аналіз виконанн</w:t>
            </w:r>
            <w:r w:rsidR="004F5CB1">
              <w:rPr>
                <w:rFonts w:ascii="Times New Roman" w:eastAsia="Times New Roman" w:hAnsi="Times New Roman" w:cs="Times New Roman"/>
                <w:sz w:val="26"/>
                <w:szCs w:val="26"/>
              </w:rPr>
              <w:t>я норм харчування за І квартал.</w:t>
            </w:r>
          </w:p>
          <w:p w:rsidR="007F7982" w:rsidRPr="00694C35" w:rsidRDefault="007F7982" w:rsidP="004F5CB1">
            <w:pPr>
              <w:spacing w:after="0" w:line="240" w:lineRule="auto"/>
              <w:jc w:val="both"/>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ab/>
            </w:r>
          </w:p>
          <w:p w:rsidR="007F7982" w:rsidRPr="00694C35"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7F7982" w:rsidRPr="00694C35">
              <w:rPr>
                <w:rFonts w:ascii="Times New Roman" w:eastAsia="Times New Roman" w:hAnsi="Times New Roman" w:cs="Times New Roman"/>
                <w:sz w:val="26"/>
                <w:szCs w:val="26"/>
              </w:rPr>
              <w:t xml:space="preserve"> Аналіз виконання норм харчування за ІІ квартал.</w:t>
            </w:r>
          </w:p>
          <w:p w:rsidR="007F7982" w:rsidRPr="00694C35"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7F7982" w:rsidRPr="00694C35">
              <w:rPr>
                <w:rFonts w:ascii="Times New Roman" w:eastAsia="Times New Roman" w:hAnsi="Times New Roman" w:cs="Times New Roman"/>
                <w:sz w:val="26"/>
                <w:szCs w:val="26"/>
              </w:rPr>
              <w:t xml:space="preserve"> Забезпечення оптимального питного режиму дітей.</w:t>
            </w:r>
          </w:p>
          <w:p w:rsidR="00B622FA"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Про стан документації з орг</w:t>
            </w:r>
            <w:r w:rsidR="004F5CB1">
              <w:rPr>
                <w:rFonts w:ascii="Times New Roman" w:eastAsia="Times New Roman" w:hAnsi="Times New Roman" w:cs="Times New Roman"/>
                <w:sz w:val="26"/>
                <w:szCs w:val="26"/>
              </w:rPr>
              <w:t xml:space="preserve">анізації харчування в закладі. </w:t>
            </w:r>
            <w:r w:rsidR="007F7982" w:rsidRPr="00694C35">
              <w:rPr>
                <w:rFonts w:ascii="Times New Roman" w:eastAsia="Times New Roman" w:hAnsi="Times New Roman" w:cs="Times New Roman"/>
                <w:sz w:val="26"/>
                <w:szCs w:val="26"/>
              </w:rPr>
              <w:tab/>
            </w:r>
          </w:p>
          <w:p w:rsidR="0047752F" w:rsidRPr="00694C35" w:rsidRDefault="007F7982" w:rsidP="004F5CB1">
            <w:pPr>
              <w:spacing w:after="0" w:line="240" w:lineRule="auto"/>
              <w:jc w:val="both"/>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ab/>
            </w:r>
          </w:p>
          <w:p w:rsidR="007F7982" w:rsidRPr="00694C35"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007F7982" w:rsidRPr="00694C35">
              <w:rPr>
                <w:rFonts w:ascii="Times New Roman" w:eastAsia="Times New Roman" w:hAnsi="Times New Roman" w:cs="Times New Roman"/>
                <w:sz w:val="26"/>
                <w:szCs w:val="26"/>
              </w:rPr>
              <w:t>Звіт про роботу комісії з харчування.</w:t>
            </w:r>
          </w:p>
          <w:p w:rsidR="007F7982" w:rsidRPr="00694C35" w:rsidRDefault="00694C35" w:rsidP="004F5CB1">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F7982" w:rsidRPr="00694C35">
              <w:rPr>
                <w:rFonts w:ascii="Times New Roman" w:eastAsia="Times New Roman" w:hAnsi="Times New Roman" w:cs="Times New Roman"/>
                <w:sz w:val="26"/>
                <w:szCs w:val="26"/>
              </w:rPr>
              <w:t>Аналіз виконання норм харчування за ІІІ квартал.</w:t>
            </w:r>
          </w:p>
          <w:p w:rsidR="00B622FA" w:rsidRPr="00DB3A88" w:rsidRDefault="00B1716C" w:rsidP="00DB3A8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w:t>
            </w:r>
            <w:r w:rsidR="007F7982" w:rsidRPr="00694C35">
              <w:rPr>
                <w:rFonts w:ascii="Times New Roman" w:eastAsia="Times New Roman" w:hAnsi="Times New Roman" w:cs="Times New Roman"/>
                <w:sz w:val="26"/>
                <w:szCs w:val="26"/>
              </w:rPr>
              <w:t xml:space="preserve"> Пропозиції щодо розвитку матеріально-технічної бази харчоблоку закладу від</w:t>
            </w:r>
            <w:r w:rsidR="004F5CB1">
              <w:rPr>
                <w:rFonts w:ascii="Times New Roman" w:eastAsia="Times New Roman" w:hAnsi="Times New Roman" w:cs="Times New Roman"/>
                <w:sz w:val="26"/>
                <w:szCs w:val="26"/>
              </w:rPr>
              <w:t>повідно до вимог системи НАССР.</w:t>
            </w:r>
          </w:p>
          <w:p w:rsidR="007F7982" w:rsidRPr="00DB5123" w:rsidRDefault="00DB5123" w:rsidP="007F7982">
            <w:pPr>
              <w:spacing w:after="0" w:line="240" w:lineRule="auto"/>
              <w:rPr>
                <w:rFonts w:ascii="Times New Roman" w:eastAsia="Times New Roman" w:hAnsi="Times New Roman" w:cs="Times New Roman"/>
                <w:i/>
                <w:sz w:val="26"/>
                <w:szCs w:val="26"/>
              </w:rPr>
            </w:pPr>
            <w:r w:rsidRPr="00DB5123">
              <w:rPr>
                <w:rFonts w:ascii="Times New Roman" w:eastAsia="Times New Roman" w:hAnsi="Times New Roman" w:cs="Times New Roman"/>
                <w:i/>
                <w:sz w:val="26"/>
                <w:szCs w:val="26"/>
              </w:rPr>
              <w:t>Комісія з охорони праці та безпеки життєдіяльності</w:t>
            </w:r>
            <w:r w:rsidR="007F7982" w:rsidRPr="00DB5123">
              <w:rPr>
                <w:rFonts w:ascii="Times New Roman" w:eastAsia="Times New Roman" w:hAnsi="Times New Roman" w:cs="Times New Roman"/>
                <w:i/>
                <w:sz w:val="26"/>
                <w:szCs w:val="26"/>
              </w:rPr>
              <w:tab/>
            </w:r>
          </w:p>
          <w:p w:rsidR="00DB5123" w:rsidRPr="00DB5123" w:rsidRDefault="00DB5123"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DB5123">
              <w:rPr>
                <w:rFonts w:ascii="Times New Roman" w:eastAsia="Times New Roman" w:hAnsi="Times New Roman" w:cs="Times New Roman"/>
                <w:sz w:val="26"/>
                <w:szCs w:val="26"/>
              </w:rPr>
              <w:t xml:space="preserve"> Знайомство з положенням про комісію з охорони праці та безпеки життєдіяльності.</w:t>
            </w:r>
          </w:p>
          <w:p w:rsidR="00DB5123" w:rsidRPr="00DB5123" w:rsidRDefault="00DB5123"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B5123">
              <w:rPr>
                <w:rFonts w:ascii="Times New Roman" w:eastAsia="Times New Roman" w:hAnsi="Times New Roman" w:cs="Times New Roman"/>
                <w:sz w:val="26"/>
                <w:szCs w:val="26"/>
              </w:rPr>
              <w:t>Обговорення плану роботи комісії з охорони праці та безпеки життєдіяльності.</w:t>
            </w:r>
          </w:p>
          <w:p w:rsidR="00B622FA" w:rsidRDefault="00DB5123"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B5123">
              <w:rPr>
                <w:rFonts w:ascii="Times New Roman" w:eastAsia="Times New Roman" w:hAnsi="Times New Roman" w:cs="Times New Roman"/>
                <w:sz w:val="26"/>
                <w:szCs w:val="26"/>
              </w:rPr>
              <w:t>Вивчення вимог чинного законодавства з питань охорони праці та безпеки життєдіяльності.</w:t>
            </w:r>
            <w:r w:rsidRPr="00DB5123">
              <w:rPr>
                <w:rFonts w:ascii="Times New Roman" w:eastAsia="Times New Roman" w:hAnsi="Times New Roman" w:cs="Times New Roman"/>
                <w:sz w:val="26"/>
                <w:szCs w:val="26"/>
              </w:rPr>
              <w:tab/>
            </w:r>
          </w:p>
          <w:p w:rsidR="00DB5123" w:rsidRPr="00DB5123" w:rsidRDefault="00DB5123" w:rsidP="00806B80">
            <w:pPr>
              <w:spacing w:after="0" w:line="240" w:lineRule="auto"/>
              <w:jc w:val="both"/>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ab/>
            </w:r>
          </w:p>
          <w:p w:rsidR="00DB5123" w:rsidRPr="00DB5123" w:rsidRDefault="00DB5123"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DB5123">
              <w:rPr>
                <w:rFonts w:ascii="Times New Roman" w:eastAsia="Times New Roman" w:hAnsi="Times New Roman" w:cs="Times New Roman"/>
                <w:sz w:val="26"/>
                <w:szCs w:val="26"/>
              </w:rPr>
              <w:t>Про дотримання працівниками закладу нормативно-інструктивних вимог щодо охорони праці та безпеки життєдіяльності</w:t>
            </w:r>
          </w:p>
          <w:p w:rsidR="00DB5123" w:rsidRPr="00DB5123" w:rsidRDefault="00DB5123"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B5123">
              <w:rPr>
                <w:rFonts w:ascii="Times New Roman" w:eastAsia="Times New Roman" w:hAnsi="Times New Roman" w:cs="Times New Roman"/>
                <w:sz w:val="26"/>
                <w:szCs w:val="26"/>
              </w:rPr>
              <w:t>Про результати перевірки безпеки обладнання, атрибутів, навчально-наочних посібників тощо, які використовуються в освітньо-виховному процесі.</w:t>
            </w:r>
          </w:p>
          <w:p w:rsidR="00B622FA" w:rsidRDefault="00DB5123"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B5123">
              <w:rPr>
                <w:rFonts w:ascii="Times New Roman" w:eastAsia="Times New Roman" w:hAnsi="Times New Roman" w:cs="Times New Roman"/>
                <w:sz w:val="26"/>
                <w:szCs w:val="26"/>
              </w:rPr>
              <w:t>Про стан ведення журналів проведення інструктажів з охорони праці та безпеки життєдіяльності, наявності інструкцій, пам’яток з питань БЖД.</w:t>
            </w:r>
            <w:r w:rsidRPr="00DB5123">
              <w:rPr>
                <w:rFonts w:ascii="Times New Roman" w:eastAsia="Times New Roman" w:hAnsi="Times New Roman" w:cs="Times New Roman"/>
                <w:sz w:val="26"/>
                <w:szCs w:val="26"/>
              </w:rPr>
              <w:tab/>
            </w:r>
          </w:p>
          <w:p w:rsidR="004A2107" w:rsidRPr="00DB5123" w:rsidRDefault="00DB5123" w:rsidP="00806B80">
            <w:pPr>
              <w:spacing w:after="0" w:line="240" w:lineRule="auto"/>
              <w:jc w:val="both"/>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ab/>
            </w:r>
          </w:p>
          <w:p w:rsidR="00DB5123" w:rsidRPr="00DB5123"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3.</w:t>
            </w:r>
            <w:r w:rsidR="00DB5123" w:rsidRPr="00DB5123">
              <w:rPr>
                <w:rFonts w:ascii="Times New Roman" w:eastAsia="Times New Roman" w:hAnsi="Times New Roman" w:cs="Times New Roman"/>
                <w:sz w:val="26"/>
                <w:szCs w:val="26"/>
              </w:rPr>
              <w:t>Про заходи щодо створення безпечних умов праці й освітнього процесу в закладі.</w:t>
            </w:r>
          </w:p>
          <w:p w:rsidR="00DB5123" w:rsidRPr="00DB5123"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B5123" w:rsidRPr="00DB5123">
              <w:rPr>
                <w:rFonts w:ascii="Times New Roman" w:eastAsia="Times New Roman" w:hAnsi="Times New Roman" w:cs="Times New Roman"/>
                <w:sz w:val="26"/>
                <w:szCs w:val="26"/>
              </w:rPr>
              <w:t>Про стан ведення журналів реєстрації нещасних випадків з працівниками та дітьми.</w:t>
            </w:r>
          </w:p>
          <w:p w:rsidR="00DB5123"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B5123" w:rsidRPr="00DB5123">
              <w:rPr>
                <w:rFonts w:ascii="Times New Roman" w:eastAsia="Times New Roman" w:hAnsi="Times New Roman" w:cs="Times New Roman"/>
                <w:sz w:val="26"/>
                <w:szCs w:val="26"/>
              </w:rPr>
              <w:t>Про проведення навчання й перевірки знань, інструктажів з охорони праці, безпеки життєдіяльності працівників закладу.</w:t>
            </w:r>
            <w:r w:rsidR="00DB5123" w:rsidRPr="00DB5123">
              <w:rPr>
                <w:rFonts w:ascii="Times New Roman" w:eastAsia="Times New Roman" w:hAnsi="Times New Roman" w:cs="Times New Roman"/>
                <w:sz w:val="26"/>
                <w:szCs w:val="26"/>
              </w:rPr>
              <w:tab/>
            </w:r>
          </w:p>
          <w:p w:rsidR="00B622FA" w:rsidRPr="00DB5123" w:rsidRDefault="00B622FA" w:rsidP="00806B80">
            <w:pPr>
              <w:spacing w:after="0" w:line="240" w:lineRule="auto"/>
              <w:jc w:val="both"/>
              <w:rPr>
                <w:rFonts w:ascii="Times New Roman" w:eastAsia="Times New Roman" w:hAnsi="Times New Roman" w:cs="Times New Roman"/>
                <w:sz w:val="26"/>
                <w:szCs w:val="26"/>
              </w:rPr>
            </w:pPr>
          </w:p>
          <w:p w:rsidR="00DB5123" w:rsidRPr="00DB5123"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00DB5123" w:rsidRPr="00DB5123">
              <w:rPr>
                <w:rFonts w:ascii="Times New Roman" w:eastAsia="Times New Roman" w:hAnsi="Times New Roman" w:cs="Times New Roman"/>
                <w:sz w:val="26"/>
                <w:szCs w:val="26"/>
              </w:rPr>
              <w:t>Про результати перевірки огляду загального тexнiчного стану будинку й споруд закладу дошкільної освіти.</w:t>
            </w:r>
          </w:p>
          <w:p w:rsidR="00DB5123" w:rsidRPr="00DB5123"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DB5123" w:rsidRPr="00DB5123">
              <w:rPr>
                <w:rFonts w:ascii="Times New Roman" w:eastAsia="Times New Roman" w:hAnsi="Times New Roman" w:cs="Times New Roman"/>
                <w:sz w:val="26"/>
                <w:szCs w:val="26"/>
              </w:rPr>
              <w:t xml:space="preserve"> Про огляд та випробування спортивного й ігрового обладнання у фізкультурній залі, на ігрових і спортивному майданчиках.</w:t>
            </w:r>
          </w:p>
          <w:p w:rsidR="000D51F9"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B5123" w:rsidRPr="00DB5123">
              <w:rPr>
                <w:rFonts w:ascii="Times New Roman" w:eastAsia="Times New Roman" w:hAnsi="Times New Roman" w:cs="Times New Roman"/>
                <w:sz w:val="26"/>
                <w:szCs w:val="26"/>
              </w:rPr>
              <w:t>Про дотримання працівниками закладу вимог з охорони праці та безпеки життєдіяльності в закладі під час літнього періоду.</w:t>
            </w:r>
            <w:r w:rsidR="00DB5123" w:rsidRPr="00DB5123">
              <w:rPr>
                <w:rFonts w:ascii="Times New Roman" w:eastAsia="Times New Roman" w:hAnsi="Times New Roman" w:cs="Times New Roman"/>
                <w:sz w:val="26"/>
                <w:szCs w:val="26"/>
              </w:rPr>
              <w:tab/>
            </w:r>
            <w:r w:rsidR="00DB5123" w:rsidRPr="00DB5123">
              <w:rPr>
                <w:rFonts w:ascii="Times New Roman" w:eastAsia="Times New Roman" w:hAnsi="Times New Roman" w:cs="Times New Roman"/>
                <w:sz w:val="26"/>
                <w:szCs w:val="26"/>
              </w:rPr>
              <w:tab/>
            </w:r>
          </w:p>
          <w:p w:rsidR="004A2107" w:rsidRPr="004A2107" w:rsidRDefault="004A2107" w:rsidP="00806B80">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Комісія з цивільного захисту</w:t>
            </w: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4A2107">
              <w:rPr>
                <w:rFonts w:ascii="Times New Roman" w:eastAsia="Times New Roman" w:hAnsi="Times New Roman" w:cs="Times New Roman"/>
                <w:sz w:val="26"/>
                <w:szCs w:val="26"/>
              </w:rPr>
              <w:t>Знайомство з положенням про комісію з цивільного захисту.</w:t>
            </w: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4A2107">
              <w:rPr>
                <w:rFonts w:ascii="Times New Roman" w:eastAsia="Times New Roman" w:hAnsi="Times New Roman" w:cs="Times New Roman"/>
                <w:sz w:val="26"/>
                <w:szCs w:val="26"/>
              </w:rPr>
              <w:t>Обговорення плану роботи комісії з цивільного захисту.</w:t>
            </w:r>
          </w:p>
          <w:p w:rsid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4A2107">
              <w:rPr>
                <w:rFonts w:ascii="Times New Roman" w:eastAsia="Times New Roman" w:hAnsi="Times New Roman" w:cs="Times New Roman"/>
                <w:sz w:val="26"/>
                <w:szCs w:val="26"/>
              </w:rPr>
              <w:t>Вивчення вимог чинного законодавства з питань цивільного захисту в закладах освіти</w:t>
            </w:r>
            <w:r w:rsidR="0003174D">
              <w:rPr>
                <w:rFonts w:ascii="Times New Roman" w:eastAsia="Times New Roman" w:hAnsi="Times New Roman" w:cs="Times New Roman"/>
                <w:sz w:val="26"/>
                <w:szCs w:val="26"/>
              </w:rPr>
              <w:t xml:space="preserve"> на час воєнного стану</w:t>
            </w:r>
            <w:r w:rsidRPr="004A2107">
              <w:rPr>
                <w:rFonts w:ascii="Times New Roman" w:eastAsia="Times New Roman" w:hAnsi="Times New Roman" w:cs="Times New Roman"/>
                <w:sz w:val="26"/>
                <w:szCs w:val="26"/>
              </w:rPr>
              <w:t>.</w:t>
            </w:r>
            <w:r w:rsidRPr="004A2107">
              <w:rPr>
                <w:rFonts w:ascii="Times New Roman" w:eastAsia="Times New Roman" w:hAnsi="Times New Roman" w:cs="Times New Roman"/>
                <w:sz w:val="26"/>
                <w:szCs w:val="26"/>
              </w:rPr>
              <w:tab/>
            </w:r>
          </w:p>
          <w:p w:rsidR="00B622FA" w:rsidRPr="004A2107" w:rsidRDefault="00B622FA" w:rsidP="00806B80">
            <w:pPr>
              <w:spacing w:after="0" w:line="240" w:lineRule="auto"/>
              <w:jc w:val="both"/>
              <w:rPr>
                <w:rFonts w:ascii="Times New Roman" w:eastAsia="Times New Roman" w:hAnsi="Times New Roman" w:cs="Times New Roman"/>
                <w:sz w:val="26"/>
                <w:szCs w:val="26"/>
              </w:rPr>
            </w:pP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Pr="004A2107">
              <w:rPr>
                <w:rFonts w:ascii="Times New Roman" w:eastAsia="Times New Roman" w:hAnsi="Times New Roman" w:cs="Times New Roman"/>
                <w:sz w:val="26"/>
                <w:szCs w:val="26"/>
              </w:rPr>
              <w:t>Про стан готовності сил і засобів евакуа</w:t>
            </w:r>
            <w:r>
              <w:rPr>
                <w:rFonts w:ascii="Times New Roman" w:eastAsia="Times New Roman" w:hAnsi="Times New Roman" w:cs="Times New Roman"/>
                <w:sz w:val="26"/>
                <w:szCs w:val="26"/>
              </w:rPr>
              <w:t>ції вихованців і пра</w:t>
            </w:r>
            <w:r w:rsidRPr="004A2107">
              <w:rPr>
                <w:rFonts w:ascii="Times New Roman" w:eastAsia="Times New Roman" w:hAnsi="Times New Roman" w:cs="Times New Roman"/>
                <w:sz w:val="26"/>
                <w:szCs w:val="26"/>
              </w:rPr>
              <w:t>цівників закладу в разі виникнення надзвичайних ситуацій.</w:t>
            </w:r>
          </w:p>
          <w:p w:rsid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4A2107">
              <w:rPr>
                <w:rFonts w:ascii="Times New Roman" w:eastAsia="Times New Roman" w:hAnsi="Times New Roman" w:cs="Times New Roman"/>
                <w:sz w:val="26"/>
                <w:szCs w:val="26"/>
              </w:rPr>
              <w:t>Про організацію навчання працівників закладу з питань ЦЗ відповідно до Програми загальної підготовки працівників д</w:t>
            </w:r>
            <w:r w:rsidR="00B622FA">
              <w:rPr>
                <w:rFonts w:ascii="Times New Roman" w:eastAsia="Times New Roman" w:hAnsi="Times New Roman" w:cs="Times New Roman"/>
                <w:sz w:val="26"/>
                <w:szCs w:val="26"/>
              </w:rPr>
              <w:t>о дій у надзвичайних ситуаціях.</w:t>
            </w:r>
            <w:r w:rsidRPr="004A2107">
              <w:rPr>
                <w:rFonts w:ascii="Times New Roman" w:eastAsia="Times New Roman" w:hAnsi="Times New Roman" w:cs="Times New Roman"/>
                <w:sz w:val="26"/>
                <w:szCs w:val="26"/>
              </w:rPr>
              <w:tab/>
            </w:r>
          </w:p>
          <w:p w:rsidR="00B622FA" w:rsidRPr="004A2107" w:rsidRDefault="00B622FA" w:rsidP="00806B80">
            <w:pPr>
              <w:spacing w:after="0" w:line="240" w:lineRule="auto"/>
              <w:jc w:val="both"/>
              <w:rPr>
                <w:rFonts w:ascii="Times New Roman" w:eastAsia="Times New Roman" w:hAnsi="Times New Roman" w:cs="Times New Roman"/>
                <w:sz w:val="26"/>
                <w:szCs w:val="26"/>
              </w:rPr>
            </w:pP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Pr="004A2107">
              <w:rPr>
                <w:rFonts w:ascii="Times New Roman" w:eastAsia="Times New Roman" w:hAnsi="Times New Roman" w:cs="Times New Roman"/>
                <w:sz w:val="26"/>
                <w:szCs w:val="26"/>
              </w:rPr>
              <w:t xml:space="preserve"> Про результати моніторингу стану організації освітнього процесу з дітьми з питань формування правил поведінки в надзвичайних ситуаціях.</w:t>
            </w: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4A2107">
              <w:rPr>
                <w:rFonts w:ascii="Times New Roman" w:eastAsia="Times New Roman" w:hAnsi="Times New Roman" w:cs="Times New Roman"/>
                <w:sz w:val="26"/>
                <w:szCs w:val="26"/>
              </w:rPr>
              <w:t>Про оновлення інформації у куточках з цивільного захисту</w:t>
            </w:r>
            <w:r w:rsidR="0003174D">
              <w:rPr>
                <w:rFonts w:ascii="Times New Roman" w:eastAsia="Times New Roman" w:hAnsi="Times New Roman" w:cs="Times New Roman"/>
                <w:sz w:val="26"/>
                <w:szCs w:val="26"/>
              </w:rPr>
              <w:t xml:space="preserve">, мінної </w:t>
            </w:r>
            <w:r w:rsidRPr="004A2107">
              <w:rPr>
                <w:rFonts w:ascii="Times New Roman" w:eastAsia="Times New Roman" w:hAnsi="Times New Roman" w:cs="Times New Roman"/>
                <w:sz w:val="26"/>
                <w:szCs w:val="26"/>
              </w:rPr>
              <w:t xml:space="preserve"> й пожежної безпеки.</w:t>
            </w:r>
          </w:p>
          <w:p w:rsidR="00B622FA"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4A2107">
              <w:rPr>
                <w:rFonts w:ascii="Times New Roman" w:eastAsia="Times New Roman" w:hAnsi="Times New Roman" w:cs="Times New Roman"/>
                <w:sz w:val="26"/>
                <w:szCs w:val="26"/>
              </w:rPr>
              <w:t>Про організацію інформаційно-просвітницької роботи з батьками з питань цивільного захисту.</w:t>
            </w:r>
            <w:r w:rsidRPr="004A2107">
              <w:rPr>
                <w:rFonts w:ascii="Times New Roman" w:eastAsia="Times New Roman" w:hAnsi="Times New Roman" w:cs="Times New Roman"/>
                <w:sz w:val="26"/>
                <w:szCs w:val="26"/>
              </w:rPr>
              <w:tab/>
            </w: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4.Звіт про стан роботи з органі</w:t>
            </w:r>
            <w:r w:rsidRPr="004A2107">
              <w:rPr>
                <w:rFonts w:ascii="Times New Roman" w:eastAsia="Times New Roman" w:hAnsi="Times New Roman" w:cs="Times New Roman"/>
                <w:sz w:val="26"/>
                <w:szCs w:val="26"/>
              </w:rPr>
              <w:t>зації цивільного захисту в закладі.</w:t>
            </w:r>
          </w:p>
          <w:p w:rsidR="004A2107" w:rsidRPr="004A2107"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4A2107">
              <w:rPr>
                <w:rFonts w:ascii="Times New Roman" w:eastAsia="Times New Roman" w:hAnsi="Times New Roman" w:cs="Times New Roman"/>
                <w:sz w:val="26"/>
                <w:szCs w:val="26"/>
              </w:rPr>
              <w:t>Про вдосконалення та забезпечення матеріально-технічної бази з питань цивільного захисту.</w:t>
            </w:r>
          </w:p>
          <w:p w:rsidR="00D6278C" w:rsidRDefault="004A2107"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4A2107">
              <w:rPr>
                <w:rFonts w:ascii="Times New Roman" w:eastAsia="Times New Roman" w:hAnsi="Times New Roman" w:cs="Times New Roman"/>
                <w:sz w:val="26"/>
                <w:szCs w:val="26"/>
              </w:rPr>
              <w:t>Про підсумки проведення Тижня безпеки дитини.</w:t>
            </w:r>
            <w:r w:rsidRPr="004A2107">
              <w:rPr>
                <w:rFonts w:ascii="Times New Roman" w:eastAsia="Times New Roman" w:hAnsi="Times New Roman" w:cs="Times New Roman"/>
                <w:sz w:val="26"/>
                <w:szCs w:val="26"/>
              </w:rPr>
              <w:tab/>
            </w:r>
          </w:p>
          <w:p w:rsidR="00D6278C" w:rsidRDefault="00D6278C" w:rsidP="004A2107">
            <w:pPr>
              <w:spacing w:after="0" w:line="240" w:lineRule="auto"/>
              <w:rPr>
                <w:rFonts w:ascii="Times New Roman" w:eastAsia="Times New Roman" w:hAnsi="Times New Roman" w:cs="Times New Roman"/>
                <w:sz w:val="26"/>
                <w:szCs w:val="26"/>
              </w:rPr>
            </w:pPr>
          </w:p>
          <w:p w:rsidR="004F5CB1" w:rsidRPr="004F5CB1" w:rsidRDefault="004F5CB1" w:rsidP="00D6278C">
            <w:pPr>
              <w:spacing w:after="0" w:line="240" w:lineRule="auto"/>
              <w:rPr>
                <w:rFonts w:ascii="Times New Roman" w:eastAsia="Times New Roman" w:hAnsi="Times New Roman" w:cs="Times New Roman"/>
                <w:i/>
                <w:sz w:val="26"/>
                <w:szCs w:val="26"/>
              </w:rPr>
            </w:pPr>
            <w:r w:rsidRPr="004F5CB1">
              <w:rPr>
                <w:rFonts w:ascii="Times New Roman" w:eastAsia="Times New Roman" w:hAnsi="Times New Roman" w:cs="Times New Roman"/>
                <w:i/>
                <w:sz w:val="26"/>
                <w:szCs w:val="26"/>
              </w:rPr>
              <w:t>План</w:t>
            </w:r>
            <w:r w:rsidR="00D6278C" w:rsidRPr="004F5CB1">
              <w:rPr>
                <w:rFonts w:ascii="Times New Roman" w:eastAsia="Times New Roman" w:hAnsi="Times New Roman" w:cs="Times New Roman"/>
                <w:i/>
                <w:sz w:val="26"/>
                <w:szCs w:val="26"/>
              </w:rPr>
              <w:t xml:space="preserve"> роботи експертної комісії </w:t>
            </w:r>
          </w:p>
          <w:p w:rsidR="004F5CB1" w:rsidRDefault="00806B80"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w:t>
            </w:r>
            <w:r w:rsidR="00D6278C" w:rsidRPr="00D6278C">
              <w:rPr>
                <w:rFonts w:ascii="Times New Roman" w:eastAsia="Times New Roman" w:hAnsi="Times New Roman" w:cs="Times New Roman"/>
                <w:sz w:val="26"/>
                <w:szCs w:val="26"/>
              </w:rPr>
              <w:t xml:space="preserve">Розгляд: </w:t>
            </w:r>
          </w:p>
          <w:p w:rsidR="004F5CB1" w:rsidRDefault="004F5CB1"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6278C" w:rsidRPr="00D6278C">
              <w:rPr>
                <w:rFonts w:ascii="Times New Roman" w:eastAsia="Times New Roman" w:hAnsi="Times New Roman" w:cs="Times New Roman"/>
                <w:sz w:val="26"/>
                <w:szCs w:val="26"/>
              </w:rPr>
              <w:t>описів справ постійного, тривалого та тимчасового строків зберігання</w:t>
            </w:r>
            <w:r w:rsidR="00417D20">
              <w:rPr>
                <w:rFonts w:ascii="Times New Roman" w:eastAsia="Times New Roman" w:hAnsi="Times New Roman" w:cs="Times New Roman"/>
                <w:sz w:val="26"/>
                <w:szCs w:val="26"/>
              </w:rPr>
              <w:t>;</w:t>
            </w:r>
          </w:p>
          <w:p w:rsidR="00B622FA" w:rsidRDefault="004F5CB1"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D6278C" w:rsidRPr="00D6278C">
              <w:rPr>
                <w:rFonts w:ascii="Times New Roman" w:eastAsia="Times New Roman" w:hAnsi="Times New Roman" w:cs="Times New Roman"/>
                <w:sz w:val="26"/>
                <w:szCs w:val="26"/>
              </w:rPr>
              <w:t xml:space="preserve"> актів про вилучення для знищення документів, не внесених до Національного архівного фонду</w:t>
            </w:r>
            <w:r w:rsidR="00417D20">
              <w:rPr>
                <w:rFonts w:ascii="Times New Roman" w:eastAsia="Times New Roman" w:hAnsi="Times New Roman" w:cs="Times New Roman"/>
                <w:sz w:val="26"/>
                <w:szCs w:val="26"/>
              </w:rPr>
              <w:t>.</w:t>
            </w:r>
            <w:r w:rsidR="00D6278C" w:rsidRPr="00D6278C">
              <w:rPr>
                <w:rFonts w:ascii="Times New Roman" w:eastAsia="Times New Roman" w:hAnsi="Times New Roman" w:cs="Times New Roman"/>
                <w:sz w:val="26"/>
                <w:szCs w:val="26"/>
              </w:rPr>
              <w:t xml:space="preserve"> </w:t>
            </w:r>
          </w:p>
          <w:p w:rsidR="00B622FA" w:rsidRDefault="0047752F" w:rsidP="00F6228F">
            <w:pPr>
              <w:tabs>
                <w:tab w:val="left" w:pos="247"/>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D6278C" w:rsidRPr="00D6278C">
              <w:rPr>
                <w:rFonts w:ascii="Times New Roman" w:eastAsia="Times New Roman" w:hAnsi="Times New Roman" w:cs="Times New Roman"/>
                <w:sz w:val="26"/>
                <w:szCs w:val="26"/>
              </w:rPr>
              <w:t>Перегляд інструкції з діловодства закладу</w:t>
            </w:r>
            <w:r w:rsidR="004F5CB1">
              <w:rPr>
                <w:rFonts w:ascii="Times New Roman" w:eastAsia="Times New Roman" w:hAnsi="Times New Roman" w:cs="Times New Roman"/>
                <w:sz w:val="26"/>
                <w:szCs w:val="26"/>
              </w:rPr>
              <w:t xml:space="preserve"> дошкільної освіти</w:t>
            </w:r>
            <w:r w:rsidR="00D6278C" w:rsidRPr="00D6278C">
              <w:rPr>
                <w:rFonts w:ascii="Times New Roman" w:eastAsia="Times New Roman" w:hAnsi="Times New Roman" w:cs="Times New Roman"/>
                <w:sz w:val="26"/>
                <w:szCs w:val="26"/>
              </w:rPr>
              <w:t xml:space="preserve">, положення про архів та експертну комісію </w:t>
            </w:r>
          </w:p>
          <w:p w:rsidR="00B622FA" w:rsidRDefault="0047752F"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D6278C" w:rsidRPr="00D6278C">
              <w:rPr>
                <w:rFonts w:ascii="Times New Roman" w:eastAsia="Times New Roman" w:hAnsi="Times New Roman" w:cs="Times New Roman"/>
                <w:sz w:val="26"/>
                <w:szCs w:val="26"/>
              </w:rPr>
              <w:t xml:space="preserve">Розгляд пропозицій працівників дошкільного закладу щодо визначення строків зберігання документів, не передбачених чинними нормативно-правовими документами </w:t>
            </w:r>
          </w:p>
          <w:p w:rsidR="00B622FA" w:rsidRDefault="0047752F"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D6278C" w:rsidRPr="00D6278C">
              <w:rPr>
                <w:rFonts w:ascii="Times New Roman" w:eastAsia="Times New Roman" w:hAnsi="Times New Roman" w:cs="Times New Roman"/>
                <w:sz w:val="26"/>
                <w:szCs w:val="26"/>
              </w:rPr>
              <w:t xml:space="preserve">Проведення консультацій із працівниками дошкільного закладу з питань оформлення і формування справ, упорядкування, </w:t>
            </w:r>
            <w:r w:rsidR="00B622FA">
              <w:rPr>
                <w:rFonts w:ascii="Times New Roman" w:eastAsia="Times New Roman" w:hAnsi="Times New Roman" w:cs="Times New Roman"/>
                <w:sz w:val="26"/>
                <w:szCs w:val="26"/>
              </w:rPr>
              <w:t>обліку та зберігання документів.</w:t>
            </w:r>
          </w:p>
          <w:p w:rsidR="004F5CB1" w:rsidRDefault="00806B80"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00D6278C" w:rsidRPr="00D6278C">
              <w:rPr>
                <w:rFonts w:ascii="Times New Roman" w:eastAsia="Times New Roman" w:hAnsi="Times New Roman" w:cs="Times New Roman"/>
                <w:sz w:val="26"/>
                <w:szCs w:val="26"/>
              </w:rPr>
              <w:t>Вивчення стану зберігання документ</w:t>
            </w:r>
            <w:r w:rsidR="00417D20">
              <w:rPr>
                <w:rFonts w:ascii="Times New Roman" w:eastAsia="Times New Roman" w:hAnsi="Times New Roman" w:cs="Times New Roman"/>
                <w:sz w:val="26"/>
                <w:szCs w:val="26"/>
              </w:rPr>
              <w:t>ів в архіві дошкільного закладу.</w:t>
            </w:r>
          </w:p>
          <w:p w:rsidR="00B622FA" w:rsidRDefault="00806B80" w:rsidP="00F6228F">
            <w:pPr>
              <w:tabs>
                <w:tab w:val="left" w:pos="22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D6278C" w:rsidRPr="00D6278C">
              <w:rPr>
                <w:rFonts w:ascii="Times New Roman" w:eastAsia="Times New Roman" w:hAnsi="Times New Roman" w:cs="Times New Roman"/>
                <w:sz w:val="26"/>
                <w:szCs w:val="26"/>
              </w:rPr>
              <w:t xml:space="preserve">Вивчення якості оформлення документів і формування справ, стану впорядкування, </w:t>
            </w:r>
            <w:r w:rsidR="00417D20">
              <w:rPr>
                <w:rFonts w:ascii="Times New Roman" w:eastAsia="Times New Roman" w:hAnsi="Times New Roman" w:cs="Times New Roman"/>
                <w:sz w:val="26"/>
                <w:szCs w:val="26"/>
              </w:rPr>
              <w:t>обліку та зберігання документів.</w:t>
            </w:r>
          </w:p>
          <w:p w:rsidR="00B622FA" w:rsidRDefault="0047752F"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D6278C" w:rsidRPr="00D6278C">
              <w:rPr>
                <w:rFonts w:ascii="Times New Roman" w:eastAsia="Times New Roman" w:hAnsi="Times New Roman" w:cs="Times New Roman"/>
                <w:sz w:val="26"/>
                <w:szCs w:val="26"/>
              </w:rPr>
              <w:t>Розгляд і схвалення номе</w:t>
            </w:r>
            <w:r w:rsidR="00417D20">
              <w:rPr>
                <w:rFonts w:ascii="Times New Roman" w:eastAsia="Times New Roman" w:hAnsi="Times New Roman" w:cs="Times New Roman"/>
                <w:sz w:val="26"/>
                <w:szCs w:val="26"/>
              </w:rPr>
              <w:t>нклатури справ на наступний рік.</w:t>
            </w:r>
          </w:p>
          <w:p w:rsidR="00B622FA" w:rsidRDefault="0047752F"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D6278C" w:rsidRPr="00D6278C">
              <w:rPr>
                <w:rFonts w:ascii="Times New Roman" w:eastAsia="Times New Roman" w:hAnsi="Times New Roman" w:cs="Times New Roman"/>
                <w:sz w:val="26"/>
                <w:szCs w:val="26"/>
              </w:rPr>
              <w:t xml:space="preserve">Підбиття результатів діяльності експертної комісії та визначення завдань на наступний рік </w:t>
            </w:r>
            <w:r w:rsidR="00417D20">
              <w:rPr>
                <w:rFonts w:ascii="Times New Roman" w:eastAsia="Times New Roman" w:hAnsi="Times New Roman" w:cs="Times New Roman"/>
                <w:sz w:val="26"/>
                <w:szCs w:val="26"/>
              </w:rPr>
              <w:t>.</w:t>
            </w:r>
          </w:p>
          <w:p w:rsidR="004A2107" w:rsidRDefault="0047752F" w:rsidP="00806B8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9.</w:t>
            </w:r>
            <w:r w:rsidR="00D6278C" w:rsidRPr="00D6278C">
              <w:rPr>
                <w:rFonts w:ascii="Times New Roman" w:eastAsia="Times New Roman" w:hAnsi="Times New Roman" w:cs="Times New Roman"/>
                <w:sz w:val="26"/>
                <w:szCs w:val="26"/>
              </w:rPr>
              <w:t>Складання та затвердження плану роботи експ</w:t>
            </w:r>
            <w:r w:rsidR="00417D20">
              <w:rPr>
                <w:rFonts w:ascii="Times New Roman" w:eastAsia="Times New Roman" w:hAnsi="Times New Roman" w:cs="Times New Roman"/>
                <w:sz w:val="26"/>
                <w:szCs w:val="26"/>
              </w:rPr>
              <w:t>ертної комісії на наступний рік.</w:t>
            </w:r>
          </w:p>
          <w:p w:rsidR="00417D20" w:rsidRDefault="00417D20" w:rsidP="00806B80">
            <w:pPr>
              <w:spacing w:after="0" w:line="240" w:lineRule="auto"/>
              <w:jc w:val="both"/>
              <w:rPr>
                <w:rFonts w:ascii="Times New Roman" w:eastAsia="Times New Roman" w:hAnsi="Times New Roman" w:cs="Times New Roman"/>
                <w:sz w:val="26"/>
                <w:szCs w:val="26"/>
              </w:rPr>
            </w:pPr>
          </w:p>
          <w:p w:rsidR="00417D20" w:rsidRDefault="00417D20" w:rsidP="00806B80">
            <w:pPr>
              <w:spacing w:after="0" w:line="240" w:lineRule="auto"/>
              <w:jc w:val="both"/>
              <w:rPr>
                <w:rFonts w:ascii="Times New Roman" w:eastAsia="Times New Roman" w:hAnsi="Times New Roman" w:cs="Times New Roman"/>
                <w:sz w:val="26"/>
                <w:szCs w:val="26"/>
              </w:rPr>
            </w:pPr>
          </w:p>
          <w:p w:rsidR="00417D20" w:rsidRDefault="00417D20" w:rsidP="00806B80">
            <w:pPr>
              <w:spacing w:after="0" w:line="240" w:lineRule="auto"/>
              <w:jc w:val="both"/>
              <w:rPr>
                <w:rFonts w:ascii="Times New Roman" w:eastAsia="Times New Roman" w:hAnsi="Times New Roman" w:cs="Times New Roman"/>
                <w:sz w:val="26"/>
                <w:szCs w:val="26"/>
              </w:rPr>
            </w:pPr>
          </w:p>
          <w:p w:rsidR="00417D20" w:rsidRDefault="00417D20" w:rsidP="00806B80">
            <w:pPr>
              <w:spacing w:after="0" w:line="240" w:lineRule="auto"/>
              <w:jc w:val="both"/>
              <w:rPr>
                <w:rFonts w:ascii="Times New Roman" w:eastAsia="Times New Roman" w:hAnsi="Times New Roman" w:cs="Times New Roman"/>
                <w:sz w:val="26"/>
                <w:szCs w:val="26"/>
              </w:rPr>
            </w:pPr>
          </w:p>
          <w:p w:rsidR="004F14D9" w:rsidRPr="00694C35" w:rsidRDefault="004F14D9" w:rsidP="00806B80">
            <w:pPr>
              <w:spacing w:after="0" w:line="240" w:lineRule="auto"/>
              <w:jc w:val="both"/>
              <w:rPr>
                <w:rFonts w:ascii="Times New Roman" w:eastAsia="Times New Roman" w:hAnsi="Times New Roman" w:cs="Times New Roman"/>
                <w:sz w:val="26"/>
                <w:szCs w:val="26"/>
              </w:rPr>
            </w:pPr>
          </w:p>
        </w:tc>
        <w:tc>
          <w:tcPr>
            <w:tcW w:w="1396" w:type="dxa"/>
            <w:shd w:val="clear" w:color="auto" w:fill="auto"/>
            <w:tcMar>
              <w:top w:w="15" w:type="dxa"/>
              <w:left w:w="53" w:type="dxa"/>
              <w:bottom w:w="0" w:type="dxa"/>
              <w:right w:w="53" w:type="dxa"/>
            </w:tcMar>
          </w:tcPr>
          <w:p w:rsidR="00437ED7" w:rsidRDefault="00694C35" w:rsidP="00FF5611">
            <w:pPr>
              <w:spacing w:after="0"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lastRenderedPageBreak/>
              <w:t>до 29.09.</w:t>
            </w:r>
          </w:p>
          <w:p w:rsidR="00694C35" w:rsidRDefault="00DB3A88" w:rsidP="00FF5611">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202</w:t>
            </w:r>
            <w:r w:rsidR="0003174D">
              <w:rPr>
                <w:rFonts w:ascii="Times New Roman" w:eastAsia="Times New Roman" w:hAnsi="Times New Roman" w:cs="Times New Roman"/>
                <w:sz w:val="26"/>
                <w:szCs w:val="26"/>
              </w:rPr>
              <w:t>3</w:t>
            </w: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до 15.12.</w:t>
            </w:r>
            <w:r w:rsidR="0003174D">
              <w:rPr>
                <w:rFonts w:ascii="Times New Roman" w:eastAsia="Times New Roman" w:hAnsi="Times New Roman" w:cs="Times New Roman"/>
                <w:sz w:val="26"/>
                <w:szCs w:val="26"/>
              </w:rPr>
              <w:t>2023</w:t>
            </w: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694C35" w:rsidRDefault="00694C35" w:rsidP="00FF5611">
            <w:pPr>
              <w:spacing w:line="276" w:lineRule="auto"/>
              <w:jc w:val="center"/>
              <w:rPr>
                <w:rFonts w:ascii="Times New Roman" w:eastAsia="Times New Roman" w:hAnsi="Times New Roman" w:cs="Times New Roman"/>
                <w:sz w:val="26"/>
                <w:szCs w:val="26"/>
              </w:rPr>
            </w:pPr>
          </w:p>
          <w:p w:rsidR="00DB3A88" w:rsidRDefault="00DB3A88" w:rsidP="00581561">
            <w:pPr>
              <w:spacing w:after="0" w:line="276" w:lineRule="auto"/>
              <w:rPr>
                <w:rFonts w:ascii="Times New Roman" w:eastAsia="Times New Roman" w:hAnsi="Times New Roman" w:cs="Times New Roman"/>
                <w:sz w:val="26"/>
                <w:szCs w:val="26"/>
              </w:rPr>
            </w:pPr>
          </w:p>
          <w:p w:rsidR="00B1716C" w:rsidRDefault="0003174D" w:rsidP="00FF5611">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23</w:t>
            </w:r>
            <w:r w:rsidR="00694C35" w:rsidRPr="00694C35">
              <w:rPr>
                <w:rFonts w:ascii="Times New Roman" w:eastAsia="Times New Roman" w:hAnsi="Times New Roman" w:cs="Times New Roman"/>
                <w:sz w:val="26"/>
                <w:szCs w:val="26"/>
              </w:rPr>
              <w:t>.02.</w:t>
            </w:r>
            <w:r>
              <w:rPr>
                <w:rFonts w:ascii="Times New Roman" w:eastAsia="Times New Roman" w:hAnsi="Times New Roman" w:cs="Times New Roman"/>
                <w:sz w:val="26"/>
                <w:szCs w:val="26"/>
              </w:rPr>
              <w:t>2024</w:t>
            </w:r>
          </w:p>
          <w:p w:rsidR="00B1716C" w:rsidRDefault="00B1716C" w:rsidP="00FF5611">
            <w:pPr>
              <w:spacing w:after="0" w:line="276" w:lineRule="auto"/>
              <w:jc w:val="center"/>
              <w:rPr>
                <w:rFonts w:ascii="Times New Roman" w:eastAsia="Times New Roman" w:hAnsi="Times New Roman" w:cs="Times New Roman"/>
                <w:sz w:val="26"/>
                <w:szCs w:val="26"/>
              </w:rPr>
            </w:pPr>
          </w:p>
          <w:p w:rsidR="00B1716C" w:rsidRDefault="00B1716C" w:rsidP="00FF5611">
            <w:pPr>
              <w:spacing w:after="0" w:line="276" w:lineRule="auto"/>
              <w:jc w:val="center"/>
              <w:rPr>
                <w:rFonts w:ascii="Times New Roman" w:eastAsia="Times New Roman" w:hAnsi="Times New Roman" w:cs="Times New Roman"/>
                <w:sz w:val="26"/>
                <w:szCs w:val="26"/>
              </w:rPr>
            </w:pPr>
          </w:p>
          <w:p w:rsidR="00DB5123" w:rsidRDefault="00B1716C" w:rsidP="004F14D9">
            <w:pPr>
              <w:spacing w:after="0"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до 12.05.</w:t>
            </w:r>
            <w:r w:rsidR="0003174D">
              <w:rPr>
                <w:rFonts w:ascii="Times New Roman" w:eastAsia="Times New Roman" w:hAnsi="Times New Roman" w:cs="Times New Roman"/>
                <w:sz w:val="26"/>
                <w:szCs w:val="26"/>
              </w:rPr>
              <w:t>2024</w:t>
            </w: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581561" w:rsidRDefault="00581561" w:rsidP="00DB3A88">
            <w:pPr>
              <w:spacing w:after="0" w:line="276" w:lineRule="auto"/>
              <w:rPr>
                <w:rFonts w:ascii="Times New Roman" w:eastAsia="Times New Roman" w:hAnsi="Times New Roman" w:cs="Times New Roman"/>
                <w:sz w:val="26"/>
                <w:szCs w:val="26"/>
              </w:rPr>
            </w:pPr>
          </w:p>
          <w:p w:rsidR="00581561" w:rsidRDefault="00581561" w:rsidP="00FF5611">
            <w:pPr>
              <w:spacing w:after="0" w:line="276" w:lineRule="auto"/>
              <w:jc w:val="center"/>
              <w:rPr>
                <w:rFonts w:ascii="Times New Roman" w:eastAsia="Times New Roman" w:hAnsi="Times New Roman" w:cs="Times New Roman"/>
                <w:sz w:val="26"/>
                <w:szCs w:val="26"/>
              </w:rPr>
            </w:pPr>
          </w:p>
          <w:p w:rsidR="00DB5123" w:rsidRDefault="0003174D" w:rsidP="00FF5611">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22</w:t>
            </w:r>
            <w:r w:rsidR="00DB5123" w:rsidRPr="00DB5123">
              <w:rPr>
                <w:rFonts w:ascii="Times New Roman" w:eastAsia="Times New Roman" w:hAnsi="Times New Roman" w:cs="Times New Roman"/>
                <w:sz w:val="26"/>
                <w:szCs w:val="26"/>
              </w:rPr>
              <w:t>.09.</w:t>
            </w:r>
            <w:r>
              <w:rPr>
                <w:rFonts w:ascii="Times New Roman" w:eastAsia="Times New Roman" w:hAnsi="Times New Roman" w:cs="Times New Roman"/>
                <w:sz w:val="26"/>
                <w:szCs w:val="26"/>
              </w:rPr>
              <w:t>2023</w:t>
            </w: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DB5123" w:rsidRDefault="00DB5123" w:rsidP="00FF5611">
            <w:pPr>
              <w:spacing w:after="0" w:line="276" w:lineRule="auto"/>
              <w:jc w:val="center"/>
              <w:rPr>
                <w:rFonts w:ascii="Times New Roman" w:eastAsia="Times New Roman" w:hAnsi="Times New Roman" w:cs="Times New Roman"/>
                <w:sz w:val="26"/>
                <w:szCs w:val="26"/>
              </w:rPr>
            </w:pPr>
          </w:p>
          <w:p w:rsidR="008666E6" w:rsidRDefault="008666E6" w:rsidP="008666E6">
            <w:pPr>
              <w:spacing w:after="0" w:line="276" w:lineRule="auto"/>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w:t>
            </w:r>
            <w:r w:rsidR="00DB5123" w:rsidRPr="00DB5123">
              <w:rPr>
                <w:rFonts w:ascii="Times New Roman" w:eastAsia="Times New Roman" w:hAnsi="Times New Roman" w:cs="Times New Roman"/>
                <w:sz w:val="26"/>
                <w:szCs w:val="26"/>
              </w:rPr>
              <w:t>20.12.</w:t>
            </w:r>
            <w:r w:rsidR="0003174D">
              <w:rPr>
                <w:rFonts w:ascii="Times New Roman" w:eastAsia="Times New Roman" w:hAnsi="Times New Roman" w:cs="Times New Roman"/>
                <w:sz w:val="26"/>
                <w:szCs w:val="26"/>
              </w:rPr>
              <w:t>2023</w:t>
            </w: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B622FA" w:rsidRDefault="00B622FA" w:rsidP="00DB3A88">
            <w:pPr>
              <w:spacing w:after="0" w:line="276" w:lineRule="auto"/>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до 15.03.</w:t>
            </w:r>
            <w:r w:rsidR="0003174D">
              <w:rPr>
                <w:rFonts w:ascii="Times New Roman" w:eastAsia="Times New Roman" w:hAnsi="Times New Roman" w:cs="Times New Roman"/>
                <w:sz w:val="26"/>
                <w:szCs w:val="26"/>
              </w:rPr>
              <w:t>2024</w:t>
            </w: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B622FA" w:rsidRDefault="00B622FA" w:rsidP="004F14D9">
            <w:pPr>
              <w:spacing w:after="0" w:line="276" w:lineRule="auto"/>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до 20.05.</w:t>
            </w:r>
            <w:r w:rsidR="0003174D">
              <w:rPr>
                <w:rFonts w:ascii="Times New Roman" w:eastAsia="Times New Roman" w:hAnsi="Times New Roman" w:cs="Times New Roman"/>
                <w:sz w:val="26"/>
                <w:szCs w:val="26"/>
              </w:rPr>
              <w:t>2024</w:t>
            </w: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DA7287">
            <w:pPr>
              <w:spacing w:after="0" w:line="276" w:lineRule="auto"/>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до 24.09.</w:t>
            </w:r>
            <w:r w:rsidR="0003174D">
              <w:rPr>
                <w:rFonts w:ascii="Times New Roman" w:eastAsia="Times New Roman" w:hAnsi="Times New Roman" w:cs="Times New Roman"/>
                <w:sz w:val="26"/>
                <w:szCs w:val="26"/>
              </w:rPr>
              <w:t>2023</w:t>
            </w: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DB3A88" w:rsidRDefault="00DB3A88" w:rsidP="004F14D9">
            <w:pPr>
              <w:spacing w:after="0" w:line="276" w:lineRule="auto"/>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до 20.12</w:t>
            </w:r>
            <w:r w:rsidR="0003174D">
              <w:rPr>
                <w:rFonts w:ascii="Times New Roman" w:eastAsia="Times New Roman" w:hAnsi="Times New Roman" w:cs="Times New Roman"/>
                <w:sz w:val="26"/>
                <w:szCs w:val="26"/>
              </w:rPr>
              <w:t>.2023</w:t>
            </w: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4A2107" w:rsidRDefault="004A2107" w:rsidP="00FF5611">
            <w:pPr>
              <w:spacing w:after="0" w:line="276" w:lineRule="auto"/>
              <w:jc w:val="center"/>
              <w:rPr>
                <w:rFonts w:ascii="Times New Roman" w:eastAsia="Times New Roman" w:hAnsi="Times New Roman" w:cs="Times New Roman"/>
                <w:sz w:val="26"/>
                <w:szCs w:val="26"/>
              </w:rPr>
            </w:pPr>
          </w:p>
          <w:p w:rsidR="00B622FA" w:rsidRDefault="00B622FA" w:rsidP="004F14D9">
            <w:pPr>
              <w:spacing w:after="0" w:line="276" w:lineRule="auto"/>
              <w:rPr>
                <w:rFonts w:ascii="Times New Roman" w:eastAsia="Times New Roman" w:hAnsi="Times New Roman" w:cs="Times New Roman"/>
                <w:sz w:val="26"/>
                <w:szCs w:val="26"/>
              </w:rPr>
            </w:pPr>
          </w:p>
          <w:p w:rsidR="00EB0702" w:rsidRDefault="004A2107" w:rsidP="00417D20">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до 15.03.</w:t>
            </w:r>
            <w:r w:rsidR="0003174D">
              <w:rPr>
                <w:rFonts w:ascii="Times New Roman" w:eastAsia="Times New Roman" w:hAnsi="Times New Roman" w:cs="Times New Roman"/>
                <w:sz w:val="26"/>
                <w:szCs w:val="26"/>
              </w:rPr>
              <w:t>2024</w:t>
            </w:r>
          </w:p>
          <w:p w:rsidR="004F14D9" w:rsidRDefault="004F14D9" w:rsidP="004F14D9">
            <w:pPr>
              <w:spacing w:after="0" w:line="276" w:lineRule="auto"/>
              <w:rPr>
                <w:rFonts w:ascii="Times New Roman" w:eastAsia="Times New Roman" w:hAnsi="Times New Roman" w:cs="Times New Roman"/>
                <w:sz w:val="26"/>
                <w:szCs w:val="26"/>
              </w:rPr>
            </w:pPr>
          </w:p>
          <w:p w:rsidR="004F5CB1" w:rsidRDefault="004A2107" w:rsidP="00FF5611">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до 24.05.</w:t>
            </w:r>
            <w:r w:rsidR="00417D20">
              <w:rPr>
                <w:rFonts w:ascii="Times New Roman" w:eastAsia="Times New Roman" w:hAnsi="Times New Roman" w:cs="Times New Roman"/>
                <w:sz w:val="26"/>
                <w:szCs w:val="26"/>
              </w:rPr>
              <w:t>2024</w:t>
            </w:r>
          </w:p>
          <w:p w:rsidR="00DB3A88" w:rsidRDefault="00DB3A88" w:rsidP="00417D20">
            <w:pPr>
              <w:spacing w:after="0" w:line="276" w:lineRule="auto"/>
              <w:rPr>
                <w:rFonts w:ascii="Times New Roman" w:eastAsia="Times New Roman" w:hAnsi="Times New Roman" w:cs="Times New Roman"/>
                <w:sz w:val="26"/>
                <w:szCs w:val="26"/>
              </w:rPr>
            </w:pPr>
          </w:p>
          <w:p w:rsidR="004F5CB1" w:rsidRDefault="004F5CB1" w:rsidP="00417D20">
            <w:pPr>
              <w:spacing w:after="0" w:line="276"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t>Протягом року</w:t>
            </w:r>
          </w:p>
          <w:p w:rsidR="00B622FA" w:rsidRDefault="00B622FA" w:rsidP="00FF5611">
            <w:pPr>
              <w:spacing w:after="0" w:line="276" w:lineRule="auto"/>
              <w:jc w:val="center"/>
              <w:rPr>
                <w:rFonts w:ascii="Times New Roman" w:eastAsia="Times New Roman" w:hAnsi="Times New Roman" w:cs="Times New Roman"/>
                <w:sz w:val="26"/>
                <w:szCs w:val="26"/>
              </w:rPr>
            </w:pPr>
          </w:p>
          <w:p w:rsidR="00417D20" w:rsidRDefault="00417D20" w:rsidP="00FF5611">
            <w:pPr>
              <w:spacing w:after="0" w:line="276" w:lineRule="auto"/>
              <w:jc w:val="center"/>
              <w:rPr>
                <w:rFonts w:ascii="Times New Roman" w:eastAsia="Times New Roman" w:hAnsi="Times New Roman" w:cs="Times New Roman"/>
                <w:sz w:val="26"/>
                <w:szCs w:val="26"/>
              </w:rPr>
            </w:pPr>
          </w:p>
          <w:p w:rsidR="004F5CB1" w:rsidRDefault="004F5CB1" w:rsidP="0047752F">
            <w:pPr>
              <w:spacing w:after="0" w:line="240"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t>Протягом року</w:t>
            </w:r>
          </w:p>
          <w:p w:rsidR="00417D20" w:rsidRDefault="00417D20" w:rsidP="004F14D9">
            <w:pPr>
              <w:spacing w:after="0" w:line="240" w:lineRule="auto"/>
              <w:rPr>
                <w:rFonts w:ascii="Times New Roman" w:eastAsia="Times New Roman" w:hAnsi="Times New Roman" w:cs="Times New Roman"/>
                <w:sz w:val="26"/>
                <w:szCs w:val="26"/>
              </w:rPr>
            </w:pPr>
          </w:p>
          <w:p w:rsidR="008666E6" w:rsidRDefault="00FF5611" w:rsidP="00417D2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25.04.</w:t>
            </w:r>
            <w:r w:rsidR="00417D20">
              <w:rPr>
                <w:rFonts w:ascii="Times New Roman" w:eastAsia="Times New Roman" w:hAnsi="Times New Roman" w:cs="Times New Roman"/>
                <w:sz w:val="26"/>
                <w:szCs w:val="26"/>
              </w:rPr>
              <w:t>2024</w:t>
            </w:r>
          </w:p>
          <w:p w:rsidR="00417D20" w:rsidRDefault="00417D20" w:rsidP="0047752F">
            <w:pPr>
              <w:spacing w:after="0" w:line="240" w:lineRule="auto"/>
              <w:jc w:val="center"/>
              <w:rPr>
                <w:rFonts w:ascii="Times New Roman" w:eastAsia="Times New Roman" w:hAnsi="Times New Roman" w:cs="Times New Roman"/>
                <w:sz w:val="26"/>
                <w:szCs w:val="26"/>
              </w:rPr>
            </w:pPr>
          </w:p>
          <w:p w:rsidR="004F14D9" w:rsidRDefault="004F14D9" w:rsidP="0047752F">
            <w:pPr>
              <w:spacing w:after="0" w:line="240" w:lineRule="auto"/>
              <w:jc w:val="center"/>
              <w:rPr>
                <w:rFonts w:ascii="Times New Roman" w:eastAsia="Times New Roman" w:hAnsi="Times New Roman" w:cs="Times New Roman"/>
                <w:sz w:val="26"/>
                <w:szCs w:val="26"/>
              </w:rPr>
            </w:pPr>
          </w:p>
          <w:p w:rsidR="004F14D9" w:rsidRDefault="004F14D9" w:rsidP="0047752F">
            <w:pPr>
              <w:spacing w:after="0" w:line="240" w:lineRule="auto"/>
              <w:jc w:val="center"/>
              <w:rPr>
                <w:rFonts w:ascii="Times New Roman" w:eastAsia="Times New Roman" w:hAnsi="Times New Roman" w:cs="Times New Roman"/>
                <w:sz w:val="26"/>
                <w:szCs w:val="26"/>
              </w:rPr>
            </w:pPr>
          </w:p>
          <w:p w:rsidR="004F14D9" w:rsidRDefault="004F14D9" w:rsidP="0047752F">
            <w:pPr>
              <w:spacing w:after="0" w:line="240" w:lineRule="auto"/>
              <w:jc w:val="center"/>
              <w:rPr>
                <w:rFonts w:ascii="Times New Roman" w:eastAsia="Times New Roman" w:hAnsi="Times New Roman" w:cs="Times New Roman"/>
                <w:sz w:val="26"/>
                <w:szCs w:val="26"/>
              </w:rPr>
            </w:pPr>
          </w:p>
          <w:p w:rsidR="004F5CB1" w:rsidRDefault="00FF5611" w:rsidP="0047752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30.09.</w:t>
            </w:r>
          </w:p>
          <w:p w:rsidR="0047752F" w:rsidRDefault="00DB3A88" w:rsidP="00417D2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417D20">
              <w:rPr>
                <w:rFonts w:ascii="Times New Roman" w:eastAsia="Times New Roman" w:hAnsi="Times New Roman" w:cs="Times New Roman"/>
                <w:sz w:val="26"/>
                <w:szCs w:val="26"/>
              </w:rPr>
              <w:t>3</w:t>
            </w:r>
          </w:p>
          <w:p w:rsidR="00417D20" w:rsidRDefault="00417D20" w:rsidP="0047752F">
            <w:pPr>
              <w:spacing w:after="0" w:line="240" w:lineRule="auto"/>
              <w:jc w:val="center"/>
              <w:rPr>
                <w:rFonts w:ascii="Times New Roman" w:eastAsia="Times New Roman" w:hAnsi="Times New Roman" w:cs="Times New Roman"/>
                <w:sz w:val="26"/>
                <w:szCs w:val="26"/>
              </w:rPr>
            </w:pPr>
          </w:p>
          <w:p w:rsidR="00417D20" w:rsidRDefault="00417D20" w:rsidP="0047752F">
            <w:pPr>
              <w:spacing w:after="0" w:line="240" w:lineRule="auto"/>
              <w:jc w:val="center"/>
              <w:rPr>
                <w:rFonts w:ascii="Times New Roman" w:eastAsia="Times New Roman" w:hAnsi="Times New Roman" w:cs="Times New Roman"/>
                <w:sz w:val="26"/>
                <w:szCs w:val="26"/>
              </w:rPr>
            </w:pPr>
          </w:p>
          <w:p w:rsidR="004F14D9" w:rsidRDefault="004F14D9" w:rsidP="0047752F">
            <w:pPr>
              <w:spacing w:after="0" w:line="240" w:lineRule="auto"/>
              <w:jc w:val="center"/>
              <w:rPr>
                <w:rFonts w:ascii="Times New Roman" w:eastAsia="Times New Roman" w:hAnsi="Times New Roman" w:cs="Times New Roman"/>
                <w:sz w:val="26"/>
                <w:szCs w:val="26"/>
              </w:rPr>
            </w:pPr>
          </w:p>
          <w:p w:rsidR="00806B80" w:rsidRDefault="00417D20" w:rsidP="0047752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FF5611">
              <w:rPr>
                <w:rFonts w:ascii="Times New Roman" w:eastAsia="Times New Roman" w:hAnsi="Times New Roman" w:cs="Times New Roman"/>
                <w:sz w:val="26"/>
                <w:szCs w:val="26"/>
              </w:rPr>
              <w:t>о 10.12.</w:t>
            </w:r>
          </w:p>
          <w:p w:rsidR="00EB0702" w:rsidRDefault="00DB3A88" w:rsidP="00F6228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417D20">
              <w:rPr>
                <w:rFonts w:ascii="Times New Roman" w:eastAsia="Times New Roman" w:hAnsi="Times New Roman" w:cs="Times New Roman"/>
                <w:sz w:val="26"/>
                <w:szCs w:val="26"/>
              </w:rPr>
              <w:t>3</w:t>
            </w:r>
          </w:p>
          <w:p w:rsidR="00160BBD" w:rsidRDefault="00160BBD" w:rsidP="0047752F">
            <w:pPr>
              <w:spacing w:after="0" w:line="240" w:lineRule="auto"/>
              <w:jc w:val="center"/>
              <w:rPr>
                <w:rFonts w:ascii="Times New Roman" w:eastAsia="Times New Roman" w:hAnsi="Times New Roman" w:cs="Times New Roman"/>
                <w:sz w:val="26"/>
                <w:szCs w:val="26"/>
              </w:rPr>
            </w:pPr>
          </w:p>
          <w:p w:rsidR="004F5CB1" w:rsidRDefault="00160BBD" w:rsidP="00160BBD">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F5611">
              <w:rPr>
                <w:rFonts w:ascii="Times New Roman" w:eastAsia="Times New Roman" w:hAnsi="Times New Roman" w:cs="Times New Roman"/>
                <w:sz w:val="26"/>
                <w:szCs w:val="26"/>
              </w:rPr>
              <w:t>До 15.12.</w:t>
            </w:r>
          </w:p>
          <w:p w:rsidR="00B622FA" w:rsidRDefault="00DB3A88" w:rsidP="0047752F">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417D20">
              <w:rPr>
                <w:rFonts w:ascii="Times New Roman" w:eastAsia="Times New Roman" w:hAnsi="Times New Roman" w:cs="Times New Roman"/>
                <w:sz w:val="26"/>
                <w:szCs w:val="26"/>
              </w:rPr>
              <w:t>3</w:t>
            </w:r>
          </w:p>
          <w:p w:rsidR="00DB3A88" w:rsidRDefault="00DB3A88" w:rsidP="00F6228F">
            <w:pPr>
              <w:spacing w:after="0" w:line="276" w:lineRule="auto"/>
              <w:rPr>
                <w:rFonts w:ascii="Times New Roman" w:eastAsia="Times New Roman" w:hAnsi="Times New Roman" w:cs="Times New Roman"/>
                <w:sz w:val="26"/>
                <w:szCs w:val="26"/>
              </w:rPr>
            </w:pPr>
          </w:p>
          <w:p w:rsidR="004F14D9" w:rsidRDefault="004F14D9" w:rsidP="00F6228F">
            <w:pPr>
              <w:spacing w:after="0" w:line="276" w:lineRule="auto"/>
              <w:rPr>
                <w:rFonts w:ascii="Times New Roman" w:eastAsia="Times New Roman" w:hAnsi="Times New Roman" w:cs="Times New Roman"/>
                <w:sz w:val="26"/>
                <w:szCs w:val="26"/>
              </w:rPr>
            </w:pPr>
          </w:p>
          <w:p w:rsidR="004F14D9" w:rsidRDefault="004F14D9" w:rsidP="00F6228F">
            <w:pPr>
              <w:spacing w:after="0" w:line="276" w:lineRule="auto"/>
              <w:rPr>
                <w:rFonts w:ascii="Times New Roman" w:eastAsia="Times New Roman" w:hAnsi="Times New Roman" w:cs="Times New Roman"/>
                <w:sz w:val="26"/>
                <w:szCs w:val="26"/>
              </w:rPr>
            </w:pPr>
          </w:p>
          <w:p w:rsidR="00160BBD" w:rsidRDefault="00160BBD" w:rsidP="00F6228F">
            <w:pPr>
              <w:spacing w:after="0" w:line="276" w:lineRule="auto"/>
              <w:rPr>
                <w:rFonts w:ascii="Times New Roman" w:eastAsia="Times New Roman" w:hAnsi="Times New Roman" w:cs="Times New Roman"/>
                <w:sz w:val="26"/>
                <w:szCs w:val="26"/>
              </w:rPr>
            </w:pPr>
          </w:p>
          <w:p w:rsidR="00160BBD" w:rsidRDefault="00160BBD" w:rsidP="00F6228F">
            <w:pPr>
              <w:spacing w:after="0" w:line="276" w:lineRule="auto"/>
              <w:rPr>
                <w:rFonts w:ascii="Times New Roman" w:eastAsia="Times New Roman" w:hAnsi="Times New Roman" w:cs="Times New Roman"/>
                <w:sz w:val="26"/>
                <w:szCs w:val="26"/>
              </w:rPr>
            </w:pPr>
          </w:p>
          <w:p w:rsidR="00160BBD" w:rsidRDefault="00160BBD" w:rsidP="00F6228F">
            <w:pPr>
              <w:spacing w:after="0" w:line="276" w:lineRule="auto"/>
              <w:rPr>
                <w:rFonts w:ascii="Times New Roman" w:eastAsia="Times New Roman" w:hAnsi="Times New Roman" w:cs="Times New Roman"/>
                <w:sz w:val="26"/>
                <w:szCs w:val="26"/>
              </w:rPr>
            </w:pPr>
          </w:p>
          <w:p w:rsidR="00160BBD" w:rsidRDefault="00160BBD" w:rsidP="00F6228F">
            <w:pPr>
              <w:spacing w:after="0" w:line="276" w:lineRule="auto"/>
              <w:rPr>
                <w:rFonts w:ascii="Times New Roman" w:eastAsia="Times New Roman" w:hAnsi="Times New Roman" w:cs="Times New Roman"/>
                <w:sz w:val="26"/>
                <w:szCs w:val="26"/>
              </w:rPr>
            </w:pPr>
          </w:p>
          <w:p w:rsidR="008666E6" w:rsidRDefault="008666E6" w:rsidP="008666E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15.12.</w:t>
            </w:r>
          </w:p>
          <w:p w:rsidR="008666E6" w:rsidRDefault="008666E6" w:rsidP="008666E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202</w:t>
            </w:r>
            <w:r w:rsidR="00417D20">
              <w:rPr>
                <w:rFonts w:ascii="Times New Roman" w:eastAsia="Times New Roman" w:hAnsi="Times New Roman" w:cs="Times New Roman"/>
                <w:sz w:val="26"/>
                <w:szCs w:val="26"/>
              </w:rPr>
              <w:t>3</w:t>
            </w:r>
          </w:p>
          <w:p w:rsidR="000D51F9" w:rsidRPr="00694C35" w:rsidRDefault="000D51F9" w:rsidP="008666E6">
            <w:pPr>
              <w:spacing w:after="0" w:line="276" w:lineRule="auto"/>
              <w:rPr>
                <w:rFonts w:ascii="Times New Roman" w:eastAsia="Times New Roman" w:hAnsi="Times New Roman" w:cs="Times New Roman"/>
                <w:sz w:val="26"/>
                <w:szCs w:val="26"/>
              </w:rPr>
            </w:pPr>
          </w:p>
        </w:tc>
        <w:tc>
          <w:tcPr>
            <w:tcW w:w="1985" w:type="dxa"/>
            <w:shd w:val="clear" w:color="auto" w:fill="auto"/>
            <w:tcMar>
              <w:top w:w="15" w:type="dxa"/>
              <w:left w:w="53" w:type="dxa"/>
              <w:bottom w:w="0" w:type="dxa"/>
              <w:right w:w="53" w:type="dxa"/>
            </w:tcMar>
          </w:tcPr>
          <w:p w:rsidR="00694C35" w:rsidRDefault="00694C35" w:rsidP="00694C35">
            <w:pPr>
              <w:spacing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lastRenderedPageBreak/>
              <w:t xml:space="preserve">Члени комісії з </w:t>
            </w:r>
            <w:r w:rsidRPr="00694C35">
              <w:rPr>
                <w:rFonts w:ascii="Times New Roman" w:eastAsia="Times New Roman" w:hAnsi="Times New Roman" w:cs="Times New Roman"/>
                <w:sz w:val="26"/>
                <w:szCs w:val="26"/>
              </w:rPr>
              <w:lastRenderedPageBreak/>
              <w:t>харчування</w:t>
            </w:r>
          </w:p>
          <w:p w:rsidR="00694C35" w:rsidRDefault="00694C35" w:rsidP="00694C35">
            <w:pPr>
              <w:spacing w:line="276" w:lineRule="auto"/>
              <w:jc w:val="center"/>
              <w:rPr>
                <w:rFonts w:ascii="Times New Roman" w:eastAsia="Times New Roman" w:hAnsi="Times New Roman" w:cs="Times New Roman"/>
                <w:sz w:val="26"/>
                <w:szCs w:val="26"/>
              </w:rPr>
            </w:pPr>
          </w:p>
          <w:p w:rsidR="00694C35" w:rsidRDefault="00694C35" w:rsidP="00694C35">
            <w:pPr>
              <w:spacing w:line="276" w:lineRule="auto"/>
              <w:jc w:val="center"/>
              <w:rPr>
                <w:rFonts w:ascii="Times New Roman" w:eastAsia="Times New Roman" w:hAnsi="Times New Roman" w:cs="Times New Roman"/>
                <w:sz w:val="26"/>
                <w:szCs w:val="26"/>
              </w:rPr>
            </w:pPr>
          </w:p>
          <w:p w:rsidR="00694C35" w:rsidRDefault="00694C35" w:rsidP="00694C35">
            <w:pPr>
              <w:spacing w:line="276" w:lineRule="auto"/>
              <w:jc w:val="center"/>
              <w:rPr>
                <w:rFonts w:ascii="Times New Roman" w:eastAsia="Times New Roman" w:hAnsi="Times New Roman" w:cs="Times New Roman"/>
                <w:sz w:val="26"/>
                <w:szCs w:val="26"/>
              </w:rPr>
            </w:pPr>
          </w:p>
          <w:p w:rsidR="00694C35" w:rsidRDefault="00694C35" w:rsidP="00694C35">
            <w:pPr>
              <w:spacing w:line="276" w:lineRule="auto"/>
              <w:jc w:val="center"/>
              <w:rPr>
                <w:rFonts w:ascii="Times New Roman" w:eastAsia="Times New Roman" w:hAnsi="Times New Roman" w:cs="Times New Roman"/>
                <w:sz w:val="26"/>
                <w:szCs w:val="26"/>
              </w:rPr>
            </w:pPr>
          </w:p>
          <w:p w:rsidR="00581561" w:rsidRDefault="00581561" w:rsidP="00694C35">
            <w:pPr>
              <w:spacing w:after="0" w:line="276" w:lineRule="auto"/>
              <w:jc w:val="center"/>
              <w:rPr>
                <w:rFonts w:ascii="Times New Roman" w:eastAsia="Times New Roman" w:hAnsi="Times New Roman" w:cs="Times New Roman"/>
                <w:sz w:val="26"/>
                <w:szCs w:val="26"/>
              </w:rPr>
            </w:pPr>
          </w:p>
          <w:p w:rsidR="00694C35" w:rsidRDefault="00694C35" w:rsidP="00694C35">
            <w:pPr>
              <w:spacing w:after="0"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 xml:space="preserve">Члени комісії з харчування </w:t>
            </w:r>
          </w:p>
          <w:p w:rsidR="00694C35" w:rsidRDefault="00694C35" w:rsidP="00694C35">
            <w:pPr>
              <w:spacing w:after="0" w:line="276" w:lineRule="auto"/>
              <w:jc w:val="center"/>
              <w:rPr>
                <w:rFonts w:ascii="Times New Roman" w:eastAsia="Times New Roman" w:hAnsi="Times New Roman" w:cs="Times New Roman"/>
                <w:sz w:val="26"/>
                <w:szCs w:val="26"/>
              </w:rPr>
            </w:pPr>
          </w:p>
          <w:p w:rsidR="00694C35" w:rsidRDefault="00694C35" w:rsidP="00694C35">
            <w:pPr>
              <w:spacing w:after="0" w:line="276" w:lineRule="auto"/>
              <w:jc w:val="center"/>
              <w:rPr>
                <w:rFonts w:ascii="Times New Roman" w:eastAsia="Times New Roman" w:hAnsi="Times New Roman" w:cs="Times New Roman"/>
                <w:sz w:val="26"/>
                <w:szCs w:val="26"/>
              </w:rPr>
            </w:pPr>
          </w:p>
          <w:p w:rsidR="00694C35" w:rsidRDefault="00694C35" w:rsidP="00694C35">
            <w:pPr>
              <w:spacing w:after="0" w:line="276" w:lineRule="auto"/>
              <w:jc w:val="center"/>
              <w:rPr>
                <w:rFonts w:ascii="Times New Roman" w:eastAsia="Times New Roman" w:hAnsi="Times New Roman" w:cs="Times New Roman"/>
                <w:sz w:val="26"/>
                <w:szCs w:val="26"/>
              </w:rPr>
            </w:pPr>
          </w:p>
          <w:p w:rsidR="00694C35" w:rsidRDefault="00694C35" w:rsidP="00694C35">
            <w:pPr>
              <w:spacing w:after="0" w:line="276" w:lineRule="auto"/>
              <w:jc w:val="center"/>
              <w:rPr>
                <w:rFonts w:ascii="Times New Roman" w:eastAsia="Times New Roman" w:hAnsi="Times New Roman" w:cs="Times New Roman"/>
                <w:sz w:val="26"/>
                <w:szCs w:val="26"/>
              </w:rPr>
            </w:pPr>
          </w:p>
          <w:p w:rsidR="00694C35" w:rsidRDefault="00694C35" w:rsidP="00694C35">
            <w:pPr>
              <w:spacing w:after="0" w:line="276" w:lineRule="auto"/>
              <w:jc w:val="center"/>
              <w:rPr>
                <w:rFonts w:ascii="Times New Roman" w:eastAsia="Times New Roman" w:hAnsi="Times New Roman" w:cs="Times New Roman"/>
                <w:sz w:val="26"/>
                <w:szCs w:val="26"/>
              </w:rPr>
            </w:pPr>
          </w:p>
          <w:p w:rsidR="00694C35" w:rsidRDefault="00694C35" w:rsidP="00694C35">
            <w:pPr>
              <w:spacing w:after="0" w:line="276" w:lineRule="auto"/>
              <w:jc w:val="center"/>
              <w:rPr>
                <w:rFonts w:ascii="Times New Roman" w:eastAsia="Times New Roman" w:hAnsi="Times New Roman" w:cs="Times New Roman"/>
                <w:sz w:val="26"/>
                <w:szCs w:val="26"/>
              </w:rPr>
            </w:pPr>
          </w:p>
          <w:p w:rsidR="00B622FA" w:rsidRDefault="00B622FA" w:rsidP="00581561">
            <w:pPr>
              <w:spacing w:after="0" w:line="276" w:lineRule="auto"/>
              <w:rPr>
                <w:rFonts w:ascii="Times New Roman" w:eastAsia="Times New Roman" w:hAnsi="Times New Roman" w:cs="Times New Roman"/>
                <w:sz w:val="26"/>
                <w:szCs w:val="26"/>
              </w:rPr>
            </w:pPr>
          </w:p>
          <w:p w:rsidR="00581561" w:rsidRDefault="00581561" w:rsidP="00581561">
            <w:pPr>
              <w:spacing w:after="0" w:line="276" w:lineRule="auto"/>
              <w:rPr>
                <w:rFonts w:ascii="Times New Roman" w:eastAsia="Times New Roman" w:hAnsi="Times New Roman" w:cs="Times New Roman"/>
                <w:sz w:val="26"/>
                <w:szCs w:val="26"/>
              </w:rPr>
            </w:pPr>
          </w:p>
          <w:p w:rsidR="00B1716C" w:rsidRDefault="00694C35" w:rsidP="00B1716C">
            <w:pPr>
              <w:spacing w:after="0"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t>Члени комісії з харчування</w:t>
            </w:r>
            <w:r w:rsidR="00B1716C" w:rsidRPr="00694C35">
              <w:rPr>
                <w:rFonts w:ascii="Times New Roman" w:eastAsia="Times New Roman" w:hAnsi="Times New Roman" w:cs="Times New Roman"/>
                <w:sz w:val="26"/>
                <w:szCs w:val="26"/>
              </w:rPr>
              <w:t xml:space="preserve"> </w:t>
            </w:r>
          </w:p>
          <w:p w:rsidR="00B1716C" w:rsidRDefault="00B1716C" w:rsidP="00B1716C">
            <w:pPr>
              <w:spacing w:after="0" w:line="276" w:lineRule="auto"/>
              <w:jc w:val="center"/>
              <w:rPr>
                <w:rFonts w:ascii="Times New Roman" w:eastAsia="Times New Roman" w:hAnsi="Times New Roman" w:cs="Times New Roman"/>
                <w:sz w:val="26"/>
                <w:szCs w:val="26"/>
              </w:rPr>
            </w:pPr>
          </w:p>
          <w:p w:rsidR="00B1716C" w:rsidRDefault="00B1716C" w:rsidP="00B1716C">
            <w:pPr>
              <w:spacing w:after="0" w:line="276" w:lineRule="auto"/>
              <w:jc w:val="center"/>
              <w:rPr>
                <w:rFonts w:ascii="Times New Roman" w:eastAsia="Times New Roman" w:hAnsi="Times New Roman" w:cs="Times New Roman"/>
                <w:sz w:val="26"/>
                <w:szCs w:val="26"/>
              </w:rPr>
            </w:pPr>
          </w:p>
          <w:p w:rsidR="00B622FA" w:rsidRDefault="00B622FA" w:rsidP="00DA7287">
            <w:pPr>
              <w:spacing w:after="0" w:line="276" w:lineRule="auto"/>
              <w:rPr>
                <w:rFonts w:ascii="Times New Roman" w:eastAsia="Times New Roman" w:hAnsi="Times New Roman" w:cs="Times New Roman"/>
                <w:sz w:val="26"/>
                <w:szCs w:val="26"/>
              </w:rPr>
            </w:pPr>
          </w:p>
          <w:p w:rsidR="008666E6" w:rsidRDefault="008666E6" w:rsidP="00DA7287">
            <w:pPr>
              <w:spacing w:after="0" w:line="276" w:lineRule="auto"/>
              <w:rPr>
                <w:rFonts w:ascii="Times New Roman" w:eastAsia="Times New Roman" w:hAnsi="Times New Roman" w:cs="Times New Roman"/>
                <w:sz w:val="26"/>
                <w:szCs w:val="26"/>
              </w:rPr>
            </w:pPr>
          </w:p>
          <w:p w:rsidR="008666E6" w:rsidRDefault="008666E6" w:rsidP="00B1716C">
            <w:pPr>
              <w:spacing w:after="0" w:line="276" w:lineRule="auto"/>
              <w:jc w:val="center"/>
              <w:rPr>
                <w:rFonts w:ascii="Times New Roman" w:eastAsia="Times New Roman" w:hAnsi="Times New Roman" w:cs="Times New Roman"/>
                <w:sz w:val="26"/>
                <w:szCs w:val="26"/>
              </w:rPr>
            </w:pPr>
          </w:p>
          <w:p w:rsidR="00DB5123" w:rsidRDefault="00B1716C" w:rsidP="00B1716C">
            <w:pPr>
              <w:spacing w:after="0" w:line="276" w:lineRule="auto"/>
              <w:jc w:val="center"/>
              <w:rPr>
                <w:rFonts w:ascii="Times New Roman" w:eastAsia="Times New Roman" w:hAnsi="Times New Roman" w:cs="Times New Roman"/>
                <w:sz w:val="26"/>
                <w:szCs w:val="26"/>
              </w:rPr>
            </w:pPr>
            <w:r w:rsidRPr="00694C35">
              <w:rPr>
                <w:rFonts w:ascii="Times New Roman" w:eastAsia="Times New Roman" w:hAnsi="Times New Roman" w:cs="Times New Roman"/>
                <w:sz w:val="26"/>
                <w:szCs w:val="26"/>
              </w:rPr>
              <w:lastRenderedPageBreak/>
              <w:t>Члени комісії з харчування</w:t>
            </w:r>
            <w:r w:rsidR="00DB5123" w:rsidRPr="00DB5123">
              <w:rPr>
                <w:rFonts w:ascii="Times New Roman" w:eastAsia="Times New Roman" w:hAnsi="Times New Roman" w:cs="Times New Roman"/>
                <w:sz w:val="26"/>
                <w:szCs w:val="26"/>
              </w:rPr>
              <w:t xml:space="preserve"> </w:t>
            </w:r>
          </w:p>
          <w:p w:rsidR="00DB5123" w:rsidRDefault="00DB5123" w:rsidP="00B1716C">
            <w:pPr>
              <w:spacing w:after="0" w:line="276" w:lineRule="auto"/>
              <w:jc w:val="center"/>
              <w:rPr>
                <w:rFonts w:ascii="Times New Roman" w:eastAsia="Times New Roman" w:hAnsi="Times New Roman" w:cs="Times New Roman"/>
                <w:sz w:val="26"/>
                <w:szCs w:val="26"/>
              </w:rPr>
            </w:pPr>
          </w:p>
          <w:p w:rsidR="00DB5123" w:rsidRDefault="00DB5123" w:rsidP="00B1716C">
            <w:pPr>
              <w:spacing w:after="0" w:line="276" w:lineRule="auto"/>
              <w:jc w:val="center"/>
              <w:rPr>
                <w:rFonts w:ascii="Times New Roman" w:eastAsia="Times New Roman" w:hAnsi="Times New Roman" w:cs="Times New Roman"/>
                <w:sz w:val="26"/>
                <w:szCs w:val="26"/>
              </w:rPr>
            </w:pPr>
          </w:p>
          <w:p w:rsidR="00DB5123" w:rsidRDefault="00DB5123" w:rsidP="00806B80">
            <w:pPr>
              <w:spacing w:after="0" w:line="276" w:lineRule="auto"/>
              <w:rPr>
                <w:rFonts w:ascii="Times New Roman" w:eastAsia="Times New Roman" w:hAnsi="Times New Roman" w:cs="Times New Roman"/>
                <w:sz w:val="26"/>
                <w:szCs w:val="26"/>
              </w:rPr>
            </w:pPr>
          </w:p>
          <w:p w:rsidR="00DB5123" w:rsidRDefault="00DB5123" w:rsidP="00B1716C">
            <w:pPr>
              <w:spacing w:after="0" w:line="276" w:lineRule="auto"/>
              <w:jc w:val="center"/>
              <w:rPr>
                <w:rFonts w:ascii="Times New Roman" w:eastAsia="Times New Roman" w:hAnsi="Times New Roman" w:cs="Times New Roman"/>
                <w:sz w:val="26"/>
                <w:szCs w:val="26"/>
              </w:rPr>
            </w:pPr>
          </w:p>
          <w:p w:rsidR="00B622FA" w:rsidRDefault="00B622FA" w:rsidP="00EB0702">
            <w:pPr>
              <w:spacing w:after="0" w:line="240" w:lineRule="auto"/>
              <w:rPr>
                <w:rFonts w:ascii="Times New Roman" w:eastAsia="Times New Roman" w:hAnsi="Times New Roman" w:cs="Times New Roman"/>
                <w:sz w:val="26"/>
                <w:szCs w:val="26"/>
              </w:rPr>
            </w:pPr>
          </w:p>
          <w:p w:rsidR="004A2107" w:rsidRDefault="00DB5123" w:rsidP="004A2107">
            <w:pPr>
              <w:spacing w:after="0" w:line="240"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Члени комісії з до охорони праці</w:t>
            </w:r>
            <w:r w:rsidR="004A2107" w:rsidRPr="00DB5123">
              <w:rPr>
                <w:rFonts w:ascii="Times New Roman" w:eastAsia="Times New Roman" w:hAnsi="Times New Roman" w:cs="Times New Roman"/>
                <w:sz w:val="26"/>
                <w:szCs w:val="26"/>
              </w:rPr>
              <w:t xml:space="preserve"> </w:t>
            </w:r>
          </w:p>
          <w:p w:rsidR="004A2107" w:rsidRDefault="004A2107" w:rsidP="004A2107">
            <w:pPr>
              <w:spacing w:after="0" w:line="240" w:lineRule="auto"/>
              <w:jc w:val="center"/>
              <w:rPr>
                <w:rFonts w:ascii="Times New Roman" w:eastAsia="Times New Roman" w:hAnsi="Times New Roman" w:cs="Times New Roman"/>
                <w:sz w:val="26"/>
                <w:szCs w:val="26"/>
              </w:rPr>
            </w:pPr>
          </w:p>
          <w:p w:rsidR="004A2107" w:rsidRDefault="004A2107" w:rsidP="004A2107">
            <w:pPr>
              <w:spacing w:after="0" w:line="240" w:lineRule="auto"/>
              <w:jc w:val="center"/>
              <w:rPr>
                <w:rFonts w:ascii="Times New Roman" w:eastAsia="Times New Roman" w:hAnsi="Times New Roman" w:cs="Times New Roman"/>
                <w:sz w:val="26"/>
                <w:szCs w:val="26"/>
              </w:rPr>
            </w:pPr>
          </w:p>
          <w:p w:rsidR="004A2107" w:rsidRDefault="004A2107" w:rsidP="004A2107">
            <w:pPr>
              <w:spacing w:after="0" w:line="240" w:lineRule="auto"/>
              <w:jc w:val="center"/>
              <w:rPr>
                <w:rFonts w:ascii="Times New Roman" w:eastAsia="Times New Roman" w:hAnsi="Times New Roman" w:cs="Times New Roman"/>
                <w:sz w:val="26"/>
                <w:szCs w:val="26"/>
              </w:rPr>
            </w:pPr>
          </w:p>
          <w:p w:rsidR="004A2107" w:rsidRDefault="004A2107" w:rsidP="004A2107">
            <w:pPr>
              <w:spacing w:after="0" w:line="240" w:lineRule="auto"/>
              <w:jc w:val="center"/>
              <w:rPr>
                <w:rFonts w:ascii="Times New Roman" w:eastAsia="Times New Roman" w:hAnsi="Times New Roman" w:cs="Times New Roman"/>
                <w:sz w:val="26"/>
                <w:szCs w:val="26"/>
              </w:rPr>
            </w:pPr>
          </w:p>
          <w:p w:rsidR="004A2107" w:rsidRDefault="004A2107" w:rsidP="004A2107">
            <w:pPr>
              <w:spacing w:after="0" w:line="240" w:lineRule="auto"/>
              <w:jc w:val="center"/>
              <w:rPr>
                <w:rFonts w:ascii="Times New Roman" w:eastAsia="Times New Roman" w:hAnsi="Times New Roman" w:cs="Times New Roman"/>
                <w:sz w:val="26"/>
                <w:szCs w:val="26"/>
              </w:rPr>
            </w:pPr>
          </w:p>
          <w:p w:rsidR="004A2107" w:rsidRDefault="004A2107" w:rsidP="004A2107">
            <w:pPr>
              <w:spacing w:after="0" w:line="240" w:lineRule="auto"/>
              <w:jc w:val="center"/>
              <w:rPr>
                <w:rFonts w:ascii="Times New Roman" w:eastAsia="Times New Roman" w:hAnsi="Times New Roman" w:cs="Times New Roman"/>
                <w:sz w:val="26"/>
                <w:szCs w:val="26"/>
              </w:rPr>
            </w:pPr>
          </w:p>
          <w:p w:rsidR="004A2107" w:rsidRDefault="004A2107" w:rsidP="004A2107">
            <w:pPr>
              <w:spacing w:after="0" w:line="240" w:lineRule="auto"/>
              <w:jc w:val="center"/>
              <w:rPr>
                <w:rFonts w:ascii="Times New Roman" w:eastAsia="Times New Roman" w:hAnsi="Times New Roman" w:cs="Times New Roman"/>
                <w:sz w:val="26"/>
                <w:szCs w:val="26"/>
              </w:rPr>
            </w:pPr>
          </w:p>
          <w:p w:rsidR="00B622FA" w:rsidRDefault="00B622FA" w:rsidP="004A2107">
            <w:pPr>
              <w:spacing w:after="0" w:line="240" w:lineRule="auto"/>
              <w:jc w:val="center"/>
              <w:rPr>
                <w:rFonts w:ascii="Times New Roman" w:eastAsia="Times New Roman" w:hAnsi="Times New Roman" w:cs="Times New Roman"/>
                <w:sz w:val="26"/>
                <w:szCs w:val="26"/>
              </w:rPr>
            </w:pPr>
          </w:p>
          <w:p w:rsidR="004A2107" w:rsidRPr="00DB5123" w:rsidRDefault="004A2107" w:rsidP="004A2107">
            <w:pPr>
              <w:spacing w:after="0" w:line="240"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Члени комісії з охорони</w:t>
            </w:r>
          </w:p>
          <w:p w:rsidR="004A2107" w:rsidRPr="00DB5123" w:rsidRDefault="004A2107" w:rsidP="004A2107">
            <w:pPr>
              <w:spacing w:after="0" w:line="240"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праці</w:t>
            </w:r>
          </w:p>
          <w:p w:rsidR="004A2107" w:rsidRDefault="00DB5123" w:rsidP="00DB5123">
            <w:pPr>
              <w:spacing w:after="0" w:line="276"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ab/>
            </w:r>
          </w:p>
          <w:p w:rsidR="004A2107" w:rsidRDefault="004A2107" w:rsidP="00DB5123">
            <w:pPr>
              <w:spacing w:after="0" w:line="276" w:lineRule="auto"/>
              <w:jc w:val="center"/>
              <w:rPr>
                <w:rFonts w:ascii="Times New Roman" w:eastAsia="Times New Roman" w:hAnsi="Times New Roman" w:cs="Times New Roman"/>
                <w:sz w:val="26"/>
                <w:szCs w:val="26"/>
              </w:rPr>
            </w:pPr>
          </w:p>
          <w:p w:rsidR="004A2107" w:rsidRDefault="004A2107" w:rsidP="00DB5123">
            <w:pPr>
              <w:spacing w:after="0" w:line="276" w:lineRule="auto"/>
              <w:jc w:val="center"/>
              <w:rPr>
                <w:rFonts w:ascii="Times New Roman" w:eastAsia="Times New Roman" w:hAnsi="Times New Roman" w:cs="Times New Roman"/>
                <w:sz w:val="26"/>
                <w:szCs w:val="26"/>
              </w:rPr>
            </w:pPr>
          </w:p>
          <w:p w:rsidR="004A2107" w:rsidRDefault="004A2107" w:rsidP="00DB5123">
            <w:pPr>
              <w:spacing w:after="0" w:line="276" w:lineRule="auto"/>
              <w:jc w:val="center"/>
              <w:rPr>
                <w:rFonts w:ascii="Times New Roman" w:eastAsia="Times New Roman" w:hAnsi="Times New Roman" w:cs="Times New Roman"/>
                <w:sz w:val="26"/>
                <w:szCs w:val="26"/>
              </w:rPr>
            </w:pPr>
          </w:p>
          <w:p w:rsidR="004A2107" w:rsidRDefault="004A2107" w:rsidP="00DB5123">
            <w:pPr>
              <w:spacing w:after="0" w:line="276" w:lineRule="auto"/>
              <w:jc w:val="center"/>
              <w:rPr>
                <w:rFonts w:ascii="Times New Roman" w:eastAsia="Times New Roman" w:hAnsi="Times New Roman" w:cs="Times New Roman"/>
                <w:sz w:val="26"/>
                <w:szCs w:val="26"/>
              </w:rPr>
            </w:pPr>
          </w:p>
          <w:p w:rsidR="004A2107" w:rsidRDefault="004A2107" w:rsidP="00DB5123">
            <w:pPr>
              <w:spacing w:after="0" w:line="276" w:lineRule="auto"/>
              <w:jc w:val="center"/>
              <w:rPr>
                <w:rFonts w:ascii="Times New Roman" w:eastAsia="Times New Roman" w:hAnsi="Times New Roman" w:cs="Times New Roman"/>
                <w:sz w:val="26"/>
                <w:szCs w:val="26"/>
              </w:rPr>
            </w:pPr>
          </w:p>
          <w:p w:rsidR="004A2107" w:rsidRDefault="004A2107" w:rsidP="00DB5123">
            <w:pPr>
              <w:spacing w:after="0" w:line="276" w:lineRule="auto"/>
              <w:jc w:val="center"/>
              <w:rPr>
                <w:rFonts w:ascii="Times New Roman" w:eastAsia="Times New Roman" w:hAnsi="Times New Roman" w:cs="Times New Roman"/>
                <w:sz w:val="26"/>
                <w:szCs w:val="26"/>
              </w:rPr>
            </w:pPr>
          </w:p>
          <w:p w:rsidR="004A2107" w:rsidRDefault="004A2107" w:rsidP="00806B80">
            <w:pPr>
              <w:spacing w:after="0" w:line="276" w:lineRule="auto"/>
              <w:rPr>
                <w:rFonts w:ascii="Times New Roman" w:eastAsia="Times New Roman" w:hAnsi="Times New Roman" w:cs="Times New Roman"/>
                <w:sz w:val="26"/>
                <w:szCs w:val="26"/>
              </w:rPr>
            </w:pPr>
          </w:p>
          <w:p w:rsidR="00B622FA" w:rsidRDefault="00B622FA" w:rsidP="004A2107">
            <w:pPr>
              <w:spacing w:after="0" w:line="276" w:lineRule="auto"/>
              <w:jc w:val="center"/>
              <w:rPr>
                <w:rFonts w:ascii="Times New Roman" w:eastAsia="Times New Roman" w:hAnsi="Times New Roman" w:cs="Times New Roman"/>
                <w:sz w:val="26"/>
                <w:szCs w:val="26"/>
              </w:rPr>
            </w:pPr>
          </w:p>
          <w:p w:rsidR="00B622FA" w:rsidRDefault="00B622FA"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 xml:space="preserve">Члени комісії з охорони праці </w:t>
            </w: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B622FA" w:rsidRDefault="00B622FA" w:rsidP="004F14D9">
            <w:pPr>
              <w:spacing w:after="0" w:line="276" w:lineRule="auto"/>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r w:rsidRPr="00DB5123">
              <w:rPr>
                <w:rFonts w:ascii="Times New Roman" w:eastAsia="Times New Roman" w:hAnsi="Times New Roman" w:cs="Times New Roman"/>
                <w:sz w:val="26"/>
                <w:szCs w:val="26"/>
              </w:rPr>
              <w:t>Члени комісії з охорони праці</w:t>
            </w:r>
            <w:r w:rsidRPr="004A2107">
              <w:rPr>
                <w:rFonts w:ascii="Times New Roman" w:eastAsia="Times New Roman" w:hAnsi="Times New Roman" w:cs="Times New Roman"/>
                <w:sz w:val="26"/>
                <w:szCs w:val="26"/>
              </w:rPr>
              <w:t xml:space="preserve"> </w:t>
            </w: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DA7287">
            <w:pPr>
              <w:spacing w:after="0" w:line="276" w:lineRule="auto"/>
              <w:rPr>
                <w:rFonts w:ascii="Times New Roman" w:eastAsia="Times New Roman" w:hAnsi="Times New Roman" w:cs="Times New Roman"/>
                <w:sz w:val="26"/>
                <w:szCs w:val="26"/>
              </w:rPr>
            </w:pPr>
          </w:p>
          <w:p w:rsidR="008666E6" w:rsidRDefault="008666E6" w:rsidP="00DA7287">
            <w:pPr>
              <w:spacing w:after="0" w:line="276" w:lineRule="auto"/>
              <w:rPr>
                <w:rFonts w:ascii="Times New Roman" w:eastAsia="Times New Roman" w:hAnsi="Times New Roman" w:cs="Times New Roman"/>
                <w:sz w:val="26"/>
                <w:szCs w:val="26"/>
              </w:rPr>
            </w:pPr>
          </w:p>
          <w:p w:rsidR="000D51F9" w:rsidRDefault="004A2107" w:rsidP="004A2107">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Члени комісії з цивільного захисту</w:t>
            </w: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8666E6">
            <w:pPr>
              <w:spacing w:after="0" w:line="276" w:lineRule="auto"/>
              <w:rPr>
                <w:rFonts w:ascii="Times New Roman" w:eastAsia="Times New Roman" w:hAnsi="Times New Roman" w:cs="Times New Roman"/>
                <w:sz w:val="26"/>
                <w:szCs w:val="26"/>
              </w:rPr>
            </w:pPr>
          </w:p>
          <w:p w:rsidR="00B622FA" w:rsidRDefault="00B622FA" w:rsidP="00EB0702">
            <w:pPr>
              <w:spacing w:after="0" w:line="276" w:lineRule="auto"/>
              <w:rPr>
                <w:rFonts w:ascii="Times New Roman" w:eastAsia="Times New Roman" w:hAnsi="Times New Roman" w:cs="Times New Roman"/>
                <w:sz w:val="26"/>
                <w:szCs w:val="26"/>
              </w:rPr>
            </w:pPr>
          </w:p>
          <w:p w:rsidR="004F14D9" w:rsidRDefault="004F14D9" w:rsidP="00EB0702">
            <w:pPr>
              <w:spacing w:after="0" w:line="276" w:lineRule="auto"/>
              <w:rPr>
                <w:rFonts w:ascii="Times New Roman" w:eastAsia="Times New Roman" w:hAnsi="Times New Roman" w:cs="Times New Roman"/>
                <w:sz w:val="26"/>
                <w:szCs w:val="26"/>
              </w:rPr>
            </w:pPr>
          </w:p>
          <w:p w:rsidR="004F14D9" w:rsidRDefault="004F14D9" w:rsidP="00EB0702">
            <w:pPr>
              <w:spacing w:after="0" w:line="276" w:lineRule="auto"/>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Члени комісії з цивільного захисту</w:t>
            </w: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EB0702">
            <w:pPr>
              <w:spacing w:after="0" w:line="276" w:lineRule="auto"/>
              <w:rPr>
                <w:rFonts w:ascii="Times New Roman" w:eastAsia="Times New Roman" w:hAnsi="Times New Roman" w:cs="Times New Roman"/>
                <w:sz w:val="26"/>
                <w:szCs w:val="26"/>
              </w:rPr>
            </w:pPr>
          </w:p>
          <w:p w:rsidR="00EB0702" w:rsidRDefault="00EB0702" w:rsidP="00EB0702">
            <w:pPr>
              <w:spacing w:after="0" w:line="276" w:lineRule="auto"/>
              <w:rPr>
                <w:rFonts w:ascii="Times New Roman" w:eastAsia="Times New Roman" w:hAnsi="Times New Roman" w:cs="Times New Roman"/>
                <w:sz w:val="26"/>
                <w:szCs w:val="26"/>
              </w:rPr>
            </w:pPr>
          </w:p>
          <w:p w:rsidR="00B5090D" w:rsidRDefault="00B5090D" w:rsidP="008666E6">
            <w:pPr>
              <w:spacing w:after="0" w:line="276" w:lineRule="auto"/>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Члени комісії з цивільного захист</w:t>
            </w:r>
            <w:r>
              <w:rPr>
                <w:rFonts w:ascii="Times New Roman" w:eastAsia="Times New Roman" w:hAnsi="Times New Roman" w:cs="Times New Roman"/>
                <w:sz w:val="26"/>
                <w:szCs w:val="26"/>
              </w:rPr>
              <w:t>у</w:t>
            </w: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4A2107" w:rsidRDefault="004A2107" w:rsidP="004A2107">
            <w:pPr>
              <w:spacing w:after="0" w:line="276" w:lineRule="auto"/>
              <w:jc w:val="center"/>
              <w:rPr>
                <w:rFonts w:ascii="Times New Roman" w:eastAsia="Times New Roman" w:hAnsi="Times New Roman" w:cs="Times New Roman"/>
                <w:sz w:val="26"/>
                <w:szCs w:val="26"/>
              </w:rPr>
            </w:pPr>
          </w:p>
          <w:p w:rsidR="00B622FA" w:rsidRDefault="00B622FA" w:rsidP="00EB0702">
            <w:pPr>
              <w:spacing w:after="0" w:line="276" w:lineRule="auto"/>
              <w:rPr>
                <w:rFonts w:ascii="Times New Roman" w:eastAsia="Times New Roman" w:hAnsi="Times New Roman" w:cs="Times New Roman"/>
                <w:sz w:val="26"/>
                <w:szCs w:val="26"/>
              </w:rPr>
            </w:pPr>
          </w:p>
          <w:p w:rsidR="008666E6" w:rsidRDefault="008666E6" w:rsidP="00EB0702">
            <w:pPr>
              <w:spacing w:after="0" w:line="276" w:lineRule="auto"/>
              <w:rPr>
                <w:rFonts w:ascii="Times New Roman" w:eastAsia="Times New Roman" w:hAnsi="Times New Roman" w:cs="Times New Roman"/>
                <w:sz w:val="26"/>
                <w:szCs w:val="26"/>
              </w:rPr>
            </w:pPr>
          </w:p>
          <w:p w:rsidR="004F5CB1" w:rsidRDefault="004A2107" w:rsidP="004A2107">
            <w:pPr>
              <w:spacing w:after="0" w:line="276" w:lineRule="auto"/>
              <w:jc w:val="center"/>
              <w:rPr>
                <w:rFonts w:ascii="Times New Roman" w:eastAsia="Times New Roman" w:hAnsi="Times New Roman" w:cs="Times New Roman"/>
                <w:sz w:val="26"/>
                <w:szCs w:val="26"/>
              </w:rPr>
            </w:pPr>
            <w:r w:rsidRPr="004A2107">
              <w:rPr>
                <w:rFonts w:ascii="Times New Roman" w:eastAsia="Times New Roman" w:hAnsi="Times New Roman" w:cs="Times New Roman"/>
                <w:sz w:val="26"/>
                <w:szCs w:val="26"/>
              </w:rPr>
              <w:t>Члени комісії з цивільного захис</w:t>
            </w:r>
            <w:r>
              <w:rPr>
                <w:rFonts w:ascii="Times New Roman" w:eastAsia="Times New Roman" w:hAnsi="Times New Roman" w:cs="Times New Roman"/>
                <w:sz w:val="26"/>
                <w:szCs w:val="26"/>
              </w:rPr>
              <w:t>ту</w:t>
            </w:r>
            <w:r w:rsidR="004F5CB1" w:rsidRPr="00D6278C">
              <w:rPr>
                <w:rFonts w:ascii="Times New Roman" w:eastAsia="Times New Roman" w:hAnsi="Times New Roman" w:cs="Times New Roman"/>
                <w:sz w:val="26"/>
                <w:szCs w:val="26"/>
              </w:rPr>
              <w:t xml:space="preserve"> </w:t>
            </w:r>
          </w:p>
          <w:p w:rsidR="004F5CB1" w:rsidRDefault="004F5CB1" w:rsidP="004A2107">
            <w:pPr>
              <w:spacing w:after="0" w:line="276" w:lineRule="auto"/>
              <w:jc w:val="center"/>
              <w:rPr>
                <w:rFonts w:ascii="Times New Roman" w:eastAsia="Times New Roman" w:hAnsi="Times New Roman" w:cs="Times New Roman"/>
                <w:sz w:val="26"/>
                <w:szCs w:val="26"/>
              </w:rPr>
            </w:pPr>
          </w:p>
          <w:p w:rsidR="004F5CB1" w:rsidRDefault="004F5CB1" w:rsidP="004A2107">
            <w:pPr>
              <w:spacing w:after="0" w:line="276" w:lineRule="auto"/>
              <w:jc w:val="center"/>
              <w:rPr>
                <w:rFonts w:ascii="Times New Roman" w:eastAsia="Times New Roman" w:hAnsi="Times New Roman" w:cs="Times New Roman"/>
                <w:sz w:val="26"/>
                <w:szCs w:val="26"/>
              </w:rPr>
            </w:pPr>
          </w:p>
          <w:p w:rsidR="00806B80" w:rsidRDefault="00806B80" w:rsidP="00806B80">
            <w:pPr>
              <w:spacing w:after="0" w:line="276" w:lineRule="auto"/>
              <w:rPr>
                <w:rFonts w:ascii="Times New Roman" w:eastAsia="Times New Roman" w:hAnsi="Times New Roman" w:cs="Times New Roman"/>
                <w:sz w:val="26"/>
                <w:szCs w:val="26"/>
              </w:rPr>
            </w:pPr>
          </w:p>
          <w:p w:rsidR="004F5CB1" w:rsidRDefault="004F5CB1" w:rsidP="004A2107">
            <w:pPr>
              <w:spacing w:after="0" w:line="276" w:lineRule="auto"/>
              <w:jc w:val="center"/>
              <w:rPr>
                <w:rFonts w:ascii="Times New Roman" w:eastAsia="Times New Roman" w:hAnsi="Times New Roman" w:cs="Times New Roman"/>
                <w:sz w:val="26"/>
                <w:szCs w:val="26"/>
              </w:rPr>
            </w:pPr>
          </w:p>
          <w:p w:rsidR="0003174D" w:rsidRDefault="0003174D" w:rsidP="004F14D9">
            <w:pPr>
              <w:spacing w:after="0" w:line="276" w:lineRule="auto"/>
              <w:rPr>
                <w:rFonts w:ascii="Times New Roman" w:eastAsia="Times New Roman" w:hAnsi="Times New Roman" w:cs="Times New Roman"/>
                <w:sz w:val="26"/>
                <w:szCs w:val="26"/>
              </w:rPr>
            </w:pPr>
          </w:p>
          <w:p w:rsidR="00B622FA" w:rsidRDefault="00B622FA" w:rsidP="00EB0702">
            <w:pPr>
              <w:spacing w:after="0" w:line="276" w:lineRule="auto"/>
              <w:rPr>
                <w:rFonts w:ascii="Times New Roman" w:eastAsia="Times New Roman" w:hAnsi="Times New Roman" w:cs="Times New Roman"/>
                <w:sz w:val="26"/>
                <w:szCs w:val="26"/>
              </w:rPr>
            </w:pPr>
          </w:p>
          <w:p w:rsidR="004F5CB1" w:rsidRDefault="004F5CB1" w:rsidP="004A2107">
            <w:pPr>
              <w:spacing w:after="0" w:line="276"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t xml:space="preserve">Експертна комісія </w:t>
            </w:r>
          </w:p>
          <w:p w:rsidR="004F5CB1" w:rsidRDefault="004F5CB1" w:rsidP="004A2107">
            <w:pPr>
              <w:spacing w:after="0" w:line="276" w:lineRule="auto"/>
              <w:jc w:val="center"/>
              <w:rPr>
                <w:rFonts w:ascii="Times New Roman" w:eastAsia="Times New Roman" w:hAnsi="Times New Roman" w:cs="Times New Roman"/>
                <w:sz w:val="26"/>
                <w:szCs w:val="26"/>
              </w:rPr>
            </w:pPr>
          </w:p>
          <w:p w:rsidR="004F5CB1" w:rsidRDefault="004F5CB1" w:rsidP="004A2107">
            <w:pPr>
              <w:spacing w:after="0" w:line="276" w:lineRule="auto"/>
              <w:jc w:val="center"/>
              <w:rPr>
                <w:rFonts w:ascii="Times New Roman" w:eastAsia="Times New Roman" w:hAnsi="Times New Roman" w:cs="Times New Roman"/>
                <w:sz w:val="26"/>
                <w:szCs w:val="26"/>
              </w:rPr>
            </w:pPr>
          </w:p>
          <w:p w:rsidR="00DB3A88" w:rsidRDefault="00DB3A88" w:rsidP="004F14D9">
            <w:pPr>
              <w:spacing w:after="0" w:line="276" w:lineRule="auto"/>
              <w:rPr>
                <w:rFonts w:ascii="Times New Roman" w:eastAsia="Times New Roman" w:hAnsi="Times New Roman" w:cs="Times New Roman"/>
                <w:sz w:val="26"/>
                <w:szCs w:val="26"/>
              </w:rPr>
            </w:pPr>
          </w:p>
          <w:p w:rsidR="00B622FA" w:rsidRDefault="004F5CB1" w:rsidP="004F14D9">
            <w:pPr>
              <w:spacing w:after="0" w:line="276"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t xml:space="preserve">Експертна комісія </w:t>
            </w:r>
          </w:p>
          <w:p w:rsidR="00B622FA" w:rsidRDefault="004F5CB1" w:rsidP="00417D20">
            <w:pPr>
              <w:spacing w:after="0" w:line="276"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t xml:space="preserve">Експертна комісія </w:t>
            </w:r>
          </w:p>
          <w:p w:rsidR="004F14D9" w:rsidRDefault="004F14D9" w:rsidP="00F6228F">
            <w:pPr>
              <w:spacing w:after="0" w:line="240" w:lineRule="auto"/>
              <w:jc w:val="center"/>
              <w:rPr>
                <w:rFonts w:ascii="Times New Roman" w:eastAsia="Times New Roman" w:hAnsi="Times New Roman" w:cs="Times New Roman"/>
                <w:sz w:val="26"/>
                <w:szCs w:val="26"/>
              </w:rPr>
            </w:pPr>
          </w:p>
          <w:p w:rsidR="004F14D9" w:rsidRDefault="004F14D9" w:rsidP="00F6228F">
            <w:pPr>
              <w:spacing w:after="0" w:line="240" w:lineRule="auto"/>
              <w:jc w:val="center"/>
              <w:rPr>
                <w:rFonts w:ascii="Times New Roman" w:eastAsia="Times New Roman" w:hAnsi="Times New Roman" w:cs="Times New Roman"/>
                <w:sz w:val="26"/>
                <w:szCs w:val="26"/>
              </w:rPr>
            </w:pPr>
          </w:p>
          <w:p w:rsidR="004F14D9" w:rsidRDefault="004F14D9" w:rsidP="00F6228F">
            <w:pPr>
              <w:spacing w:after="0" w:line="240" w:lineRule="auto"/>
              <w:jc w:val="center"/>
              <w:rPr>
                <w:rFonts w:ascii="Times New Roman" w:eastAsia="Times New Roman" w:hAnsi="Times New Roman" w:cs="Times New Roman"/>
                <w:sz w:val="26"/>
                <w:szCs w:val="26"/>
              </w:rPr>
            </w:pPr>
          </w:p>
          <w:p w:rsidR="004F14D9" w:rsidRDefault="004F14D9" w:rsidP="00F6228F">
            <w:pPr>
              <w:spacing w:after="0" w:line="240" w:lineRule="auto"/>
              <w:jc w:val="center"/>
              <w:rPr>
                <w:rFonts w:ascii="Times New Roman" w:eastAsia="Times New Roman" w:hAnsi="Times New Roman" w:cs="Times New Roman"/>
                <w:sz w:val="26"/>
                <w:szCs w:val="26"/>
              </w:rPr>
            </w:pPr>
          </w:p>
          <w:p w:rsidR="004F14D9" w:rsidRDefault="004F14D9" w:rsidP="00F6228F">
            <w:pPr>
              <w:spacing w:after="0" w:line="240" w:lineRule="auto"/>
              <w:jc w:val="center"/>
              <w:rPr>
                <w:rFonts w:ascii="Times New Roman" w:eastAsia="Times New Roman" w:hAnsi="Times New Roman" w:cs="Times New Roman"/>
                <w:sz w:val="26"/>
                <w:szCs w:val="26"/>
              </w:rPr>
            </w:pPr>
          </w:p>
          <w:p w:rsidR="004F14D9" w:rsidRDefault="004F14D9" w:rsidP="00F6228F">
            <w:pPr>
              <w:spacing w:after="0" w:line="240" w:lineRule="auto"/>
              <w:jc w:val="center"/>
              <w:rPr>
                <w:rFonts w:ascii="Times New Roman" w:eastAsia="Times New Roman" w:hAnsi="Times New Roman" w:cs="Times New Roman"/>
                <w:sz w:val="26"/>
                <w:szCs w:val="26"/>
              </w:rPr>
            </w:pPr>
          </w:p>
          <w:p w:rsidR="004F14D9" w:rsidRDefault="004F14D9" w:rsidP="00F6228F">
            <w:pPr>
              <w:spacing w:after="0" w:line="240" w:lineRule="auto"/>
              <w:jc w:val="center"/>
              <w:rPr>
                <w:rFonts w:ascii="Times New Roman" w:eastAsia="Times New Roman" w:hAnsi="Times New Roman" w:cs="Times New Roman"/>
                <w:sz w:val="26"/>
                <w:szCs w:val="26"/>
              </w:rPr>
            </w:pPr>
          </w:p>
          <w:p w:rsidR="008666E6" w:rsidRPr="00F6228F" w:rsidRDefault="004F5CB1" w:rsidP="00F6228F">
            <w:pPr>
              <w:spacing w:after="0" w:line="240"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t xml:space="preserve">Особа, відповідальна за діловодство, голова експертної комісії </w:t>
            </w:r>
          </w:p>
          <w:p w:rsidR="0047752F" w:rsidRDefault="004F5CB1" w:rsidP="008666E6">
            <w:pPr>
              <w:spacing w:after="0" w:line="240" w:lineRule="auto"/>
              <w:jc w:val="center"/>
              <w:rPr>
                <w:rFonts w:ascii="Times New Roman" w:eastAsia="Times New Roman" w:hAnsi="Times New Roman" w:cs="Times New Roman"/>
                <w:sz w:val="26"/>
                <w:szCs w:val="26"/>
              </w:rPr>
            </w:pPr>
            <w:r w:rsidRPr="004F5CB1">
              <w:rPr>
                <w:rFonts w:ascii="Times New Roman" w:eastAsia="Times New Roman" w:hAnsi="Times New Roman" w:cs="Times New Roman"/>
                <w:sz w:val="24"/>
                <w:szCs w:val="24"/>
              </w:rPr>
              <w:t>Експертна комісія, особа, відповідальна за архів</w:t>
            </w:r>
            <w:r w:rsidRPr="00D6278C">
              <w:rPr>
                <w:rFonts w:ascii="Times New Roman" w:eastAsia="Times New Roman" w:hAnsi="Times New Roman" w:cs="Times New Roman"/>
                <w:sz w:val="26"/>
                <w:szCs w:val="26"/>
              </w:rPr>
              <w:t xml:space="preserve"> </w:t>
            </w:r>
          </w:p>
          <w:p w:rsidR="00DB3A88" w:rsidRDefault="004F5CB1" w:rsidP="004F14D9">
            <w:pPr>
              <w:spacing w:after="0" w:line="240" w:lineRule="auto"/>
              <w:jc w:val="center"/>
              <w:rPr>
                <w:rFonts w:ascii="Times New Roman" w:eastAsia="Times New Roman" w:hAnsi="Times New Roman" w:cs="Times New Roman"/>
                <w:sz w:val="26"/>
                <w:szCs w:val="26"/>
              </w:rPr>
            </w:pPr>
            <w:r w:rsidRPr="00D6278C">
              <w:rPr>
                <w:rFonts w:ascii="Times New Roman" w:eastAsia="Times New Roman" w:hAnsi="Times New Roman" w:cs="Times New Roman"/>
                <w:sz w:val="26"/>
                <w:szCs w:val="26"/>
              </w:rPr>
              <w:lastRenderedPageBreak/>
              <w:t xml:space="preserve">Голова експертної комісії </w:t>
            </w:r>
          </w:p>
          <w:p w:rsidR="004A2107" w:rsidRPr="004F5CB1" w:rsidRDefault="004F5CB1" w:rsidP="004F5CB1">
            <w:pPr>
              <w:spacing w:after="0" w:line="240" w:lineRule="auto"/>
              <w:jc w:val="center"/>
              <w:rPr>
                <w:rFonts w:ascii="Times New Roman" w:eastAsia="Times New Roman" w:hAnsi="Times New Roman" w:cs="Times New Roman"/>
                <w:sz w:val="24"/>
                <w:szCs w:val="24"/>
              </w:rPr>
            </w:pPr>
            <w:r w:rsidRPr="00D6278C">
              <w:rPr>
                <w:rFonts w:ascii="Times New Roman" w:eastAsia="Times New Roman" w:hAnsi="Times New Roman" w:cs="Times New Roman"/>
                <w:sz w:val="26"/>
                <w:szCs w:val="26"/>
              </w:rPr>
              <w:t>Голова експертної комісії</w:t>
            </w:r>
          </w:p>
        </w:tc>
        <w:tc>
          <w:tcPr>
            <w:tcW w:w="1984" w:type="dxa"/>
            <w:shd w:val="clear" w:color="auto" w:fill="auto"/>
            <w:tcMar>
              <w:top w:w="15" w:type="dxa"/>
              <w:left w:w="53" w:type="dxa"/>
              <w:bottom w:w="0" w:type="dxa"/>
              <w:right w:w="53" w:type="dxa"/>
            </w:tcMar>
          </w:tcPr>
          <w:p w:rsidR="000D51F9" w:rsidRDefault="000D51F9" w:rsidP="000D51F9">
            <w:pPr>
              <w:spacing w:line="276" w:lineRule="auto"/>
              <w:rPr>
                <w:rFonts w:ascii="Times New Roman" w:eastAsia="Times New Roman" w:hAnsi="Times New Roman" w:cs="Times New Roman"/>
              </w:rPr>
            </w:pPr>
          </w:p>
        </w:tc>
      </w:tr>
      <w:tr w:rsidR="000D51F9" w:rsidTr="000F540E">
        <w:trPr>
          <w:trHeight w:val="345"/>
        </w:trPr>
        <w:tc>
          <w:tcPr>
            <w:tcW w:w="14365" w:type="dxa"/>
            <w:gridSpan w:val="8"/>
            <w:shd w:val="clear" w:color="auto" w:fill="auto"/>
          </w:tcPr>
          <w:p w:rsidR="00F6228F" w:rsidRDefault="00F6228F" w:rsidP="00F6228F">
            <w:pPr>
              <w:spacing w:after="0" w:line="240" w:lineRule="auto"/>
              <w:rPr>
                <w:rFonts w:ascii="Times New Roman" w:eastAsia="Times New Roman" w:hAnsi="Times New Roman" w:cs="Times New Roman"/>
                <w:b/>
                <w:sz w:val="28"/>
                <w:szCs w:val="28"/>
              </w:rPr>
            </w:pPr>
          </w:p>
          <w:p w:rsidR="000D51F9" w:rsidRDefault="000D51F9" w:rsidP="009B2B5E">
            <w:pPr>
              <w:spacing w:after="0" w:line="240" w:lineRule="auto"/>
              <w:ind w:left="142"/>
              <w:jc w:val="center"/>
              <w:rPr>
                <w:rFonts w:ascii="Times New Roman" w:eastAsia="Times New Roman" w:hAnsi="Times New Roman" w:cs="Times New Roman"/>
                <w:b/>
                <w:sz w:val="28"/>
                <w:szCs w:val="28"/>
              </w:rPr>
            </w:pPr>
            <w:r w:rsidRPr="002553AE">
              <w:rPr>
                <w:rFonts w:ascii="Times New Roman" w:eastAsia="Times New Roman" w:hAnsi="Times New Roman" w:cs="Times New Roman"/>
                <w:b/>
                <w:sz w:val="28"/>
                <w:szCs w:val="28"/>
              </w:rPr>
              <w:t>Розділ 3. Методична робота з кадрами</w:t>
            </w:r>
          </w:p>
          <w:p w:rsidR="00F6228F" w:rsidRPr="002553AE" w:rsidRDefault="00F6228F" w:rsidP="00F6228F">
            <w:pPr>
              <w:spacing w:after="0" w:line="240" w:lineRule="auto"/>
              <w:ind w:left="142"/>
              <w:rPr>
                <w:rFonts w:ascii="Times New Roman" w:eastAsia="Times New Roman" w:hAnsi="Times New Roman" w:cs="Times New Roman"/>
                <w:b/>
                <w:sz w:val="28"/>
                <w:szCs w:val="28"/>
              </w:rPr>
            </w:pPr>
          </w:p>
        </w:tc>
      </w:tr>
      <w:tr w:rsidR="000D51F9" w:rsidTr="004C119D">
        <w:trPr>
          <w:trHeight w:val="345"/>
        </w:trPr>
        <w:tc>
          <w:tcPr>
            <w:tcW w:w="2190" w:type="dxa"/>
            <w:gridSpan w:val="2"/>
            <w:shd w:val="clear" w:color="auto" w:fill="auto"/>
            <w:tcMar>
              <w:top w:w="15" w:type="dxa"/>
              <w:left w:w="53" w:type="dxa"/>
              <w:bottom w:w="0" w:type="dxa"/>
              <w:right w:w="53" w:type="dxa"/>
            </w:tcMar>
          </w:tcPr>
          <w:p w:rsidR="000D51F9" w:rsidRDefault="000D51F9" w:rsidP="000D51F9">
            <w:pPr>
              <w:spacing w:line="276" w:lineRule="auto"/>
              <w:ind w:left="142"/>
              <w:jc w:val="center"/>
              <w:rPr>
                <w:rFonts w:ascii="Times New Roman" w:eastAsia="Times New Roman" w:hAnsi="Times New Roman" w:cs="Times New Roman"/>
                <w:b/>
              </w:rPr>
            </w:pPr>
            <w:r>
              <w:rPr>
                <w:rFonts w:ascii="Times New Roman" w:eastAsia="Times New Roman" w:hAnsi="Times New Roman" w:cs="Times New Roman"/>
                <w:b/>
              </w:rPr>
              <w:t>№ та назва блоку</w:t>
            </w:r>
          </w:p>
        </w:tc>
        <w:tc>
          <w:tcPr>
            <w:tcW w:w="2100" w:type="dxa"/>
            <w:gridSpan w:val="2"/>
            <w:shd w:val="clear" w:color="auto" w:fill="auto"/>
            <w:tcMar>
              <w:top w:w="15" w:type="dxa"/>
              <w:left w:w="53" w:type="dxa"/>
              <w:bottom w:w="0" w:type="dxa"/>
              <w:right w:w="53" w:type="dxa"/>
            </w:tcMar>
          </w:tcPr>
          <w:p w:rsidR="000D51F9" w:rsidRDefault="000D51F9" w:rsidP="000D51F9">
            <w:pPr>
              <w:spacing w:line="276" w:lineRule="auto"/>
              <w:ind w:left="142"/>
              <w:jc w:val="center"/>
              <w:rPr>
                <w:rFonts w:ascii="Times New Roman" w:eastAsia="Times New Roman" w:hAnsi="Times New Roman" w:cs="Times New Roman"/>
                <w:b/>
              </w:rPr>
            </w:pPr>
            <w:r>
              <w:rPr>
                <w:rFonts w:ascii="Times New Roman" w:eastAsia="Times New Roman" w:hAnsi="Times New Roman" w:cs="Times New Roman"/>
                <w:b/>
              </w:rPr>
              <w:t>Форма роботи*</w:t>
            </w:r>
          </w:p>
        </w:tc>
        <w:tc>
          <w:tcPr>
            <w:tcW w:w="4710" w:type="dxa"/>
            <w:shd w:val="clear" w:color="auto" w:fill="auto"/>
            <w:tcMar>
              <w:top w:w="15" w:type="dxa"/>
              <w:left w:w="53" w:type="dxa"/>
              <w:bottom w:w="0" w:type="dxa"/>
              <w:right w:w="53" w:type="dxa"/>
            </w:tcMar>
          </w:tcPr>
          <w:p w:rsidR="000D51F9" w:rsidRDefault="000D51F9" w:rsidP="009B2B5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Тема (зміст) заходів</w:t>
            </w:r>
          </w:p>
        </w:tc>
        <w:tc>
          <w:tcPr>
            <w:tcW w:w="1396"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Термін</w:t>
            </w:r>
          </w:p>
        </w:tc>
        <w:tc>
          <w:tcPr>
            <w:tcW w:w="1985"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Відповідальний</w:t>
            </w:r>
          </w:p>
        </w:tc>
        <w:tc>
          <w:tcPr>
            <w:tcW w:w="1984" w:type="dxa"/>
            <w:shd w:val="clear" w:color="auto" w:fill="auto"/>
            <w:tcMar>
              <w:top w:w="15" w:type="dxa"/>
              <w:left w:w="53" w:type="dxa"/>
              <w:bottom w:w="0" w:type="dxa"/>
              <w:right w:w="53" w:type="dxa"/>
            </w:tcMar>
          </w:tcPr>
          <w:p w:rsidR="000D51F9" w:rsidRDefault="000D51F9" w:rsidP="000D51F9">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Примітка</w:t>
            </w:r>
          </w:p>
        </w:tc>
      </w:tr>
      <w:tr w:rsidR="000D51F9" w:rsidTr="004C119D">
        <w:trPr>
          <w:trHeight w:val="345"/>
        </w:trPr>
        <w:tc>
          <w:tcPr>
            <w:tcW w:w="2190" w:type="dxa"/>
            <w:gridSpan w:val="2"/>
            <w:vMerge w:val="restart"/>
            <w:shd w:val="clear" w:color="auto" w:fill="auto"/>
            <w:vAlign w:val="center"/>
          </w:tcPr>
          <w:p w:rsidR="000D51F9" w:rsidRDefault="000D51F9" w:rsidP="004E7FF1">
            <w:pPr>
              <w:pBdr>
                <w:top w:val="nil"/>
                <w:left w:val="nil"/>
                <w:bottom w:val="nil"/>
                <w:right w:val="nil"/>
                <w:between w:val="nil"/>
              </w:pBdr>
              <w:spacing w:line="276" w:lineRule="auto"/>
              <w:ind w:firstLine="142"/>
              <w:rPr>
                <w:rFonts w:ascii="Times New Roman" w:eastAsia="Times New Roman" w:hAnsi="Times New Roman" w:cs="Times New Roman"/>
                <w:b/>
                <w:color w:val="000000"/>
                <w:sz w:val="26"/>
                <w:szCs w:val="26"/>
              </w:rPr>
            </w:pPr>
            <w:r w:rsidRPr="004E7FF1">
              <w:rPr>
                <w:rFonts w:ascii="Times New Roman" w:eastAsia="Times New Roman" w:hAnsi="Times New Roman" w:cs="Times New Roman"/>
                <w:b/>
                <w:sz w:val="26"/>
                <w:szCs w:val="26"/>
              </w:rPr>
              <w:t>3</w:t>
            </w:r>
            <w:r w:rsidRPr="004E7FF1">
              <w:rPr>
                <w:rFonts w:ascii="Times New Roman" w:eastAsia="Times New Roman" w:hAnsi="Times New Roman" w:cs="Times New Roman"/>
                <w:b/>
                <w:color w:val="000000"/>
                <w:sz w:val="26"/>
                <w:szCs w:val="26"/>
              </w:rPr>
              <w:t>.</w:t>
            </w:r>
            <w:r w:rsidRPr="004E7FF1">
              <w:rPr>
                <w:rFonts w:ascii="Times New Roman" w:eastAsia="Times New Roman" w:hAnsi="Times New Roman" w:cs="Times New Roman"/>
                <w:b/>
                <w:sz w:val="26"/>
                <w:szCs w:val="26"/>
              </w:rPr>
              <w:t>1</w:t>
            </w:r>
            <w:r w:rsidRPr="004E7FF1">
              <w:rPr>
                <w:rFonts w:ascii="Times New Roman" w:eastAsia="Times New Roman" w:hAnsi="Times New Roman" w:cs="Times New Roman"/>
                <w:b/>
                <w:color w:val="000000"/>
                <w:sz w:val="26"/>
                <w:szCs w:val="26"/>
              </w:rPr>
              <w:t xml:space="preserve">. Підвищення професійної компетентності </w:t>
            </w:r>
          </w:p>
          <w:p w:rsidR="0048342F" w:rsidRDefault="0048342F" w:rsidP="004E7FF1">
            <w:pPr>
              <w:pBdr>
                <w:top w:val="nil"/>
                <w:left w:val="nil"/>
                <w:bottom w:val="nil"/>
                <w:right w:val="nil"/>
                <w:between w:val="nil"/>
              </w:pBdr>
              <w:spacing w:line="276" w:lineRule="auto"/>
              <w:ind w:firstLine="142"/>
              <w:rPr>
                <w:rFonts w:ascii="Times New Roman" w:eastAsia="Times New Roman" w:hAnsi="Times New Roman" w:cs="Times New Roman"/>
                <w:b/>
                <w:color w:val="000000"/>
                <w:sz w:val="26"/>
                <w:szCs w:val="26"/>
              </w:rPr>
            </w:pPr>
          </w:p>
          <w:p w:rsidR="0048342F" w:rsidRDefault="0048342F" w:rsidP="004E7FF1">
            <w:pPr>
              <w:pBdr>
                <w:top w:val="nil"/>
                <w:left w:val="nil"/>
                <w:bottom w:val="nil"/>
                <w:right w:val="nil"/>
                <w:between w:val="nil"/>
              </w:pBdr>
              <w:spacing w:line="276" w:lineRule="auto"/>
              <w:ind w:firstLine="142"/>
              <w:rPr>
                <w:rFonts w:ascii="Times New Roman" w:eastAsia="Times New Roman" w:hAnsi="Times New Roman" w:cs="Times New Roman"/>
                <w:b/>
                <w:color w:val="000000"/>
                <w:sz w:val="26"/>
                <w:szCs w:val="26"/>
              </w:rPr>
            </w:pPr>
          </w:p>
          <w:p w:rsidR="0048342F" w:rsidRPr="0048342F" w:rsidRDefault="0048342F" w:rsidP="0048342F">
            <w:pPr>
              <w:pBdr>
                <w:top w:val="nil"/>
                <w:left w:val="nil"/>
                <w:bottom w:val="nil"/>
                <w:right w:val="nil"/>
                <w:between w:val="nil"/>
              </w:pBdr>
              <w:spacing w:line="276" w:lineRule="auto"/>
              <w:ind w:firstLine="142"/>
              <w:rPr>
                <w:rFonts w:ascii="Times New Roman" w:eastAsia="Times New Roman" w:hAnsi="Times New Roman" w:cs="Times New Roman"/>
                <w:b/>
                <w:color w:val="000000"/>
                <w:sz w:val="26"/>
                <w:szCs w:val="26"/>
              </w:rPr>
            </w:pPr>
          </w:p>
          <w:p w:rsidR="0048342F" w:rsidRDefault="0048342F" w:rsidP="0048342F">
            <w:pPr>
              <w:pBdr>
                <w:top w:val="nil"/>
                <w:left w:val="nil"/>
                <w:bottom w:val="nil"/>
                <w:right w:val="nil"/>
                <w:between w:val="nil"/>
              </w:pBdr>
              <w:spacing w:line="276" w:lineRule="auto"/>
              <w:ind w:firstLine="142"/>
              <w:rPr>
                <w:rFonts w:ascii="Times New Roman" w:eastAsia="Times New Roman" w:hAnsi="Times New Roman" w:cs="Times New Roman"/>
                <w:b/>
                <w:color w:val="FF0000"/>
                <w:sz w:val="26"/>
                <w:szCs w:val="26"/>
              </w:rPr>
            </w:pPr>
          </w:p>
          <w:p w:rsidR="0048342F" w:rsidRPr="0048342F" w:rsidRDefault="0048342F" w:rsidP="0048342F">
            <w:pPr>
              <w:pBdr>
                <w:top w:val="nil"/>
                <w:left w:val="nil"/>
                <w:bottom w:val="nil"/>
                <w:right w:val="nil"/>
                <w:between w:val="nil"/>
              </w:pBdr>
              <w:spacing w:line="276" w:lineRule="auto"/>
              <w:ind w:firstLine="142"/>
              <w:rPr>
                <w:rFonts w:ascii="Times New Roman" w:eastAsia="Times New Roman" w:hAnsi="Times New Roman" w:cs="Times New Roman"/>
                <w:b/>
                <w:color w:val="FF0000"/>
                <w:sz w:val="26"/>
                <w:szCs w:val="26"/>
              </w:rPr>
            </w:pPr>
          </w:p>
          <w:p w:rsidR="0048342F" w:rsidRPr="0048342F" w:rsidRDefault="0048342F" w:rsidP="0048342F">
            <w:pPr>
              <w:pBdr>
                <w:top w:val="nil"/>
                <w:left w:val="nil"/>
                <w:bottom w:val="nil"/>
                <w:right w:val="nil"/>
                <w:between w:val="nil"/>
              </w:pBdr>
              <w:spacing w:line="276" w:lineRule="auto"/>
              <w:ind w:firstLine="142"/>
              <w:rPr>
                <w:rFonts w:ascii="Times New Roman" w:eastAsia="Times New Roman" w:hAnsi="Times New Roman" w:cs="Times New Roman"/>
                <w:b/>
                <w:color w:val="FF0000"/>
                <w:sz w:val="26"/>
                <w:szCs w:val="26"/>
              </w:rPr>
            </w:pPr>
          </w:p>
          <w:p w:rsidR="0048342F" w:rsidRPr="004E7FF1" w:rsidRDefault="0048342F" w:rsidP="004E7FF1">
            <w:pPr>
              <w:pBdr>
                <w:top w:val="nil"/>
                <w:left w:val="nil"/>
                <w:bottom w:val="nil"/>
                <w:right w:val="nil"/>
                <w:between w:val="nil"/>
              </w:pBdr>
              <w:spacing w:line="276" w:lineRule="auto"/>
              <w:ind w:firstLine="142"/>
              <w:rPr>
                <w:rFonts w:ascii="Times New Roman" w:eastAsia="Times New Roman" w:hAnsi="Times New Roman" w:cs="Times New Roman"/>
                <w:b/>
                <w:color w:val="000000"/>
                <w:sz w:val="26"/>
                <w:szCs w:val="26"/>
              </w:rPr>
            </w:pPr>
          </w:p>
        </w:tc>
        <w:tc>
          <w:tcPr>
            <w:tcW w:w="2100" w:type="dxa"/>
            <w:gridSpan w:val="2"/>
            <w:shd w:val="clear" w:color="auto" w:fill="auto"/>
            <w:tcMar>
              <w:top w:w="15" w:type="dxa"/>
              <w:left w:w="53" w:type="dxa"/>
              <w:bottom w:w="0" w:type="dxa"/>
              <w:right w:w="53" w:type="dxa"/>
            </w:tcMar>
          </w:tcPr>
          <w:p w:rsidR="000D51F9" w:rsidRPr="004E7FF1" w:rsidRDefault="00DC3A2F" w:rsidP="00194173">
            <w:pPr>
              <w:pBdr>
                <w:top w:val="nil"/>
                <w:left w:val="nil"/>
                <w:bottom w:val="nil"/>
                <w:right w:val="nil"/>
                <w:between w:val="nil"/>
              </w:pBdr>
              <w:spacing w:line="276" w:lineRule="auto"/>
              <w:ind w:left="73"/>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С</w:t>
            </w:r>
            <w:r w:rsidR="00194173" w:rsidRPr="004E7FF1">
              <w:rPr>
                <w:rFonts w:ascii="Times New Roman" w:eastAsia="Times New Roman" w:hAnsi="Times New Roman" w:cs="Times New Roman"/>
                <w:b/>
                <w:color w:val="000000"/>
                <w:sz w:val="26"/>
                <w:szCs w:val="26"/>
              </w:rPr>
              <w:t>емінари-практикуми</w:t>
            </w:r>
          </w:p>
        </w:tc>
        <w:tc>
          <w:tcPr>
            <w:tcW w:w="4710" w:type="dxa"/>
            <w:shd w:val="clear" w:color="auto" w:fill="auto"/>
            <w:tcMar>
              <w:top w:w="15" w:type="dxa"/>
              <w:left w:w="53" w:type="dxa"/>
              <w:bottom w:w="0" w:type="dxa"/>
              <w:right w:w="53" w:type="dxa"/>
            </w:tcMar>
          </w:tcPr>
          <w:p w:rsidR="008666E6" w:rsidRPr="004F14D9" w:rsidRDefault="00F6228F" w:rsidP="00E463E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F14D9">
              <w:rPr>
                <w:rFonts w:ascii="Times New Roman" w:hAnsi="Times New Roman" w:cs="Times New Roman"/>
                <w:sz w:val="26"/>
                <w:szCs w:val="26"/>
              </w:rPr>
              <w:t>Особливості роботи у воєнний час</w:t>
            </w:r>
          </w:p>
          <w:p w:rsidR="00F6228F" w:rsidRDefault="00F6228F" w:rsidP="004F14D9">
            <w:pPr>
              <w:spacing w:after="0" w:line="240" w:lineRule="auto"/>
              <w:rPr>
                <w:rFonts w:ascii="Times New Roman" w:hAnsi="Times New Roman" w:cs="Times New Roman"/>
                <w:sz w:val="26"/>
                <w:szCs w:val="26"/>
              </w:rPr>
            </w:pPr>
          </w:p>
          <w:p w:rsidR="00F538E0" w:rsidRDefault="00F6228F" w:rsidP="004F14D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C27E3A">
              <w:rPr>
                <w:rFonts w:ascii="Times New Roman" w:hAnsi="Times New Roman" w:cs="Times New Roman"/>
                <w:sz w:val="26"/>
                <w:szCs w:val="26"/>
              </w:rPr>
              <w:t>Стрес-менеджмент у професійній діяльності педагога</w:t>
            </w:r>
            <w:r w:rsidR="00417D20">
              <w:rPr>
                <w:rFonts w:ascii="Times New Roman" w:hAnsi="Times New Roman" w:cs="Times New Roman"/>
                <w:sz w:val="26"/>
                <w:szCs w:val="26"/>
              </w:rPr>
              <w:t>.</w:t>
            </w:r>
          </w:p>
          <w:p w:rsidR="00417D20" w:rsidRDefault="00417D20" w:rsidP="004F14D9">
            <w:pPr>
              <w:spacing w:after="0" w:line="240" w:lineRule="auto"/>
              <w:rPr>
                <w:rFonts w:ascii="Times New Roman" w:hAnsi="Times New Roman" w:cs="Times New Roman"/>
                <w:sz w:val="26"/>
                <w:szCs w:val="26"/>
              </w:rPr>
            </w:pPr>
          </w:p>
          <w:p w:rsidR="00F6228F" w:rsidRPr="008666E6" w:rsidRDefault="00F6228F" w:rsidP="004F14D9">
            <w:pPr>
              <w:spacing w:after="0" w:line="240" w:lineRule="auto"/>
              <w:rPr>
                <w:rFonts w:ascii="Times New Roman" w:hAnsi="Times New Roman" w:cs="Times New Roman"/>
                <w:color w:val="0070C0"/>
                <w:sz w:val="26"/>
                <w:szCs w:val="26"/>
              </w:rPr>
            </w:pPr>
            <w:r>
              <w:rPr>
                <w:rFonts w:ascii="Times New Roman" w:hAnsi="Times New Roman" w:cs="Times New Roman"/>
                <w:sz w:val="26"/>
                <w:szCs w:val="26"/>
              </w:rPr>
              <w:t xml:space="preserve">- Курс на здоров’язбережувальні технології </w:t>
            </w:r>
            <w:r w:rsidR="00417D20">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E61351" w:rsidRDefault="00E61351" w:rsidP="00FF561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21.09.</w:t>
            </w:r>
            <w:r w:rsidR="00417D20">
              <w:rPr>
                <w:rFonts w:ascii="Times New Roman" w:hAnsi="Times New Roman" w:cs="Times New Roman"/>
                <w:sz w:val="26"/>
                <w:szCs w:val="26"/>
              </w:rPr>
              <w:t>2023</w:t>
            </w:r>
          </w:p>
          <w:p w:rsidR="00E61351" w:rsidRDefault="00E61351" w:rsidP="00FF5611">
            <w:pPr>
              <w:spacing w:after="0" w:line="240" w:lineRule="auto"/>
              <w:jc w:val="center"/>
              <w:rPr>
                <w:rFonts w:ascii="Times New Roman" w:hAnsi="Times New Roman" w:cs="Times New Roman"/>
                <w:sz w:val="26"/>
                <w:szCs w:val="26"/>
              </w:rPr>
            </w:pPr>
          </w:p>
          <w:p w:rsidR="00F6228F" w:rsidRDefault="00F6228F" w:rsidP="00E61351">
            <w:pPr>
              <w:spacing w:after="0" w:line="240" w:lineRule="auto"/>
              <w:rPr>
                <w:rFonts w:ascii="Times New Roman" w:hAnsi="Times New Roman" w:cs="Times New Roman"/>
                <w:sz w:val="26"/>
                <w:szCs w:val="26"/>
              </w:rPr>
            </w:pPr>
          </w:p>
          <w:p w:rsidR="00952F59" w:rsidRDefault="00F65243" w:rsidP="00F6228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20.10.</w:t>
            </w:r>
            <w:r w:rsidR="00417D20">
              <w:rPr>
                <w:rFonts w:ascii="Times New Roman" w:hAnsi="Times New Roman" w:cs="Times New Roman"/>
                <w:sz w:val="26"/>
                <w:szCs w:val="26"/>
              </w:rPr>
              <w:t>2023</w:t>
            </w:r>
          </w:p>
          <w:p w:rsidR="00F6228F" w:rsidRDefault="00F6228F" w:rsidP="00F6228F">
            <w:pPr>
              <w:spacing w:after="0" w:line="240" w:lineRule="auto"/>
              <w:jc w:val="center"/>
              <w:rPr>
                <w:rFonts w:ascii="Times New Roman" w:hAnsi="Times New Roman" w:cs="Times New Roman"/>
                <w:sz w:val="26"/>
                <w:szCs w:val="26"/>
              </w:rPr>
            </w:pPr>
          </w:p>
          <w:p w:rsidR="008666E6" w:rsidRDefault="00F6228F" w:rsidP="00FF561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20.01.</w:t>
            </w:r>
            <w:r w:rsidR="00417D20">
              <w:rPr>
                <w:rFonts w:ascii="Times New Roman" w:hAnsi="Times New Roman" w:cs="Times New Roman"/>
                <w:sz w:val="26"/>
                <w:szCs w:val="26"/>
              </w:rPr>
              <w:t>2024</w:t>
            </w:r>
          </w:p>
          <w:p w:rsidR="000D51F9" w:rsidRPr="00952F59" w:rsidRDefault="000D51F9" w:rsidP="007339D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41034D" w:rsidRDefault="004F14D9" w:rsidP="00F6524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керівник</w:t>
            </w:r>
          </w:p>
          <w:p w:rsidR="00417D20" w:rsidRDefault="00417D20" w:rsidP="00F65243">
            <w:pPr>
              <w:spacing w:after="0" w:line="240" w:lineRule="auto"/>
              <w:jc w:val="center"/>
              <w:rPr>
                <w:rFonts w:ascii="Times New Roman" w:hAnsi="Times New Roman" w:cs="Times New Roman"/>
                <w:sz w:val="26"/>
                <w:szCs w:val="26"/>
              </w:rPr>
            </w:pPr>
          </w:p>
          <w:p w:rsidR="00F65243" w:rsidRDefault="00D11A74" w:rsidP="00F65243">
            <w:pPr>
              <w:spacing w:after="0" w:line="240" w:lineRule="auto"/>
              <w:jc w:val="center"/>
              <w:rPr>
                <w:rFonts w:ascii="Times New Roman" w:hAnsi="Times New Roman" w:cs="Times New Roman"/>
                <w:sz w:val="26"/>
                <w:szCs w:val="26"/>
              </w:rPr>
            </w:pPr>
            <w:r w:rsidRPr="00952F59">
              <w:rPr>
                <w:rFonts w:ascii="Times New Roman" w:hAnsi="Times New Roman" w:cs="Times New Roman"/>
                <w:sz w:val="26"/>
                <w:szCs w:val="26"/>
              </w:rPr>
              <w:t xml:space="preserve">Вихователь </w:t>
            </w:r>
            <w:r w:rsidR="00F65243">
              <w:rPr>
                <w:rFonts w:ascii="Times New Roman" w:hAnsi="Times New Roman" w:cs="Times New Roman"/>
                <w:sz w:val="26"/>
                <w:szCs w:val="26"/>
              </w:rPr>
              <w:t>–</w:t>
            </w:r>
            <w:r w:rsidRPr="00952F59">
              <w:rPr>
                <w:rFonts w:ascii="Times New Roman" w:hAnsi="Times New Roman" w:cs="Times New Roman"/>
                <w:sz w:val="26"/>
                <w:szCs w:val="26"/>
              </w:rPr>
              <w:t xml:space="preserve"> методист</w:t>
            </w:r>
          </w:p>
          <w:p w:rsidR="00F6228F" w:rsidRDefault="00F6228F" w:rsidP="00417D20">
            <w:pPr>
              <w:spacing w:after="0" w:line="240" w:lineRule="auto"/>
              <w:rPr>
                <w:rFonts w:ascii="Times New Roman" w:hAnsi="Times New Roman" w:cs="Times New Roman"/>
                <w:sz w:val="26"/>
                <w:szCs w:val="26"/>
              </w:rPr>
            </w:pPr>
          </w:p>
          <w:p w:rsidR="000D51F9" w:rsidRPr="00952F59" w:rsidRDefault="00D11A74" w:rsidP="006F0B2E">
            <w:pPr>
              <w:spacing w:line="240" w:lineRule="auto"/>
              <w:jc w:val="center"/>
              <w:rPr>
                <w:rFonts w:ascii="Times New Roman" w:hAnsi="Times New Roman" w:cs="Times New Roman"/>
                <w:sz w:val="26"/>
                <w:szCs w:val="26"/>
              </w:rPr>
            </w:pPr>
            <w:r w:rsidRPr="00952F59">
              <w:rPr>
                <w:rFonts w:ascii="Times New Roman" w:hAnsi="Times New Roman" w:cs="Times New Roman"/>
                <w:sz w:val="26"/>
                <w:szCs w:val="26"/>
              </w:rPr>
              <w:t>Вихователь - методист</w:t>
            </w:r>
          </w:p>
        </w:tc>
        <w:tc>
          <w:tcPr>
            <w:tcW w:w="1984" w:type="dxa"/>
            <w:shd w:val="clear" w:color="auto" w:fill="auto"/>
            <w:tcMar>
              <w:top w:w="15" w:type="dxa"/>
              <w:left w:w="53" w:type="dxa"/>
              <w:bottom w:w="0" w:type="dxa"/>
              <w:right w:w="53" w:type="dxa"/>
            </w:tcMar>
          </w:tcPr>
          <w:p w:rsidR="000D51F9" w:rsidRDefault="000D51F9" w:rsidP="000D51F9"/>
        </w:tc>
      </w:tr>
      <w:tr w:rsidR="00F538E0" w:rsidTr="004C119D">
        <w:trPr>
          <w:trHeight w:val="345"/>
        </w:trPr>
        <w:tc>
          <w:tcPr>
            <w:tcW w:w="2190" w:type="dxa"/>
            <w:gridSpan w:val="2"/>
            <w:vMerge/>
            <w:shd w:val="clear" w:color="auto" w:fill="auto"/>
            <w:vAlign w:val="center"/>
          </w:tcPr>
          <w:p w:rsidR="00F538E0" w:rsidRPr="004E7FF1" w:rsidRDefault="00F538E0" w:rsidP="00F538E0">
            <w:pPr>
              <w:pBdr>
                <w:top w:val="nil"/>
                <w:left w:val="nil"/>
                <w:bottom w:val="nil"/>
                <w:right w:val="nil"/>
                <w:between w:val="nil"/>
              </w:pBdr>
              <w:spacing w:line="276" w:lineRule="auto"/>
              <w:ind w:firstLine="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E7FF1" w:rsidRDefault="00F538E0" w:rsidP="00F538E0">
            <w:pPr>
              <w:pBdr>
                <w:top w:val="nil"/>
                <w:left w:val="nil"/>
                <w:bottom w:val="nil"/>
                <w:right w:val="nil"/>
                <w:between w:val="nil"/>
              </w:pBdr>
              <w:spacing w:line="276" w:lineRule="auto"/>
              <w:ind w:left="73"/>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Семінари</w:t>
            </w:r>
          </w:p>
        </w:tc>
        <w:tc>
          <w:tcPr>
            <w:tcW w:w="4710" w:type="dxa"/>
            <w:shd w:val="clear" w:color="auto" w:fill="auto"/>
            <w:tcMar>
              <w:top w:w="15" w:type="dxa"/>
              <w:left w:w="53" w:type="dxa"/>
              <w:bottom w:w="0" w:type="dxa"/>
              <w:right w:w="53" w:type="dxa"/>
            </w:tcMar>
          </w:tcPr>
          <w:p w:rsidR="007339D0" w:rsidRDefault="00F6228F" w:rsidP="00F538E0">
            <w:pPr>
              <w:jc w:val="both"/>
              <w:rPr>
                <w:rFonts w:ascii="Times New Roman" w:hAnsi="Times New Roman" w:cs="Times New Roman"/>
                <w:sz w:val="26"/>
                <w:szCs w:val="26"/>
              </w:rPr>
            </w:pPr>
            <w:r>
              <w:rPr>
                <w:rFonts w:ascii="Times New Roman" w:hAnsi="Times New Roman" w:cs="Times New Roman"/>
                <w:sz w:val="26"/>
                <w:szCs w:val="26"/>
              </w:rPr>
              <w:t xml:space="preserve">- </w:t>
            </w:r>
            <w:r w:rsidR="007339D0">
              <w:rPr>
                <w:rFonts w:ascii="Times New Roman" w:hAnsi="Times New Roman" w:cs="Times New Roman"/>
                <w:sz w:val="26"/>
                <w:szCs w:val="26"/>
              </w:rPr>
              <w:t>Математичний  розвиток дошкільників: теорія і практика</w:t>
            </w:r>
            <w:r w:rsidR="00417D20">
              <w:rPr>
                <w:rFonts w:ascii="Times New Roman" w:hAnsi="Times New Roman" w:cs="Times New Roman"/>
                <w:sz w:val="26"/>
                <w:szCs w:val="26"/>
              </w:rPr>
              <w:t>.</w:t>
            </w:r>
          </w:p>
          <w:p w:rsidR="00F6228F" w:rsidRDefault="000A5C57" w:rsidP="00F538E0">
            <w:pPr>
              <w:jc w:val="both"/>
              <w:rPr>
                <w:rFonts w:ascii="Times New Roman" w:hAnsi="Times New Roman" w:cs="Times New Roman"/>
                <w:sz w:val="26"/>
                <w:szCs w:val="26"/>
              </w:rPr>
            </w:pPr>
            <w:r>
              <w:rPr>
                <w:rFonts w:ascii="Times New Roman" w:hAnsi="Times New Roman" w:cs="Times New Roman"/>
                <w:sz w:val="26"/>
                <w:szCs w:val="26"/>
              </w:rPr>
              <w:t xml:space="preserve">Як навчити дітей </w:t>
            </w:r>
            <w:r w:rsidR="00F6228F">
              <w:rPr>
                <w:rFonts w:ascii="Times New Roman" w:hAnsi="Times New Roman" w:cs="Times New Roman"/>
                <w:sz w:val="26"/>
                <w:szCs w:val="26"/>
              </w:rPr>
              <w:t>розв’язувати арифметичні задачі</w:t>
            </w:r>
            <w:r w:rsidR="00417D20">
              <w:rPr>
                <w:rFonts w:ascii="Times New Roman" w:hAnsi="Times New Roman" w:cs="Times New Roman"/>
                <w:sz w:val="26"/>
                <w:szCs w:val="26"/>
              </w:rPr>
              <w:t>.</w:t>
            </w:r>
          </w:p>
          <w:p w:rsidR="00F6228F" w:rsidRDefault="00F6228F" w:rsidP="00F538E0">
            <w:pPr>
              <w:jc w:val="both"/>
              <w:rPr>
                <w:rFonts w:ascii="Times New Roman" w:hAnsi="Times New Roman" w:cs="Times New Roman"/>
                <w:sz w:val="26"/>
                <w:szCs w:val="26"/>
              </w:rPr>
            </w:pPr>
            <w:r>
              <w:rPr>
                <w:rFonts w:ascii="Times New Roman" w:hAnsi="Times New Roman" w:cs="Times New Roman"/>
                <w:sz w:val="26"/>
                <w:szCs w:val="26"/>
              </w:rPr>
              <w:t>- Роль дитячої книжки у мовленнєвому розвитку дітей</w:t>
            </w:r>
            <w:r w:rsidR="00417D20">
              <w:rPr>
                <w:rFonts w:ascii="Times New Roman" w:hAnsi="Times New Roman" w:cs="Times New Roman"/>
                <w:sz w:val="26"/>
                <w:szCs w:val="26"/>
              </w:rPr>
              <w:t>.</w:t>
            </w:r>
          </w:p>
          <w:p w:rsidR="00F538E0" w:rsidRPr="004D20E3" w:rsidRDefault="00856D55" w:rsidP="00F538E0">
            <w:pPr>
              <w:jc w:val="both"/>
              <w:rPr>
                <w:rFonts w:ascii="Times New Roman" w:hAnsi="Times New Roman" w:cs="Times New Roman"/>
                <w:color w:val="0070C0"/>
                <w:sz w:val="26"/>
                <w:szCs w:val="26"/>
              </w:rPr>
            </w:pPr>
            <w:r w:rsidRPr="00856D55">
              <w:rPr>
                <w:rFonts w:ascii="Times New Roman" w:hAnsi="Times New Roman" w:cs="Times New Roman"/>
                <w:sz w:val="26"/>
                <w:szCs w:val="26"/>
              </w:rPr>
              <w:lastRenderedPageBreak/>
              <w:t>Іг</w:t>
            </w:r>
            <w:r>
              <w:rPr>
                <w:rFonts w:ascii="Times New Roman" w:hAnsi="Times New Roman" w:cs="Times New Roman"/>
                <w:sz w:val="26"/>
                <w:szCs w:val="26"/>
              </w:rPr>
              <w:t>ри для розвитку слухової  уваги</w:t>
            </w:r>
            <w:r w:rsidR="00417D20">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7339D0" w:rsidRDefault="007339D0" w:rsidP="00F6228F">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lastRenderedPageBreak/>
              <w:t>30.11.</w:t>
            </w:r>
            <w:r w:rsidR="00417D20">
              <w:rPr>
                <w:rFonts w:ascii="Times New Roman" w:hAnsi="Times New Roman" w:cs="Times New Roman"/>
                <w:sz w:val="26"/>
                <w:szCs w:val="26"/>
                <w:lang w:val="ru-RU"/>
              </w:rPr>
              <w:t>2023</w:t>
            </w:r>
          </w:p>
          <w:p w:rsidR="007339D0" w:rsidRDefault="007339D0" w:rsidP="00F6228F">
            <w:pPr>
              <w:spacing w:after="0" w:line="240" w:lineRule="auto"/>
              <w:jc w:val="center"/>
              <w:rPr>
                <w:rFonts w:ascii="Times New Roman" w:hAnsi="Times New Roman" w:cs="Times New Roman"/>
                <w:sz w:val="26"/>
                <w:szCs w:val="26"/>
                <w:lang w:val="ru-RU"/>
              </w:rPr>
            </w:pPr>
          </w:p>
          <w:p w:rsidR="007339D0" w:rsidRDefault="007339D0" w:rsidP="00F6228F">
            <w:pPr>
              <w:spacing w:after="0" w:line="240" w:lineRule="auto"/>
              <w:jc w:val="center"/>
              <w:rPr>
                <w:rFonts w:ascii="Times New Roman" w:hAnsi="Times New Roman" w:cs="Times New Roman"/>
                <w:sz w:val="26"/>
                <w:szCs w:val="26"/>
                <w:lang w:val="ru-RU"/>
              </w:rPr>
            </w:pPr>
          </w:p>
          <w:p w:rsidR="000A5C57" w:rsidRDefault="000A5C57" w:rsidP="00F6228F">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07.12</w:t>
            </w:r>
            <w:r w:rsidR="00417D20">
              <w:rPr>
                <w:rFonts w:ascii="Times New Roman" w:hAnsi="Times New Roman" w:cs="Times New Roman"/>
                <w:sz w:val="26"/>
                <w:szCs w:val="26"/>
                <w:lang w:val="ru-RU"/>
              </w:rPr>
              <w:t>.2023</w:t>
            </w:r>
          </w:p>
          <w:p w:rsidR="00F6228F" w:rsidRDefault="00F6228F" w:rsidP="00F6228F">
            <w:pPr>
              <w:spacing w:after="0" w:line="240" w:lineRule="auto"/>
              <w:rPr>
                <w:rFonts w:ascii="Times New Roman" w:hAnsi="Times New Roman" w:cs="Times New Roman"/>
                <w:sz w:val="26"/>
                <w:szCs w:val="26"/>
                <w:lang w:val="ru-RU"/>
              </w:rPr>
            </w:pPr>
          </w:p>
          <w:p w:rsidR="00B72497" w:rsidRDefault="00B72497" w:rsidP="00F6228F">
            <w:pPr>
              <w:spacing w:after="0" w:line="240" w:lineRule="auto"/>
              <w:rPr>
                <w:rFonts w:ascii="Times New Roman" w:hAnsi="Times New Roman" w:cs="Times New Roman"/>
                <w:sz w:val="26"/>
                <w:szCs w:val="26"/>
                <w:lang w:val="ru-RU"/>
              </w:rPr>
            </w:pPr>
          </w:p>
          <w:p w:rsidR="000A5C57" w:rsidRDefault="00F6228F" w:rsidP="00F6228F">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02.02.</w:t>
            </w:r>
            <w:r w:rsidR="00417D20">
              <w:rPr>
                <w:rFonts w:ascii="Times New Roman" w:hAnsi="Times New Roman" w:cs="Times New Roman"/>
                <w:sz w:val="26"/>
                <w:szCs w:val="26"/>
                <w:lang w:val="ru-RU"/>
              </w:rPr>
              <w:t>2024</w:t>
            </w:r>
          </w:p>
          <w:p w:rsidR="00417D20" w:rsidRDefault="00417D20" w:rsidP="00B72497">
            <w:pPr>
              <w:spacing w:after="0" w:line="240" w:lineRule="auto"/>
              <w:rPr>
                <w:rFonts w:ascii="Times New Roman" w:hAnsi="Times New Roman" w:cs="Times New Roman"/>
                <w:sz w:val="26"/>
                <w:szCs w:val="26"/>
                <w:lang w:val="ru-RU"/>
              </w:rPr>
            </w:pPr>
          </w:p>
          <w:p w:rsidR="00856D55" w:rsidRPr="00856D55" w:rsidRDefault="00856D55" w:rsidP="00F6228F">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 xml:space="preserve">До </w:t>
            </w:r>
            <w:r>
              <w:rPr>
                <w:rFonts w:ascii="Times New Roman" w:hAnsi="Times New Roman" w:cs="Times New Roman"/>
                <w:sz w:val="26"/>
                <w:szCs w:val="26"/>
                <w:lang w:val="ru-RU"/>
              </w:rPr>
              <w:lastRenderedPageBreak/>
              <w:t>28.02.</w:t>
            </w:r>
            <w:r w:rsidR="00417D20">
              <w:rPr>
                <w:rFonts w:ascii="Times New Roman" w:hAnsi="Times New Roman" w:cs="Times New Roman"/>
                <w:sz w:val="26"/>
                <w:szCs w:val="26"/>
                <w:lang w:val="ru-RU"/>
              </w:rPr>
              <w:t>2024</w:t>
            </w:r>
          </w:p>
          <w:p w:rsidR="00F538E0" w:rsidRPr="004E7FF1" w:rsidRDefault="00F538E0" w:rsidP="0041034D">
            <w:pPr>
              <w:spacing w:after="0" w:line="240" w:lineRule="auto"/>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CB116E" w:rsidRDefault="00B72497" w:rsidP="00856D55">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rPr>
              <w:lastRenderedPageBreak/>
              <w:t>Вихователь-методист</w:t>
            </w:r>
          </w:p>
          <w:p w:rsidR="00CB116E" w:rsidRDefault="00CB116E" w:rsidP="00856D55">
            <w:pPr>
              <w:spacing w:after="0" w:line="240" w:lineRule="auto"/>
              <w:jc w:val="center"/>
              <w:rPr>
                <w:rFonts w:ascii="Times New Roman" w:hAnsi="Times New Roman" w:cs="Times New Roman"/>
                <w:sz w:val="26"/>
                <w:szCs w:val="26"/>
                <w:lang w:val="ru-RU"/>
              </w:rPr>
            </w:pPr>
          </w:p>
          <w:p w:rsidR="00CB116E" w:rsidRDefault="00B72497" w:rsidP="00856D55">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Default="00B72497" w:rsidP="00856D55">
            <w:pPr>
              <w:spacing w:after="0" w:line="240" w:lineRule="auto"/>
              <w:jc w:val="center"/>
              <w:rPr>
                <w:rFonts w:ascii="Times New Roman" w:hAnsi="Times New Roman" w:cs="Times New Roman"/>
                <w:sz w:val="26"/>
                <w:szCs w:val="26"/>
                <w:lang w:val="ru-RU"/>
              </w:rPr>
            </w:pPr>
          </w:p>
          <w:p w:rsidR="00F6228F" w:rsidRDefault="00B72497" w:rsidP="00B72497">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Вихователь</w:t>
            </w:r>
          </w:p>
          <w:p w:rsidR="00B72497" w:rsidRDefault="00B72497" w:rsidP="00B72497">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Гедзь Л.В.</w:t>
            </w:r>
          </w:p>
          <w:p w:rsidR="00F538E0" w:rsidRPr="00856D55" w:rsidRDefault="00B72497" w:rsidP="00B72497">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 xml:space="preserve">Кулібаба О.Я., </w:t>
            </w:r>
            <w:r>
              <w:rPr>
                <w:rFonts w:ascii="Times New Roman" w:hAnsi="Times New Roman" w:cs="Times New Roman"/>
                <w:sz w:val="26"/>
                <w:szCs w:val="26"/>
                <w:lang w:val="ru-RU"/>
              </w:rPr>
              <w:lastRenderedPageBreak/>
              <w:t>Гуменна Г.В.</w:t>
            </w: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345"/>
        </w:trPr>
        <w:tc>
          <w:tcPr>
            <w:tcW w:w="2190" w:type="dxa"/>
            <w:gridSpan w:val="2"/>
            <w:vMerge/>
            <w:shd w:val="clear" w:color="auto" w:fill="auto"/>
            <w:vAlign w:val="center"/>
          </w:tcPr>
          <w:p w:rsidR="00F538E0" w:rsidRPr="004E7FF1" w:rsidRDefault="00F538E0" w:rsidP="00F538E0">
            <w:pPr>
              <w:pBdr>
                <w:top w:val="nil"/>
                <w:left w:val="nil"/>
                <w:bottom w:val="nil"/>
                <w:right w:val="nil"/>
                <w:between w:val="nil"/>
              </w:pBdr>
              <w:spacing w:line="276" w:lineRule="auto"/>
              <w:ind w:firstLine="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646471" w:rsidRDefault="00F538E0" w:rsidP="0038088D">
            <w:pPr>
              <w:pBdr>
                <w:top w:val="nil"/>
                <w:left w:val="nil"/>
                <w:bottom w:val="nil"/>
                <w:right w:val="nil"/>
                <w:between w:val="nil"/>
              </w:pBdr>
              <w:spacing w:line="276" w:lineRule="auto"/>
              <w:ind w:left="73"/>
              <w:rPr>
                <w:rFonts w:ascii="Times New Roman" w:eastAsia="Times New Roman" w:hAnsi="Times New Roman" w:cs="Times New Roman"/>
                <w:b/>
                <w:color w:val="000000"/>
                <w:sz w:val="26"/>
                <w:szCs w:val="26"/>
              </w:rPr>
            </w:pPr>
            <w:r w:rsidRPr="00646471">
              <w:rPr>
                <w:rFonts w:ascii="Times New Roman" w:hAnsi="Times New Roman" w:cs="Times New Roman"/>
                <w:b/>
                <w:sz w:val="26"/>
                <w:szCs w:val="26"/>
              </w:rPr>
              <w:t xml:space="preserve">Педагогічний </w:t>
            </w:r>
            <w:r w:rsidR="0038088D">
              <w:rPr>
                <w:rFonts w:ascii="Times New Roman" w:hAnsi="Times New Roman" w:cs="Times New Roman"/>
                <w:b/>
                <w:sz w:val="26"/>
                <w:szCs w:val="26"/>
              </w:rPr>
              <w:t>батл</w:t>
            </w:r>
          </w:p>
        </w:tc>
        <w:tc>
          <w:tcPr>
            <w:tcW w:w="4710" w:type="dxa"/>
            <w:shd w:val="clear" w:color="auto" w:fill="auto"/>
            <w:tcMar>
              <w:top w:w="15" w:type="dxa"/>
              <w:left w:w="53" w:type="dxa"/>
              <w:bottom w:w="0" w:type="dxa"/>
              <w:right w:w="53" w:type="dxa"/>
            </w:tcMar>
          </w:tcPr>
          <w:p w:rsidR="00F538E0" w:rsidRPr="004D20E3" w:rsidRDefault="0038088D" w:rsidP="000905A2">
            <w:pPr>
              <w:spacing w:after="0" w:line="240" w:lineRule="auto"/>
              <w:jc w:val="both"/>
              <w:rPr>
                <w:rFonts w:ascii="Times New Roman" w:hAnsi="Times New Roman" w:cs="Times New Roman"/>
                <w:color w:val="0070C0"/>
                <w:sz w:val="26"/>
                <w:szCs w:val="26"/>
              </w:rPr>
            </w:pPr>
            <w:r w:rsidRPr="0038088D">
              <w:rPr>
                <w:rFonts w:ascii="Times New Roman" w:hAnsi="Times New Roman" w:cs="Times New Roman"/>
                <w:sz w:val="26"/>
                <w:szCs w:val="26"/>
              </w:rPr>
              <w:t xml:space="preserve">Педагогічний батл </w:t>
            </w:r>
            <w:r>
              <w:rPr>
                <w:rFonts w:ascii="Times New Roman" w:hAnsi="Times New Roman" w:cs="Times New Roman"/>
                <w:sz w:val="26"/>
                <w:szCs w:val="26"/>
              </w:rPr>
              <w:t>: прокачуємо професійну майстерність</w:t>
            </w:r>
          </w:p>
        </w:tc>
        <w:tc>
          <w:tcPr>
            <w:tcW w:w="1396" w:type="dxa"/>
            <w:shd w:val="clear" w:color="auto" w:fill="auto"/>
            <w:tcMar>
              <w:top w:w="15" w:type="dxa"/>
              <w:left w:w="53" w:type="dxa"/>
              <w:bottom w:w="0" w:type="dxa"/>
              <w:right w:w="53" w:type="dxa"/>
            </w:tcMar>
          </w:tcPr>
          <w:p w:rsidR="00F538E0" w:rsidRPr="004E7FF1" w:rsidRDefault="0038088D"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19.10.</w:t>
            </w:r>
            <w:r w:rsidR="00417D20">
              <w:rPr>
                <w:rFonts w:ascii="Times New Roman" w:hAnsi="Times New Roman" w:cs="Times New Roman"/>
                <w:sz w:val="26"/>
                <w:szCs w:val="26"/>
              </w:rPr>
              <w:t>2023</w:t>
            </w:r>
          </w:p>
        </w:tc>
        <w:tc>
          <w:tcPr>
            <w:tcW w:w="1985" w:type="dxa"/>
            <w:shd w:val="clear" w:color="auto" w:fill="auto"/>
            <w:tcMar>
              <w:top w:w="15" w:type="dxa"/>
              <w:left w:w="53" w:type="dxa"/>
              <w:bottom w:w="0" w:type="dxa"/>
              <w:right w:w="53" w:type="dxa"/>
            </w:tcMar>
          </w:tcPr>
          <w:p w:rsidR="00F538E0" w:rsidRPr="004E7FF1" w:rsidRDefault="00CB116E" w:rsidP="00CB116E">
            <w:pPr>
              <w:jc w:val="center"/>
              <w:rPr>
                <w:rFonts w:ascii="Times New Roman" w:hAnsi="Times New Roman" w:cs="Times New Roman"/>
                <w:sz w:val="26"/>
                <w:szCs w:val="26"/>
              </w:rPr>
            </w:pPr>
            <w:r>
              <w:rPr>
                <w:rFonts w:ascii="Times New Roman" w:hAnsi="Times New Roman" w:cs="Times New Roman"/>
                <w:sz w:val="26"/>
                <w:szCs w:val="26"/>
              </w:rPr>
              <w:t>В</w:t>
            </w:r>
            <w:r w:rsidR="0038088D">
              <w:rPr>
                <w:rFonts w:ascii="Times New Roman" w:hAnsi="Times New Roman" w:cs="Times New Roman"/>
                <w:sz w:val="26"/>
                <w:szCs w:val="26"/>
              </w:rPr>
              <w:t>иховател</w:t>
            </w:r>
            <w:r>
              <w:rPr>
                <w:rFonts w:ascii="Times New Roman" w:hAnsi="Times New Roman" w:cs="Times New Roman"/>
                <w:sz w:val="26"/>
                <w:szCs w:val="26"/>
              </w:rPr>
              <w:t>і</w:t>
            </w: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345"/>
        </w:trPr>
        <w:tc>
          <w:tcPr>
            <w:tcW w:w="2190" w:type="dxa"/>
            <w:gridSpan w:val="2"/>
            <w:vMerge/>
            <w:shd w:val="clear" w:color="auto" w:fill="auto"/>
            <w:vAlign w:val="center"/>
          </w:tcPr>
          <w:p w:rsidR="00F538E0" w:rsidRPr="004E7FF1" w:rsidRDefault="00F538E0" w:rsidP="00F538E0">
            <w:pPr>
              <w:pBdr>
                <w:top w:val="nil"/>
                <w:left w:val="nil"/>
                <w:bottom w:val="nil"/>
                <w:right w:val="nil"/>
                <w:between w:val="nil"/>
              </w:pBdr>
              <w:spacing w:line="276" w:lineRule="auto"/>
              <w:ind w:firstLine="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E7FF1" w:rsidRDefault="00F538E0" w:rsidP="00F538E0">
            <w:pPr>
              <w:pBdr>
                <w:top w:val="nil"/>
                <w:left w:val="nil"/>
                <w:bottom w:val="nil"/>
                <w:right w:val="nil"/>
                <w:between w:val="nil"/>
              </w:pBdr>
              <w:spacing w:line="276" w:lineRule="auto"/>
              <w:ind w:left="73"/>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Практичне заняття</w:t>
            </w:r>
          </w:p>
        </w:tc>
        <w:tc>
          <w:tcPr>
            <w:tcW w:w="4710" w:type="dxa"/>
            <w:shd w:val="clear" w:color="auto" w:fill="auto"/>
            <w:tcMar>
              <w:top w:w="15" w:type="dxa"/>
              <w:left w:w="53" w:type="dxa"/>
              <w:bottom w:w="0" w:type="dxa"/>
              <w:right w:w="53" w:type="dxa"/>
            </w:tcMar>
          </w:tcPr>
          <w:p w:rsidR="00F538E0" w:rsidRPr="004D20E3" w:rsidRDefault="008666E6" w:rsidP="00F538E0">
            <w:pPr>
              <w:jc w:val="both"/>
              <w:rPr>
                <w:rFonts w:ascii="Times New Roman" w:hAnsi="Times New Roman" w:cs="Times New Roman"/>
                <w:color w:val="0070C0"/>
                <w:sz w:val="26"/>
                <w:szCs w:val="26"/>
              </w:rPr>
            </w:pPr>
            <w:r w:rsidRPr="008666E6">
              <w:rPr>
                <w:rFonts w:ascii="Times New Roman" w:hAnsi="Times New Roman" w:cs="Times New Roman"/>
                <w:sz w:val="26"/>
                <w:szCs w:val="26"/>
              </w:rPr>
              <w:t>Формув</w:t>
            </w:r>
            <w:r>
              <w:rPr>
                <w:rFonts w:ascii="Times New Roman" w:hAnsi="Times New Roman" w:cs="Times New Roman"/>
                <w:sz w:val="26"/>
                <w:szCs w:val="26"/>
              </w:rPr>
              <w:t>ання стресостійкості у педагів</w:t>
            </w:r>
            <w:r w:rsidR="00417D20">
              <w:rPr>
                <w:rFonts w:ascii="Times New Roman" w:hAnsi="Times New Roman" w:cs="Times New Roman"/>
                <w:sz w:val="26"/>
                <w:szCs w:val="26"/>
              </w:rPr>
              <w:t xml:space="preserve"> в період війни.</w:t>
            </w: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22.09.</w:t>
            </w:r>
            <w:r w:rsidR="00417D20">
              <w:rPr>
                <w:rFonts w:ascii="Times New Roman" w:hAnsi="Times New Roman" w:cs="Times New Roman"/>
                <w:sz w:val="26"/>
                <w:szCs w:val="26"/>
              </w:rPr>
              <w:t>2023</w:t>
            </w:r>
          </w:p>
          <w:p w:rsidR="00F538E0" w:rsidRPr="004E7FF1"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Pr="004E7FF1" w:rsidRDefault="00CB116E" w:rsidP="00F538E0">
            <w:pPr>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tc>
        <w:tc>
          <w:tcPr>
            <w:tcW w:w="1984" w:type="dxa"/>
            <w:shd w:val="clear" w:color="auto" w:fill="auto"/>
            <w:tcMar>
              <w:top w:w="15" w:type="dxa"/>
              <w:left w:w="53" w:type="dxa"/>
              <w:bottom w:w="0" w:type="dxa"/>
              <w:right w:w="53" w:type="dxa"/>
            </w:tcMar>
          </w:tcPr>
          <w:p w:rsidR="00F538E0" w:rsidRDefault="00F538E0" w:rsidP="00F538E0"/>
        </w:tc>
      </w:tr>
      <w:tr w:rsidR="004D20E3" w:rsidTr="004C119D">
        <w:trPr>
          <w:trHeight w:val="345"/>
        </w:trPr>
        <w:tc>
          <w:tcPr>
            <w:tcW w:w="2190" w:type="dxa"/>
            <w:gridSpan w:val="2"/>
            <w:vMerge/>
            <w:shd w:val="clear" w:color="auto" w:fill="auto"/>
            <w:vAlign w:val="center"/>
          </w:tcPr>
          <w:p w:rsidR="004D20E3" w:rsidRPr="004E7FF1" w:rsidRDefault="004D20E3" w:rsidP="00F538E0">
            <w:pPr>
              <w:pBdr>
                <w:top w:val="nil"/>
                <w:left w:val="nil"/>
                <w:bottom w:val="nil"/>
                <w:right w:val="nil"/>
                <w:between w:val="nil"/>
              </w:pBdr>
              <w:spacing w:line="276" w:lineRule="auto"/>
              <w:ind w:firstLine="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4D20E3" w:rsidRDefault="004D20E3" w:rsidP="00F538E0">
            <w:pPr>
              <w:pBdr>
                <w:top w:val="nil"/>
                <w:left w:val="nil"/>
                <w:bottom w:val="nil"/>
                <w:right w:val="nil"/>
                <w:between w:val="nil"/>
              </w:pBdr>
              <w:spacing w:line="276" w:lineRule="auto"/>
              <w:ind w:left="73"/>
              <w:rPr>
                <w:rFonts w:ascii="Times New Roman" w:eastAsia="Times New Roman" w:hAnsi="Times New Roman" w:cs="Times New Roman"/>
                <w:b/>
                <w:color w:val="000000"/>
                <w:sz w:val="26"/>
                <w:szCs w:val="26"/>
              </w:rPr>
            </w:pPr>
            <w:r w:rsidRPr="004D20E3">
              <w:rPr>
                <w:rFonts w:ascii="Times New Roman" w:eastAsia="Times New Roman" w:hAnsi="Times New Roman" w:cs="Times New Roman"/>
                <w:b/>
                <w:sz w:val="26"/>
                <w:szCs w:val="26"/>
              </w:rPr>
              <w:t>Воркшоп</w:t>
            </w:r>
          </w:p>
        </w:tc>
        <w:tc>
          <w:tcPr>
            <w:tcW w:w="4710" w:type="dxa"/>
            <w:shd w:val="clear" w:color="auto" w:fill="auto"/>
            <w:tcMar>
              <w:top w:w="15" w:type="dxa"/>
              <w:left w:w="53" w:type="dxa"/>
              <w:bottom w:w="0" w:type="dxa"/>
              <w:right w:w="53" w:type="dxa"/>
            </w:tcMar>
          </w:tcPr>
          <w:p w:rsidR="0041034D" w:rsidRDefault="000905A2" w:rsidP="004D20E3">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D402A1">
              <w:rPr>
                <w:rFonts w:ascii="Times New Roman" w:eastAsia="Times New Roman" w:hAnsi="Times New Roman" w:cs="Times New Roman"/>
                <w:sz w:val="26"/>
                <w:szCs w:val="26"/>
              </w:rPr>
              <w:t>Як говорити про війну та повітряну тривогу з дітьми: 10 нових ідей.</w:t>
            </w:r>
          </w:p>
          <w:p w:rsidR="0041034D" w:rsidRDefault="0041034D" w:rsidP="004D20E3">
            <w:pPr>
              <w:spacing w:after="0"/>
              <w:jc w:val="both"/>
              <w:rPr>
                <w:rFonts w:ascii="Times New Roman" w:eastAsia="Times New Roman" w:hAnsi="Times New Roman" w:cs="Times New Roman"/>
                <w:sz w:val="26"/>
                <w:szCs w:val="26"/>
              </w:rPr>
            </w:pPr>
          </w:p>
          <w:p w:rsidR="004D20E3" w:rsidRDefault="004D20E3" w:rsidP="004D20E3">
            <w:pPr>
              <w:spacing w:after="0"/>
              <w:jc w:val="both"/>
              <w:rPr>
                <w:rFonts w:ascii="Times New Roman" w:eastAsia="Times New Roman" w:hAnsi="Times New Roman" w:cs="Times New Roman"/>
                <w:b/>
                <w:color w:val="FF0000"/>
                <w:sz w:val="26"/>
                <w:szCs w:val="26"/>
              </w:rPr>
            </w:pPr>
            <w:r w:rsidRPr="004D20E3">
              <w:rPr>
                <w:rFonts w:ascii="Times New Roman" w:eastAsia="Times New Roman" w:hAnsi="Times New Roman" w:cs="Times New Roman"/>
                <w:sz w:val="26"/>
                <w:szCs w:val="26"/>
              </w:rPr>
              <w:t>Про Базовий компоне</w:t>
            </w:r>
            <w:r>
              <w:rPr>
                <w:rFonts w:ascii="Times New Roman" w:eastAsia="Times New Roman" w:hAnsi="Times New Roman" w:cs="Times New Roman"/>
                <w:sz w:val="26"/>
                <w:szCs w:val="26"/>
              </w:rPr>
              <w:t>н</w:t>
            </w:r>
            <w:r w:rsidRPr="004D20E3">
              <w:rPr>
                <w:rFonts w:ascii="Times New Roman" w:eastAsia="Times New Roman" w:hAnsi="Times New Roman" w:cs="Times New Roman"/>
                <w:sz w:val="26"/>
                <w:szCs w:val="26"/>
              </w:rPr>
              <w:t xml:space="preserve">т дошкільної освіти та професійний стандарт вихователя </w:t>
            </w:r>
            <w:r>
              <w:rPr>
                <w:rFonts w:ascii="Times New Roman" w:eastAsia="Times New Roman" w:hAnsi="Times New Roman" w:cs="Times New Roman"/>
                <w:sz w:val="26"/>
                <w:szCs w:val="26"/>
              </w:rPr>
              <w:t>ЗДО:</w:t>
            </w:r>
            <w:r w:rsidRPr="0048342F">
              <w:rPr>
                <w:rFonts w:ascii="Times New Roman" w:eastAsia="Times New Roman" w:hAnsi="Times New Roman" w:cs="Times New Roman"/>
                <w:b/>
                <w:color w:val="FF0000"/>
                <w:sz w:val="26"/>
                <w:szCs w:val="26"/>
              </w:rPr>
              <w:t xml:space="preserve"> </w:t>
            </w:r>
          </w:p>
          <w:p w:rsidR="004D20E3" w:rsidRDefault="004D20E3" w:rsidP="004D20E3">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Pr="004D20E3">
              <w:rPr>
                <w:rFonts w:ascii="Times New Roman" w:eastAsia="Times New Roman" w:hAnsi="Times New Roman" w:cs="Times New Roman"/>
                <w:sz w:val="26"/>
                <w:szCs w:val="26"/>
              </w:rPr>
              <w:t xml:space="preserve">Інваріативний складник стандарту дошкільної освіти. </w:t>
            </w:r>
          </w:p>
          <w:p w:rsidR="004D20E3" w:rsidRDefault="004D20E3" w:rsidP="00B72497">
            <w:pPr>
              <w:spacing w:after="0"/>
              <w:rPr>
                <w:rFonts w:ascii="Times New Roman" w:eastAsia="Times New Roman" w:hAnsi="Times New Roman" w:cs="Times New Roman"/>
                <w:sz w:val="26"/>
                <w:szCs w:val="26"/>
              </w:rPr>
            </w:pPr>
            <w:r w:rsidRPr="004D20E3">
              <w:rPr>
                <w:rFonts w:ascii="Times New Roman" w:eastAsia="Times New Roman" w:hAnsi="Times New Roman" w:cs="Times New Roman"/>
                <w:sz w:val="26"/>
                <w:szCs w:val="26"/>
              </w:rPr>
              <w:t>2. Про педагога, що стимулює розвиток дитини .</w:t>
            </w:r>
          </w:p>
          <w:p w:rsidR="004D20E3" w:rsidRDefault="004D20E3" w:rsidP="00B72497">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4D20E3">
              <w:rPr>
                <w:rFonts w:ascii="Times New Roman" w:eastAsia="Times New Roman" w:hAnsi="Times New Roman" w:cs="Times New Roman"/>
                <w:sz w:val="26"/>
                <w:szCs w:val="26"/>
              </w:rPr>
              <w:t>Про результати анкетування педагогічного колективу</w:t>
            </w:r>
            <w:r w:rsidR="00D402A1">
              <w:rPr>
                <w:rFonts w:ascii="Times New Roman" w:eastAsia="Times New Roman" w:hAnsi="Times New Roman" w:cs="Times New Roman"/>
                <w:sz w:val="26"/>
                <w:szCs w:val="26"/>
              </w:rPr>
              <w:t>.</w:t>
            </w:r>
          </w:p>
          <w:p w:rsidR="004D20E3" w:rsidRPr="004D20E3" w:rsidRDefault="004D20E3" w:rsidP="004D20E3">
            <w:pPr>
              <w:jc w:val="both"/>
              <w:rPr>
                <w:rFonts w:ascii="Times New Roman" w:hAnsi="Times New Roman" w:cs="Times New Roman"/>
                <w:color w:val="0070C0"/>
                <w:sz w:val="26"/>
                <w:szCs w:val="26"/>
              </w:rPr>
            </w:pPr>
          </w:p>
        </w:tc>
        <w:tc>
          <w:tcPr>
            <w:tcW w:w="1396" w:type="dxa"/>
            <w:shd w:val="clear" w:color="auto" w:fill="auto"/>
            <w:tcMar>
              <w:top w:w="15" w:type="dxa"/>
              <w:left w:w="53" w:type="dxa"/>
              <w:bottom w:w="0" w:type="dxa"/>
              <w:right w:w="53" w:type="dxa"/>
            </w:tcMar>
          </w:tcPr>
          <w:p w:rsidR="004D20E3" w:rsidRDefault="008666E6"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28.09.</w:t>
            </w:r>
            <w:r w:rsidR="00417D20">
              <w:rPr>
                <w:rFonts w:ascii="Times New Roman" w:hAnsi="Times New Roman" w:cs="Times New Roman"/>
                <w:sz w:val="26"/>
                <w:szCs w:val="26"/>
              </w:rPr>
              <w:t>2023</w:t>
            </w:r>
          </w:p>
          <w:p w:rsidR="0041034D" w:rsidRDefault="0041034D" w:rsidP="00F538E0">
            <w:pPr>
              <w:spacing w:after="0" w:line="240" w:lineRule="auto"/>
              <w:jc w:val="center"/>
              <w:rPr>
                <w:rFonts w:ascii="Times New Roman" w:hAnsi="Times New Roman" w:cs="Times New Roman"/>
                <w:sz w:val="26"/>
                <w:szCs w:val="26"/>
              </w:rPr>
            </w:pPr>
          </w:p>
          <w:p w:rsidR="0041034D" w:rsidRDefault="0041034D" w:rsidP="00F538E0">
            <w:pPr>
              <w:spacing w:after="0" w:line="240" w:lineRule="auto"/>
              <w:jc w:val="center"/>
              <w:rPr>
                <w:rFonts w:ascii="Times New Roman" w:hAnsi="Times New Roman" w:cs="Times New Roman"/>
                <w:sz w:val="26"/>
                <w:szCs w:val="26"/>
              </w:rPr>
            </w:pPr>
          </w:p>
          <w:p w:rsidR="0041034D" w:rsidRDefault="0041034D" w:rsidP="00F538E0">
            <w:pPr>
              <w:spacing w:after="0" w:line="240" w:lineRule="auto"/>
              <w:jc w:val="center"/>
              <w:rPr>
                <w:rFonts w:ascii="Times New Roman" w:hAnsi="Times New Roman" w:cs="Times New Roman"/>
                <w:sz w:val="26"/>
                <w:szCs w:val="26"/>
              </w:rPr>
            </w:pPr>
          </w:p>
          <w:p w:rsidR="0041034D" w:rsidRDefault="0041034D"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25.10.</w:t>
            </w:r>
            <w:r w:rsidR="00417D20">
              <w:rPr>
                <w:rFonts w:ascii="Times New Roman" w:hAnsi="Times New Roman" w:cs="Times New Roman"/>
                <w:sz w:val="26"/>
                <w:szCs w:val="26"/>
              </w:rPr>
              <w:t>2023</w:t>
            </w:r>
          </w:p>
        </w:tc>
        <w:tc>
          <w:tcPr>
            <w:tcW w:w="1985" w:type="dxa"/>
            <w:shd w:val="clear" w:color="auto" w:fill="auto"/>
            <w:tcMar>
              <w:top w:w="15" w:type="dxa"/>
              <w:left w:w="53" w:type="dxa"/>
              <w:bottom w:w="0" w:type="dxa"/>
              <w:right w:w="53" w:type="dxa"/>
            </w:tcMar>
          </w:tcPr>
          <w:p w:rsidR="0041034D" w:rsidRDefault="00CB116E" w:rsidP="00F538E0">
            <w:pPr>
              <w:jc w:val="center"/>
              <w:rPr>
                <w:rFonts w:ascii="Times New Roman" w:hAnsi="Times New Roman" w:cs="Times New Roman"/>
                <w:sz w:val="26"/>
                <w:szCs w:val="26"/>
              </w:rPr>
            </w:pPr>
            <w:r>
              <w:rPr>
                <w:rFonts w:ascii="Times New Roman" w:hAnsi="Times New Roman" w:cs="Times New Roman"/>
                <w:sz w:val="26"/>
                <w:szCs w:val="26"/>
              </w:rPr>
              <w:t>В</w:t>
            </w:r>
            <w:r w:rsidR="0041034D">
              <w:rPr>
                <w:rFonts w:ascii="Times New Roman" w:hAnsi="Times New Roman" w:cs="Times New Roman"/>
                <w:sz w:val="26"/>
                <w:szCs w:val="26"/>
              </w:rPr>
              <w:t>иховател</w:t>
            </w:r>
            <w:r>
              <w:rPr>
                <w:rFonts w:ascii="Times New Roman" w:hAnsi="Times New Roman" w:cs="Times New Roman"/>
                <w:sz w:val="26"/>
                <w:szCs w:val="26"/>
              </w:rPr>
              <w:t>і</w:t>
            </w:r>
          </w:p>
          <w:p w:rsidR="00CB116E" w:rsidRDefault="00CB116E" w:rsidP="00B72497">
            <w:pPr>
              <w:rPr>
                <w:rFonts w:ascii="Times New Roman" w:hAnsi="Times New Roman" w:cs="Times New Roman"/>
                <w:sz w:val="26"/>
                <w:szCs w:val="26"/>
              </w:rPr>
            </w:pPr>
          </w:p>
          <w:p w:rsidR="00B72497" w:rsidRDefault="004D20E3" w:rsidP="00B72497">
            <w:pPr>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Default="00B72497" w:rsidP="00B72497">
            <w:pPr>
              <w:jc w:val="center"/>
              <w:rPr>
                <w:rFonts w:ascii="Times New Roman" w:hAnsi="Times New Roman" w:cs="Times New Roman"/>
                <w:sz w:val="26"/>
                <w:szCs w:val="26"/>
              </w:rPr>
            </w:pPr>
            <w:r>
              <w:rPr>
                <w:rFonts w:ascii="Times New Roman" w:hAnsi="Times New Roman" w:cs="Times New Roman"/>
                <w:sz w:val="26"/>
                <w:szCs w:val="26"/>
              </w:rPr>
              <w:t>Франчук О.А.</w:t>
            </w:r>
          </w:p>
          <w:p w:rsidR="00B72497" w:rsidRDefault="00B72497" w:rsidP="00B72497">
            <w:pPr>
              <w:jc w:val="center"/>
              <w:rPr>
                <w:rFonts w:ascii="Times New Roman" w:hAnsi="Times New Roman" w:cs="Times New Roman"/>
                <w:sz w:val="26"/>
                <w:szCs w:val="26"/>
              </w:rPr>
            </w:pPr>
            <w:r>
              <w:rPr>
                <w:rFonts w:ascii="Times New Roman" w:hAnsi="Times New Roman" w:cs="Times New Roman"/>
                <w:sz w:val="26"/>
                <w:szCs w:val="26"/>
              </w:rPr>
              <w:t>Гоголь О.І,</w:t>
            </w:r>
          </w:p>
          <w:p w:rsidR="00B72497" w:rsidRDefault="00B72497" w:rsidP="00B72497">
            <w:pPr>
              <w:jc w:val="center"/>
              <w:rPr>
                <w:rFonts w:ascii="Times New Roman" w:hAnsi="Times New Roman" w:cs="Times New Roman"/>
                <w:sz w:val="26"/>
                <w:szCs w:val="26"/>
              </w:rPr>
            </w:pPr>
            <w:r>
              <w:rPr>
                <w:rFonts w:ascii="Times New Roman" w:hAnsi="Times New Roman" w:cs="Times New Roman"/>
                <w:sz w:val="26"/>
                <w:szCs w:val="26"/>
              </w:rPr>
              <w:t xml:space="preserve">Вихователь-методист </w:t>
            </w:r>
          </w:p>
          <w:p w:rsidR="00B72497" w:rsidRDefault="00B72497" w:rsidP="00B72497">
            <w:pPr>
              <w:jc w:val="center"/>
              <w:rPr>
                <w:rFonts w:ascii="Times New Roman" w:hAnsi="Times New Roman" w:cs="Times New Roman"/>
                <w:sz w:val="26"/>
                <w:szCs w:val="26"/>
              </w:rPr>
            </w:pPr>
            <w:r>
              <w:rPr>
                <w:rFonts w:ascii="Times New Roman" w:hAnsi="Times New Roman" w:cs="Times New Roman"/>
                <w:sz w:val="26"/>
                <w:szCs w:val="26"/>
              </w:rPr>
              <w:t>Лугова С.В.</w:t>
            </w:r>
          </w:p>
        </w:tc>
        <w:tc>
          <w:tcPr>
            <w:tcW w:w="1984" w:type="dxa"/>
            <w:shd w:val="clear" w:color="auto" w:fill="auto"/>
            <w:tcMar>
              <w:top w:w="15" w:type="dxa"/>
              <w:left w:w="53" w:type="dxa"/>
              <w:bottom w:w="0" w:type="dxa"/>
              <w:right w:w="53" w:type="dxa"/>
            </w:tcMar>
          </w:tcPr>
          <w:p w:rsidR="004D20E3" w:rsidRDefault="004D20E3" w:rsidP="00F538E0"/>
        </w:tc>
      </w:tr>
      <w:tr w:rsidR="00F538E0" w:rsidTr="00B72497">
        <w:trPr>
          <w:trHeight w:val="1507"/>
        </w:trPr>
        <w:tc>
          <w:tcPr>
            <w:tcW w:w="2190" w:type="dxa"/>
            <w:gridSpan w:val="2"/>
            <w:vMerge/>
            <w:shd w:val="clear" w:color="auto" w:fill="auto"/>
            <w:vAlign w:val="center"/>
          </w:tcPr>
          <w:p w:rsidR="00F538E0" w:rsidRPr="004E7FF1" w:rsidRDefault="00F538E0" w:rsidP="00F538E0">
            <w:pPr>
              <w:pBdr>
                <w:top w:val="nil"/>
                <w:left w:val="nil"/>
                <w:bottom w:val="nil"/>
                <w:right w:val="nil"/>
                <w:between w:val="nil"/>
              </w:pBdr>
              <w:spacing w:line="276" w:lineRule="auto"/>
              <w:ind w:firstLine="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D64253"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hAnsi="Times New Roman" w:cs="Times New Roman"/>
                <w:b/>
                <w:sz w:val="26"/>
                <w:szCs w:val="26"/>
              </w:rPr>
              <w:t>І</w:t>
            </w:r>
            <w:r w:rsidRPr="00D64253">
              <w:rPr>
                <w:rFonts w:ascii="Times New Roman" w:hAnsi="Times New Roman" w:cs="Times New Roman"/>
                <w:b/>
                <w:sz w:val="26"/>
                <w:szCs w:val="26"/>
              </w:rPr>
              <w:t>нтерактивне  заняття</w:t>
            </w:r>
          </w:p>
        </w:tc>
        <w:tc>
          <w:tcPr>
            <w:tcW w:w="4710" w:type="dxa"/>
            <w:shd w:val="clear" w:color="auto" w:fill="auto"/>
            <w:tcMar>
              <w:top w:w="15" w:type="dxa"/>
              <w:left w:w="53" w:type="dxa"/>
              <w:bottom w:w="0" w:type="dxa"/>
              <w:right w:w="53" w:type="dxa"/>
            </w:tcMar>
          </w:tcPr>
          <w:p w:rsidR="007339D0" w:rsidRDefault="008666E6" w:rsidP="008666E6">
            <w:pPr>
              <w:jc w:val="both"/>
              <w:rPr>
                <w:rFonts w:ascii="Times New Roman" w:hAnsi="Times New Roman" w:cs="Times New Roman"/>
                <w:sz w:val="26"/>
                <w:szCs w:val="26"/>
              </w:rPr>
            </w:pPr>
            <w:r>
              <w:rPr>
                <w:rFonts w:ascii="Times New Roman" w:hAnsi="Times New Roman" w:cs="Times New Roman"/>
                <w:sz w:val="26"/>
                <w:szCs w:val="26"/>
              </w:rPr>
              <w:t xml:space="preserve">- </w:t>
            </w:r>
            <w:r w:rsidR="00B157B5" w:rsidRPr="00B157B5">
              <w:rPr>
                <w:rFonts w:ascii="Times New Roman" w:hAnsi="Times New Roman" w:cs="Times New Roman"/>
                <w:sz w:val="26"/>
                <w:szCs w:val="26"/>
              </w:rPr>
              <w:t>Тілесні ігрові вправи з дітьми при різних ступенях травмованості під час війни</w:t>
            </w:r>
            <w:r w:rsidR="00D402A1">
              <w:rPr>
                <w:rFonts w:ascii="Times New Roman" w:hAnsi="Times New Roman" w:cs="Times New Roman"/>
                <w:sz w:val="26"/>
                <w:szCs w:val="26"/>
              </w:rPr>
              <w:t>.</w:t>
            </w:r>
          </w:p>
          <w:p w:rsidR="00C318DB" w:rsidRPr="007339D0" w:rsidRDefault="008666E6" w:rsidP="008666E6">
            <w:pPr>
              <w:jc w:val="both"/>
              <w:rPr>
                <w:rFonts w:ascii="Times New Roman" w:hAnsi="Times New Roman" w:cs="Times New Roman"/>
                <w:sz w:val="26"/>
                <w:szCs w:val="26"/>
              </w:rPr>
            </w:pPr>
            <w:r>
              <w:rPr>
                <w:rFonts w:ascii="Times New Roman" w:hAnsi="Times New Roman" w:cs="Times New Roman"/>
                <w:sz w:val="26"/>
                <w:szCs w:val="26"/>
              </w:rPr>
              <w:t xml:space="preserve">- </w:t>
            </w:r>
            <w:r w:rsidR="00C318DB" w:rsidRPr="008666E6">
              <w:rPr>
                <w:rFonts w:ascii="Times New Roman" w:hAnsi="Times New Roman" w:cs="Times New Roman"/>
                <w:sz w:val="26"/>
                <w:szCs w:val="26"/>
              </w:rPr>
              <w:t>Долаємо стрес разом</w:t>
            </w:r>
            <w:r w:rsidR="00D402A1">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10.11.</w:t>
            </w:r>
            <w:r w:rsidR="00D402A1">
              <w:rPr>
                <w:rFonts w:ascii="Times New Roman" w:hAnsi="Times New Roman" w:cs="Times New Roman"/>
                <w:sz w:val="26"/>
                <w:szCs w:val="26"/>
              </w:rPr>
              <w:t>2023</w:t>
            </w:r>
          </w:p>
          <w:p w:rsidR="00F538E0" w:rsidRDefault="00F538E0" w:rsidP="00F538E0">
            <w:pPr>
              <w:spacing w:after="0" w:line="240" w:lineRule="auto"/>
              <w:jc w:val="center"/>
              <w:rPr>
                <w:rFonts w:ascii="Times New Roman" w:hAnsi="Times New Roman" w:cs="Times New Roman"/>
                <w:sz w:val="26"/>
                <w:szCs w:val="26"/>
              </w:rPr>
            </w:pPr>
          </w:p>
          <w:p w:rsidR="007339D0" w:rsidRDefault="007339D0" w:rsidP="000A5C57">
            <w:pPr>
              <w:spacing w:after="0" w:line="240" w:lineRule="auto"/>
              <w:rPr>
                <w:rFonts w:ascii="Times New Roman" w:hAnsi="Times New Roman" w:cs="Times New Roman"/>
                <w:sz w:val="26"/>
                <w:szCs w:val="26"/>
              </w:rPr>
            </w:pPr>
          </w:p>
          <w:p w:rsidR="00B72497" w:rsidRDefault="00B72497" w:rsidP="000A5C57">
            <w:pPr>
              <w:spacing w:after="0" w:line="240" w:lineRule="auto"/>
              <w:rPr>
                <w:rFonts w:ascii="Times New Roman" w:hAnsi="Times New Roman" w:cs="Times New Roman"/>
                <w:sz w:val="26"/>
                <w:szCs w:val="26"/>
              </w:rPr>
            </w:pPr>
          </w:p>
          <w:p w:rsidR="00F538E0" w:rsidRDefault="00160BBD"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r w:rsidR="00F538E0">
              <w:rPr>
                <w:rFonts w:ascii="Times New Roman" w:hAnsi="Times New Roman" w:cs="Times New Roman"/>
                <w:sz w:val="26"/>
                <w:szCs w:val="26"/>
              </w:rPr>
              <w:t>.01.</w:t>
            </w:r>
            <w:r w:rsidR="00D402A1">
              <w:rPr>
                <w:rFonts w:ascii="Times New Roman" w:hAnsi="Times New Roman" w:cs="Times New Roman"/>
                <w:sz w:val="26"/>
                <w:szCs w:val="26"/>
              </w:rPr>
              <w:t>2024</w:t>
            </w:r>
          </w:p>
          <w:p w:rsidR="00F538E0" w:rsidRPr="00122A7E"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Default="00CB116E" w:rsidP="00160BBD">
            <w:pPr>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Pr="00472899" w:rsidRDefault="00B72497" w:rsidP="00F538E0">
            <w:pPr>
              <w:jc w:val="center"/>
              <w:rPr>
                <w:rFonts w:ascii="Times New Roman" w:hAnsi="Times New Roman" w:cs="Times New Roman"/>
                <w:sz w:val="26"/>
                <w:szCs w:val="26"/>
              </w:rPr>
            </w:pPr>
            <w:r>
              <w:rPr>
                <w:rFonts w:ascii="Times New Roman" w:hAnsi="Times New Roman" w:cs="Times New Roman"/>
                <w:sz w:val="26"/>
                <w:szCs w:val="26"/>
              </w:rPr>
              <w:t>Практичний психолог</w:t>
            </w: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345"/>
        </w:trPr>
        <w:tc>
          <w:tcPr>
            <w:tcW w:w="2190" w:type="dxa"/>
            <w:gridSpan w:val="2"/>
            <w:vMerge/>
            <w:shd w:val="clear" w:color="auto" w:fill="auto"/>
            <w:vAlign w:val="center"/>
          </w:tcPr>
          <w:p w:rsidR="00F538E0" w:rsidRPr="004E7FF1" w:rsidRDefault="00F538E0" w:rsidP="00F538E0">
            <w:pPr>
              <w:pBdr>
                <w:top w:val="nil"/>
                <w:left w:val="nil"/>
                <w:bottom w:val="nil"/>
                <w:right w:val="nil"/>
                <w:between w:val="nil"/>
              </w:pBdr>
              <w:spacing w:line="276" w:lineRule="auto"/>
              <w:ind w:firstLine="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E7FF1" w:rsidRDefault="00F538E0" w:rsidP="00F538E0">
            <w:pPr>
              <w:pBdr>
                <w:top w:val="nil"/>
                <w:left w:val="nil"/>
                <w:bottom w:val="nil"/>
                <w:right w:val="nil"/>
                <w:between w:val="nil"/>
              </w:pBdr>
              <w:spacing w:line="276" w:lineRule="auto"/>
              <w:ind w:left="73"/>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Ділова гра </w:t>
            </w:r>
          </w:p>
        </w:tc>
        <w:tc>
          <w:tcPr>
            <w:tcW w:w="4710" w:type="dxa"/>
            <w:shd w:val="clear" w:color="auto" w:fill="auto"/>
            <w:tcMar>
              <w:top w:w="15" w:type="dxa"/>
              <w:left w:w="53" w:type="dxa"/>
              <w:bottom w:w="0" w:type="dxa"/>
              <w:right w:w="53" w:type="dxa"/>
            </w:tcMar>
          </w:tcPr>
          <w:p w:rsidR="0038088D" w:rsidRPr="0038088D" w:rsidRDefault="00F538E0" w:rsidP="00856D55">
            <w:pPr>
              <w:jc w:val="both"/>
              <w:rPr>
                <w:rFonts w:ascii="Times New Roman" w:hAnsi="Times New Roman" w:cs="Times New Roman"/>
                <w:sz w:val="26"/>
                <w:szCs w:val="26"/>
              </w:rPr>
            </w:pPr>
            <w:r w:rsidRPr="004D20E3">
              <w:rPr>
                <w:rFonts w:ascii="Times New Roman" w:hAnsi="Times New Roman" w:cs="Times New Roman"/>
                <w:color w:val="0070C0"/>
                <w:sz w:val="26"/>
                <w:szCs w:val="26"/>
              </w:rPr>
              <w:t xml:space="preserve"> </w:t>
            </w:r>
            <w:r w:rsidR="008666E6" w:rsidRPr="0038088D">
              <w:rPr>
                <w:rFonts w:ascii="Times New Roman" w:hAnsi="Times New Roman" w:cs="Times New Roman"/>
                <w:sz w:val="26"/>
                <w:szCs w:val="26"/>
              </w:rPr>
              <w:t>-</w:t>
            </w:r>
            <w:r w:rsidR="0038088D" w:rsidRPr="0038088D">
              <w:rPr>
                <w:rFonts w:ascii="Times New Roman" w:hAnsi="Times New Roman" w:cs="Times New Roman"/>
                <w:sz w:val="26"/>
                <w:szCs w:val="26"/>
              </w:rPr>
              <w:t xml:space="preserve"> Стіни, стеля та підлога, що говорять: упроваджуємо технологію</w:t>
            </w:r>
            <w:r w:rsidR="00D402A1">
              <w:rPr>
                <w:rFonts w:ascii="Times New Roman" w:hAnsi="Times New Roman" w:cs="Times New Roman"/>
                <w:sz w:val="26"/>
                <w:szCs w:val="26"/>
              </w:rPr>
              <w:t>.</w:t>
            </w:r>
          </w:p>
          <w:p w:rsidR="00F538E0" w:rsidRPr="004D20E3" w:rsidRDefault="0038088D" w:rsidP="00D402A1">
            <w:pPr>
              <w:jc w:val="both"/>
              <w:rPr>
                <w:rFonts w:ascii="Times New Roman" w:hAnsi="Times New Roman" w:cs="Times New Roman"/>
                <w:color w:val="0070C0"/>
                <w:sz w:val="26"/>
                <w:szCs w:val="26"/>
              </w:rPr>
            </w:pPr>
            <w:r>
              <w:rPr>
                <w:rFonts w:ascii="Times New Roman" w:hAnsi="Times New Roman" w:cs="Times New Roman"/>
                <w:color w:val="0070C0"/>
                <w:sz w:val="26"/>
                <w:szCs w:val="26"/>
              </w:rPr>
              <w:t xml:space="preserve">- </w:t>
            </w:r>
            <w:r w:rsidR="008666E6">
              <w:rPr>
                <w:rFonts w:ascii="Times New Roman" w:hAnsi="Times New Roman" w:cs="Times New Roman"/>
                <w:color w:val="0070C0"/>
                <w:sz w:val="26"/>
                <w:szCs w:val="26"/>
              </w:rPr>
              <w:t xml:space="preserve"> </w:t>
            </w:r>
            <w:r w:rsidR="00D402A1">
              <w:rPr>
                <w:rFonts w:ascii="Times New Roman" w:hAnsi="Times New Roman" w:cs="Times New Roman"/>
                <w:sz w:val="26"/>
                <w:szCs w:val="26"/>
              </w:rPr>
              <w:t xml:space="preserve">Як подбати про дитину, якщо ви знаходитеся з нею в укритті. </w:t>
            </w:r>
            <w:r w:rsidR="00856D55" w:rsidRPr="00856D55">
              <w:rPr>
                <w:rFonts w:ascii="Times New Roman" w:hAnsi="Times New Roman" w:cs="Times New Roman"/>
                <w:sz w:val="26"/>
                <w:szCs w:val="26"/>
              </w:rPr>
              <w:t xml:space="preserve">  </w:t>
            </w:r>
          </w:p>
        </w:tc>
        <w:tc>
          <w:tcPr>
            <w:tcW w:w="1396" w:type="dxa"/>
            <w:shd w:val="clear" w:color="auto" w:fill="auto"/>
            <w:tcMar>
              <w:top w:w="15" w:type="dxa"/>
              <w:left w:w="53" w:type="dxa"/>
              <w:bottom w:w="0" w:type="dxa"/>
              <w:right w:w="53" w:type="dxa"/>
            </w:tcMar>
          </w:tcPr>
          <w:p w:rsidR="0038088D" w:rsidRDefault="007339D0" w:rsidP="00F538E0">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12.10.</w:t>
            </w:r>
            <w:r w:rsidR="00D402A1">
              <w:rPr>
                <w:rFonts w:ascii="Times New Roman" w:hAnsi="Times New Roman" w:cs="Times New Roman"/>
                <w:sz w:val="26"/>
                <w:szCs w:val="26"/>
                <w:lang w:val="ru-RU"/>
              </w:rPr>
              <w:t>2023</w:t>
            </w:r>
          </w:p>
          <w:p w:rsidR="0038088D" w:rsidRDefault="0038088D" w:rsidP="00D402A1">
            <w:pPr>
              <w:spacing w:after="0" w:line="240" w:lineRule="auto"/>
              <w:rPr>
                <w:rFonts w:ascii="Times New Roman" w:hAnsi="Times New Roman" w:cs="Times New Roman"/>
                <w:sz w:val="26"/>
                <w:szCs w:val="26"/>
                <w:lang w:val="ru-RU"/>
              </w:rPr>
            </w:pPr>
          </w:p>
          <w:p w:rsidR="007339D0" w:rsidRDefault="007339D0" w:rsidP="00F538E0">
            <w:pPr>
              <w:spacing w:after="0" w:line="240" w:lineRule="auto"/>
              <w:jc w:val="center"/>
              <w:rPr>
                <w:rFonts w:ascii="Times New Roman" w:hAnsi="Times New Roman" w:cs="Times New Roman"/>
                <w:sz w:val="26"/>
                <w:szCs w:val="26"/>
                <w:lang w:val="ru-RU"/>
              </w:rPr>
            </w:pPr>
          </w:p>
          <w:p w:rsidR="00F538E0" w:rsidRPr="00856D55" w:rsidRDefault="00856D55" w:rsidP="00F538E0">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26.10.</w:t>
            </w:r>
            <w:r w:rsidR="00D402A1">
              <w:rPr>
                <w:rFonts w:ascii="Times New Roman" w:hAnsi="Times New Roman" w:cs="Times New Roman"/>
                <w:sz w:val="26"/>
                <w:szCs w:val="26"/>
                <w:lang w:val="ru-RU"/>
              </w:rPr>
              <w:t>2023</w:t>
            </w:r>
          </w:p>
          <w:p w:rsidR="00F538E0" w:rsidRPr="004E7FF1"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Default="00D402A1" w:rsidP="00CB116E">
            <w:pPr>
              <w:spacing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Вихователі</w:t>
            </w:r>
          </w:p>
          <w:p w:rsidR="00D402A1" w:rsidRDefault="00D402A1" w:rsidP="00CB116E">
            <w:pPr>
              <w:spacing w:line="240" w:lineRule="auto"/>
              <w:jc w:val="center"/>
              <w:rPr>
                <w:rFonts w:ascii="Times New Roman" w:hAnsi="Times New Roman" w:cs="Times New Roman"/>
                <w:sz w:val="26"/>
                <w:szCs w:val="26"/>
                <w:lang w:val="ru-RU"/>
              </w:rPr>
            </w:pPr>
          </w:p>
          <w:p w:rsidR="00D402A1" w:rsidRPr="00856D55" w:rsidRDefault="00D402A1" w:rsidP="00CB116E">
            <w:pPr>
              <w:spacing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Вихователі</w:t>
            </w: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393"/>
        </w:trPr>
        <w:tc>
          <w:tcPr>
            <w:tcW w:w="2190" w:type="dxa"/>
            <w:gridSpan w:val="2"/>
            <w:vMerge/>
            <w:shd w:val="clear" w:color="auto" w:fill="auto"/>
            <w:vAlign w:val="center"/>
          </w:tcPr>
          <w:p w:rsidR="00F538E0" w:rsidRDefault="00F538E0" w:rsidP="00F538E0">
            <w:pPr>
              <w:pBdr>
                <w:top w:val="nil"/>
                <w:left w:val="nil"/>
                <w:bottom w:val="nil"/>
                <w:right w:val="nil"/>
                <w:between w:val="nil"/>
              </w:pBdr>
              <w:spacing w:line="276" w:lineRule="auto"/>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122A7E">
              <w:rPr>
                <w:rFonts w:ascii="Times New Roman" w:eastAsia="Times New Roman" w:hAnsi="Times New Roman" w:cs="Times New Roman"/>
                <w:b/>
                <w:color w:val="000000"/>
                <w:sz w:val="26"/>
                <w:szCs w:val="26"/>
              </w:rPr>
              <w:t>Круглий стіл</w:t>
            </w:r>
          </w:p>
          <w:p w:rsidR="00856D55" w:rsidRDefault="00856D55"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p w:rsidR="00856D55" w:rsidRDefault="00856D55"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p w:rsidR="00856D55" w:rsidRPr="00856D55" w:rsidRDefault="00856D55" w:rsidP="00856D55">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856D55">
              <w:rPr>
                <w:rFonts w:ascii="Times New Roman" w:eastAsia="Times New Roman" w:hAnsi="Times New Roman" w:cs="Times New Roman"/>
                <w:b/>
                <w:color w:val="000000"/>
                <w:sz w:val="26"/>
                <w:szCs w:val="26"/>
              </w:rPr>
              <w:tab/>
            </w:r>
          </w:p>
          <w:p w:rsidR="00856D55" w:rsidRPr="00122A7E" w:rsidRDefault="00856D55" w:rsidP="00856D55">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tc>
        <w:tc>
          <w:tcPr>
            <w:tcW w:w="4710" w:type="dxa"/>
            <w:shd w:val="clear" w:color="auto" w:fill="auto"/>
            <w:tcMar>
              <w:top w:w="15" w:type="dxa"/>
              <w:left w:w="53" w:type="dxa"/>
              <w:bottom w:w="0" w:type="dxa"/>
              <w:right w:w="53" w:type="dxa"/>
            </w:tcMar>
          </w:tcPr>
          <w:p w:rsidR="006C26F6" w:rsidRPr="00E463EE" w:rsidRDefault="00F6228F" w:rsidP="00856D5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6C26F6" w:rsidRPr="00E463EE">
              <w:t xml:space="preserve"> </w:t>
            </w:r>
            <w:r w:rsidR="006C26F6" w:rsidRPr="00E463EE">
              <w:rPr>
                <w:rFonts w:ascii="Times New Roman" w:hAnsi="Times New Roman" w:cs="Times New Roman"/>
                <w:sz w:val="26"/>
                <w:szCs w:val="26"/>
              </w:rPr>
              <w:t>Про організацію роботи в 202</w:t>
            </w:r>
            <w:r w:rsidR="00D402A1">
              <w:rPr>
                <w:rFonts w:ascii="Times New Roman" w:hAnsi="Times New Roman" w:cs="Times New Roman"/>
                <w:sz w:val="26"/>
                <w:szCs w:val="26"/>
              </w:rPr>
              <w:t>3</w:t>
            </w:r>
            <w:r w:rsidR="006C26F6" w:rsidRPr="00E463EE">
              <w:rPr>
                <w:rFonts w:ascii="Times New Roman" w:hAnsi="Times New Roman" w:cs="Times New Roman"/>
                <w:sz w:val="26"/>
                <w:szCs w:val="26"/>
              </w:rPr>
              <w:t xml:space="preserve"> - 202</w:t>
            </w:r>
            <w:r w:rsidR="00D402A1">
              <w:rPr>
                <w:rFonts w:ascii="Times New Roman" w:hAnsi="Times New Roman" w:cs="Times New Roman"/>
                <w:sz w:val="26"/>
                <w:szCs w:val="26"/>
              </w:rPr>
              <w:t>4</w:t>
            </w:r>
            <w:r w:rsidR="006C26F6" w:rsidRPr="00E463EE">
              <w:rPr>
                <w:rFonts w:ascii="Times New Roman" w:hAnsi="Times New Roman" w:cs="Times New Roman"/>
                <w:sz w:val="26"/>
                <w:szCs w:val="26"/>
              </w:rPr>
              <w:t xml:space="preserve"> н.р. та професійний стандарт вихователя ЗДО</w:t>
            </w:r>
            <w:r w:rsidR="00D402A1">
              <w:rPr>
                <w:rFonts w:ascii="Times New Roman" w:hAnsi="Times New Roman" w:cs="Times New Roman"/>
                <w:sz w:val="26"/>
                <w:szCs w:val="26"/>
              </w:rPr>
              <w:t xml:space="preserve"> в період військового стану.</w:t>
            </w:r>
          </w:p>
          <w:p w:rsidR="004D20E3" w:rsidRPr="00E463EE" w:rsidRDefault="00F6228F" w:rsidP="00856D55">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4D20E3" w:rsidRPr="00E463EE">
              <w:rPr>
                <w:rFonts w:ascii="Times New Roman" w:eastAsia="Times New Roman" w:hAnsi="Times New Roman" w:cs="Times New Roman"/>
                <w:sz w:val="26"/>
                <w:szCs w:val="26"/>
              </w:rPr>
              <w:t>Про організацію роботи з самоосвіти в 202</w:t>
            </w:r>
            <w:r w:rsidR="00D402A1">
              <w:rPr>
                <w:rFonts w:ascii="Times New Roman" w:eastAsia="Times New Roman" w:hAnsi="Times New Roman" w:cs="Times New Roman"/>
                <w:sz w:val="26"/>
                <w:szCs w:val="26"/>
              </w:rPr>
              <w:t>3</w:t>
            </w:r>
            <w:r w:rsidR="004D20E3" w:rsidRPr="00E463EE">
              <w:rPr>
                <w:rFonts w:ascii="Times New Roman" w:eastAsia="Times New Roman" w:hAnsi="Times New Roman" w:cs="Times New Roman"/>
                <w:sz w:val="26"/>
                <w:szCs w:val="26"/>
              </w:rPr>
              <w:t xml:space="preserve"> – 202</w:t>
            </w:r>
            <w:r w:rsidR="00D402A1">
              <w:rPr>
                <w:rFonts w:ascii="Times New Roman" w:eastAsia="Times New Roman" w:hAnsi="Times New Roman" w:cs="Times New Roman"/>
                <w:sz w:val="26"/>
                <w:szCs w:val="26"/>
              </w:rPr>
              <w:t>4</w:t>
            </w:r>
            <w:r w:rsidR="004D20E3" w:rsidRPr="00E463EE">
              <w:rPr>
                <w:rFonts w:ascii="Times New Roman" w:eastAsia="Times New Roman" w:hAnsi="Times New Roman" w:cs="Times New Roman"/>
                <w:sz w:val="26"/>
                <w:szCs w:val="26"/>
              </w:rPr>
              <w:t xml:space="preserve"> н.р </w:t>
            </w:r>
            <w:r w:rsidR="00D402A1">
              <w:rPr>
                <w:rFonts w:ascii="Times New Roman" w:eastAsia="Times New Roman" w:hAnsi="Times New Roman" w:cs="Times New Roman"/>
                <w:sz w:val="26"/>
                <w:szCs w:val="26"/>
              </w:rPr>
              <w:t>в період військового стану.</w:t>
            </w:r>
          </w:p>
          <w:p w:rsidR="00B94EE9" w:rsidRDefault="00F6228F" w:rsidP="00856D55">
            <w:pPr>
              <w:spacing w:after="0" w:line="240" w:lineRule="auto"/>
              <w:jc w:val="both"/>
              <w:rPr>
                <w:rFonts w:ascii="Times New Roman" w:eastAsia="Times New Roman" w:hAnsi="Times New Roman" w:cs="Times New Roman"/>
                <w:color w:val="000000"/>
                <w:sz w:val="26"/>
                <w:szCs w:val="26"/>
              </w:rPr>
            </w:pPr>
            <w:r>
              <w:rPr>
                <w:rFonts w:ascii="Times New Roman" w:hAnsi="Times New Roman" w:cs="Times New Roman"/>
                <w:sz w:val="26"/>
                <w:szCs w:val="26"/>
              </w:rPr>
              <w:t xml:space="preserve">- </w:t>
            </w:r>
            <w:r w:rsidR="00856D55" w:rsidRPr="00856D55">
              <w:rPr>
                <w:rFonts w:ascii="Times New Roman" w:eastAsia="Times New Roman" w:hAnsi="Times New Roman" w:cs="Times New Roman"/>
                <w:color w:val="000000"/>
                <w:sz w:val="26"/>
                <w:szCs w:val="26"/>
              </w:rPr>
              <w:t>Бачимо, чуємо, артикулюємо</w:t>
            </w:r>
            <w:r w:rsidR="00D402A1">
              <w:rPr>
                <w:rFonts w:ascii="Times New Roman" w:eastAsia="Times New Roman" w:hAnsi="Times New Roman" w:cs="Times New Roman"/>
                <w:color w:val="000000"/>
                <w:sz w:val="26"/>
                <w:szCs w:val="26"/>
              </w:rPr>
              <w:t>.</w:t>
            </w:r>
          </w:p>
          <w:p w:rsidR="00F6228F" w:rsidRPr="00AA5FCA" w:rsidRDefault="00F6228F" w:rsidP="00856D55">
            <w:pPr>
              <w:spacing w:after="0" w:line="240" w:lineRule="auto"/>
              <w:jc w:val="both"/>
              <w:rPr>
                <w:rFonts w:ascii="Times New Roman" w:hAnsi="Times New Roman" w:cs="Times New Roman"/>
                <w:sz w:val="26"/>
                <w:szCs w:val="26"/>
              </w:rPr>
            </w:pPr>
          </w:p>
          <w:p w:rsidR="007339D0" w:rsidRDefault="00F6228F" w:rsidP="00856D5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339D0">
              <w:rPr>
                <w:rFonts w:ascii="Times New Roman" w:hAnsi="Times New Roman" w:cs="Times New Roman"/>
                <w:sz w:val="26"/>
                <w:szCs w:val="26"/>
              </w:rPr>
              <w:t>Граємо з цифрообразами : мнемотехніка для математичного розвитку</w:t>
            </w:r>
            <w:r w:rsidR="00D402A1">
              <w:rPr>
                <w:rFonts w:ascii="Times New Roman" w:hAnsi="Times New Roman" w:cs="Times New Roman"/>
                <w:sz w:val="26"/>
                <w:szCs w:val="26"/>
              </w:rPr>
              <w:t>.</w:t>
            </w:r>
          </w:p>
          <w:p w:rsidR="00B94EE9" w:rsidRDefault="00F6228F" w:rsidP="00856D55">
            <w:pPr>
              <w:spacing w:after="0" w:line="240" w:lineRule="auto"/>
              <w:jc w:val="both"/>
            </w:pPr>
            <w:r>
              <w:rPr>
                <w:rFonts w:ascii="Times New Roman" w:hAnsi="Times New Roman" w:cs="Times New Roman"/>
                <w:sz w:val="26"/>
                <w:szCs w:val="26"/>
              </w:rPr>
              <w:t xml:space="preserve">- </w:t>
            </w:r>
            <w:r w:rsidR="007339D0">
              <w:rPr>
                <w:rFonts w:ascii="Times New Roman" w:hAnsi="Times New Roman" w:cs="Times New Roman"/>
                <w:sz w:val="26"/>
                <w:szCs w:val="26"/>
              </w:rPr>
              <w:t xml:space="preserve"> </w:t>
            </w:r>
            <w:r w:rsidR="00B94EE9" w:rsidRPr="00B94EE9">
              <w:rPr>
                <w:rFonts w:ascii="Times New Roman" w:hAnsi="Times New Roman" w:cs="Times New Roman"/>
                <w:sz w:val="26"/>
                <w:szCs w:val="26"/>
              </w:rPr>
              <w:t>Ізотерапія в роботі з дітьми, які зазнали впливу стресогенних подій</w:t>
            </w:r>
            <w:r w:rsidR="00D402A1">
              <w:rPr>
                <w:rFonts w:ascii="Times New Roman" w:hAnsi="Times New Roman" w:cs="Times New Roman"/>
                <w:sz w:val="26"/>
                <w:szCs w:val="26"/>
              </w:rPr>
              <w:t>.</w:t>
            </w:r>
          </w:p>
          <w:p w:rsidR="006C26F6" w:rsidRDefault="00F6228F" w:rsidP="00856D55">
            <w:pPr>
              <w:spacing w:after="0" w:line="240" w:lineRule="auto"/>
              <w:jc w:val="both"/>
              <w:rPr>
                <w:rFonts w:ascii="Times New Roman" w:hAnsi="Times New Roman" w:cs="Times New Roman"/>
                <w:sz w:val="26"/>
                <w:szCs w:val="26"/>
                <w:lang w:val="ru-RU"/>
              </w:rPr>
            </w:pPr>
            <w:r>
              <w:rPr>
                <w:rFonts w:ascii="Times New Roman" w:hAnsi="Times New Roman" w:cs="Times New Roman"/>
                <w:sz w:val="26"/>
                <w:szCs w:val="26"/>
              </w:rPr>
              <w:t xml:space="preserve">- </w:t>
            </w:r>
            <w:r w:rsidR="00856D55" w:rsidRPr="00856D55">
              <w:rPr>
                <w:rFonts w:ascii="Times New Roman" w:hAnsi="Times New Roman" w:cs="Times New Roman"/>
                <w:sz w:val="26"/>
                <w:szCs w:val="26"/>
                <w:lang w:val="ru-RU"/>
              </w:rPr>
              <w:t>Дитина та війна – підтримуємо та заспокоюємо</w:t>
            </w:r>
            <w:r w:rsidR="00D402A1">
              <w:rPr>
                <w:rFonts w:ascii="Times New Roman" w:hAnsi="Times New Roman" w:cs="Times New Roman"/>
                <w:sz w:val="26"/>
                <w:szCs w:val="26"/>
                <w:lang w:val="ru-RU"/>
              </w:rPr>
              <w:t>.</w:t>
            </w:r>
          </w:p>
          <w:p w:rsidR="00F538E0" w:rsidRPr="004D20E3" w:rsidRDefault="00F538E0" w:rsidP="00CB116E">
            <w:pPr>
              <w:spacing w:after="0" w:line="240" w:lineRule="auto"/>
              <w:jc w:val="both"/>
              <w:rPr>
                <w:rFonts w:ascii="Times New Roman" w:hAnsi="Times New Roman" w:cs="Times New Roman"/>
                <w:color w:val="0070C0"/>
                <w:sz w:val="26"/>
                <w:szCs w:val="26"/>
              </w:rPr>
            </w:pPr>
          </w:p>
        </w:tc>
        <w:tc>
          <w:tcPr>
            <w:tcW w:w="1396" w:type="dxa"/>
            <w:shd w:val="clear" w:color="auto" w:fill="auto"/>
            <w:tcMar>
              <w:top w:w="15" w:type="dxa"/>
              <w:left w:w="53" w:type="dxa"/>
              <w:bottom w:w="0" w:type="dxa"/>
              <w:right w:w="53" w:type="dxa"/>
            </w:tcMar>
          </w:tcPr>
          <w:p w:rsidR="006C26F6" w:rsidRDefault="008666E6" w:rsidP="00856D55">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12.09.</w:t>
            </w:r>
            <w:r w:rsidR="00D402A1">
              <w:rPr>
                <w:rFonts w:ascii="Times New Roman" w:hAnsi="Times New Roman" w:cs="Times New Roman"/>
                <w:sz w:val="26"/>
                <w:szCs w:val="26"/>
                <w:lang w:val="ru-RU"/>
              </w:rPr>
              <w:t>2023</w:t>
            </w:r>
          </w:p>
          <w:p w:rsidR="006C26F6" w:rsidRDefault="006C26F6" w:rsidP="00856D55">
            <w:pPr>
              <w:spacing w:after="0" w:line="240" w:lineRule="auto"/>
              <w:jc w:val="center"/>
              <w:rPr>
                <w:rFonts w:ascii="Times New Roman" w:hAnsi="Times New Roman" w:cs="Times New Roman"/>
                <w:sz w:val="26"/>
                <w:szCs w:val="26"/>
                <w:lang w:val="ru-RU"/>
              </w:rPr>
            </w:pPr>
          </w:p>
          <w:p w:rsidR="006C26F6" w:rsidRDefault="006C26F6" w:rsidP="00856D55">
            <w:pPr>
              <w:spacing w:after="0" w:line="240" w:lineRule="auto"/>
              <w:jc w:val="center"/>
              <w:rPr>
                <w:rFonts w:ascii="Times New Roman" w:hAnsi="Times New Roman" w:cs="Times New Roman"/>
                <w:sz w:val="26"/>
                <w:szCs w:val="26"/>
                <w:lang w:val="ru-RU"/>
              </w:rPr>
            </w:pPr>
          </w:p>
          <w:p w:rsidR="00F538E0" w:rsidRDefault="004D20E3" w:rsidP="00856D55">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10</w:t>
            </w:r>
            <w:r w:rsidR="00F538E0">
              <w:rPr>
                <w:rFonts w:ascii="Times New Roman" w:hAnsi="Times New Roman" w:cs="Times New Roman"/>
                <w:sz w:val="26"/>
                <w:szCs w:val="26"/>
                <w:lang w:val="ru-RU"/>
              </w:rPr>
              <w:t>.10.</w:t>
            </w:r>
            <w:r w:rsidR="00D402A1">
              <w:rPr>
                <w:rFonts w:ascii="Times New Roman" w:hAnsi="Times New Roman" w:cs="Times New Roman"/>
                <w:sz w:val="26"/>
                <w:szCs w:val="26"/>
                <w:lang w:val="ru-RU"/>
              </w:rPr>
              <w:t>2023</w:t>
            </w:r>
          </w:p>
          <w:p w:rsidR="00856D55" w:rsidRPr="00856D55" w:rsidRDefault="00856D55" w:rsidP="008666E6">
            <w:pPr>
              <w:spacing w:after="0" w:line="240" w:lineRule="auto"/>
              <w:rPr>
                <w:rFonts w:ascii="Times New Roman" w:hAnsi="Times New Roman" w:cs="Times New Roman"/>
                <w:sz w:val="26"/>
                <w:szCs w:val="26"/>
                <w:lang w:val="ru-RU"/>
              </w:rPr>
            </w:pPr>
          </w:p>
          <w:p w:rsidR="00D402A1" w:rsidRDefault="00D402A1" w:rsidP="00856D55">
            <w:pPr>
              <w:spacing w:after="0" w:line="240" w:lineRule="auto"/>
              <w:jc w:val="center"/>
              <w:rPr>
                <w:rFonts w:ascii="Times New Roman" w:eastAsia="Times New Roman" w:hAnsi="Times New Roman" w:cs="Times New Roman"/>
                <w:color w:val="000000"/>
                <w:sz w:val="26"/>
                <w:szCs w:val="26"/>
              </w:rPr>
            </w:pPr>
          </w:p>
          <w:p w:rsidR="00F538E0" w:rsidRPr="00856D55" w:rsidRDefault="00856D55" w:rsidP="00D402A1">
            <w:pPr>
              <w:spacing w:after="0" w:line="240" w:lineRule="auto"/>
              <w:rPr>
                <w:rFonts w:ascii="Times New Roman" w:hAnsi="Times New Roman" w:cs="Times New Roman"/>
                <w:sz w:val="26"/>
                <w:szCs w:val="26"/>
              </w:rPr>
            </w:pPr>
            <w:r w:rsidRPr="00856D55">
              <w:rPr>
                <w:rFonts w:ascii="Times New Roman" w:eastAsia="Times New Roman" w:hAnsi="Times New Roman" w:cs="Times New Roman"/>
                <w:color w:val="000000"/>
                <w:sz w:val="26"/>
                <w:szCs w:val="26"/>
              </w:rPr>
              <w:t xml:space="preserve"> 20.10</w:t>
            </w:r>
            <w:r w:rsidR="00D402A1">
              <w:rPr>
                <w:rFonts w:ascii="Times New Roman" w:eastAsia="Times New Roman" w:hAnsi="Times New Roman" w:cs="Times New Roman"/>
                <w:color w:val="000000"/>
                <w:sz w:val="26"/>
                <w:szCs w:val="26"/>
              </w:rPr>
              <w:t>.2023</w:t>
            </w:r>
          </w:p>
          <w:p w:rsidR="00B94EE9" w:rsidRDefault="00B94EE9" w:rsidP="00856D55">
            <w:pPr>
              <w:spacing w:after="0" w:line="240" w:lineRule="auto"/>
              <w:jc w:val="center"/>
              <w:rPr>
                <w:rFonts w:ascii="Times New Roman" w:hAnsi="Times New Roman" w:cs="Times New Roman"/>
                <w:sz w:val="26"/>
                <w:szCs w:val="26"/>
                <w:lang w:val="ru-RU"/>
              </w:rPr>
            </w:pPr>
          </w:p>
          <w:p w:rsidR="007339D0" w:rsidRDefault="007339D0" w:rsidP="00856D55">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16.11</w:t>
            </w:r>
            <w:r w:rsidR="00D402A1">
              <w:rPr>
                <w:rFonts w:ascii="Times New Roman" w:hAnsi="Times New Roman" w:cs="Times New Roman"/>
                <w:sz w:val="26"/>
                <w:szCs w:val="26"/>
                <w:lang w:val="ru-RU"/>
              </w:rPr>
              <w:t>.2023</w:t>
            </w:r>
          </w:p>
          <w:p w:rsidR="007339D0" w:rsidRDefault="007339D0" w:rsidP="00F6228F">
            <w:pPr>
              <w:spacing w:after="0" w:line="240" w:lineRule="auto"/>
              <w:rPr>
                <w:rFonts w:ascii="Times New Roman" w:hAnsi="Times New Roman" w:cs="Times New Roman"/>
                <w:sz w:val="26"/>
                <w:szCs w:val="26"/>
                <w:lang w:val="ru-RU"/>
              </w:rPr>
            </w:pPr>
          </w:p>
          <w:p w:rsidR="00B72497" w:rsidRDefault="00B72497" w:rsidP="00856D55">
            <w:pPr>
              <w:spacing w:after="0" w:line="240" w:lineRule="auto"/>
              <w:jc w:val="center"/>
              <w:rPr>
                <w:rFonts w:ascii="Times New Roman" w:hAnsi="Times New Roman" w:cs="Times New Roman"/>
                <w:sz w:val="26"/>
                <w:szCs w:val="26"/>
                <w:lang w:val="ru-RU"/>
              </w:rPr>
            </w:pPr>
          </w:p>
          <w:p w:rsidR="00B94EE9" w:rsidRDefault="00B94EE9" w:rsidP="00856D55">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20.12.</w:t>
            </w:r>
            <w:r w:rsidR="00D402A1">
              <w:rPr>
                <w:rFonts w:ascii="Times New Roman" w:hAnsi="Times New Roman" w:cs="Times New Roman"/>
                <w:sz w:val="26"/>
                <w:szCs w:val="26"/>
                <w:lang w:val="ru-RU"/>
              </w:rPr>
              <w:t>2023</w:t>
            </w:r>
          </w:p>
          <w:p w:rsidR="00B94EE9" w:rsidRDefault="00B94EE9" w:rsidP="00856D55">
            <w:pPr>
              <w:spacing w:after="0" w:line="240" w:lineRule="auto"/>
              <w:jc w:val="center"/>
              <w:rPr>
                <w:rFonts w:ascii="Times New Roman" w:hAnsi="Times New Roman" w:cs="Times New Roman"/>
                <w:sz w:val="26"/>
                <w:szCs w:val="26"/>
                <w:lang w:val="ru-RU"/>
              </w:rPr>
            </w:pPr>
          </w:p>
          <w:p w:rsidR="00856D55" w:rsidRPr="00856D55" w:rsidRDefault="00160BBD" w:rsidP="00856D55">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15.03.2024</w:t>
            </w:r>
          </w:p>
          <w:p w:rsidR="00B94EE9" w:rsidRDefault="00B94EE9" w:rsidP="00856D55">
            <w:pPr>
              <w:spacing w:after="0" w:line="240" w:lineRule="auto"/>
              <w:jc w:val="center"/>
              <w:rPr>
                <w:rFonts w:ascii="Times New Roman" w:eastAsia="Times New Roman" w:hAnsi="Times New Roman" w:cs="Times New Roman"/>
                <w:color w:val="000000"/>
                <w:sz w:val="26"/>
                <w:szCs w:val="26"/>
              </w:rPr>
            </w:pPr>
          </w:p>
          <w:p w:rsidR="00F538E0" w:rsidRPr="00122A7E" w:rsidRDefault="00F538E0" w:rsidP="00D402A1">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Default="00F538E0" w:rsidP="00B94EE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94EE9" w:rsidRDefault="00B94EE9" w:rsidP="00B94EE9">
            <w:pPr>
              <w:spacing w:after="0" w:line="240" w:lineRule="auto"/>
              <w:jc w:val="center"/>
              <w:rPr>
                <w:rFonts w:ascii="Times New Roman" w:hAnsi="Times New Roman" w:cs="Times New Roman"/>
                <w:sz w:val="26"/>
                <w:szCs w:val="26"/>
              </w:rPr>
            </w:pPr>
          </w:p>
          <w:p w:rsidR="00B94EE9" w:rsidRPr="00B94EE9" w:rsidRDefault="00B94EE9" w:rsidP="00B94EE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CB116E" w:rsidRDefault="00CB116E" w:rsidP="00F6228F">
            <w:pPr>
              <w:spacing w:after="0" w:line="240" w:lineRule="auto"/>
              <w:jc w:val="center"/>
              <w:rPr>
                <w:rFonts w:ascii="Times New Roman" w:hAnsi="Times New Roman" w:cs="Times New Roman"/>
                <w:sz w:val="26"/>
                <w:szCs w:val="26"/>
                <w:lang w:val="ru-RU"/>
              </w:rPr>
            </w:pPr>
          </w:p>
          <w:p w:rsidR="007339D0" w:rsidRDefault="007339D0" w:rsidP="00B72497">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вихователь</w:t>
            </w:r>
            <w:r w:rsidR="00F6228F">
              <w:rPr>
                <w:rFonts w:ascii="Times New Roman" w:hAnsi="Times New Roman" w:cs="Times New Roman"/>
                <w:sz w:val="26"/>
                <w:szCs w:val="26"/>
                <w:lang w:val="ru-RU"/>
              </w:rPr>
              <w:t xml:space="preserve"> </w:t>
            </w:r>
            <w:r w:rsidR="00B72497">
              <w:rPr>
                <w:rFonts w:ascii="Times New Roman" w:hAnsi="Times New Roman" w:cs="Times New Roman"/>
                <w:sz w:val="26"/>
                <w:szCs w:val="26"/>
                <w:lang w:val="ru-RU"/>
              </w:rPr>
              <w:t>Гуменна Г.В.</w:t>
            </w:r>
          </w:p>
          <w:p w:rsidR="00CB116E" w:rsidRDefault="00CB116E" w:rsidP="00160BB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Default="00B72497" w:rsidP="00CB116E">
            <w:pPr>
              <w:spacing w:after="0" w:line="240" w:lineRule="auto"/>
              <w:jc w:val="center"/>
              <w:rPr>
                <w:rFonts w:ascii="Times New Roman" w:hAnsi="Times New Roman" w:cs="Times New Roman"/>
                <w:sz w:val="26"/>
                <w:szCs w:val="26"/>
              </w:rPr>
            </w:pPr>
          </w:p>
          <w:p w:rsidR="00B72497" w:rsidRPr="00122A7E" w:rsidRDefault="00B72497" w:rsidP="00CB116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Практичний психолог Практичний психолог</w:t>
            </w: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437"/>
        </w:trPr>
        <w:tc>
          <w:tcPr>
            <w:tcW w:w="2190" w:type="dxa"/>
            <w:gridSpan w:val="2"/>
            <w:vMerge/>
            <w:shd w:val="clear" w:color="auto" w:fill="auto"/>
            <w:vAlign w:val="center"/>
          </w:tcPr>
          <w:p w:rsidR="00F538E0" w:rsidRDefault="00F538E0" w:rsidP="00F538E0">
            <w:pPr>
              <w:pBdr>
                <w:top w:val="nil"/>
                <w:left w:val="nil"/>
                <w:bottom w:val="nil"/>
                <w:right w:val="nil"/>
                <w:between w:val="nil"/>
              </w:pBdr>
              <w:spacing w:line="276" w:lineRule="auto"/>
            </w:pPr>
          </w:p>
        </w:tc>
        <w:tc>
          <w:tcPr>
            <w:tcW w:w="2100" w:type="dxa"/>
            <w:gridSpan w:val="2"/>
            <w:shd w:val="clear" w:color="auto" w:fill="auto"/>
            <w:tcMar>
              <w:top w:w="15" w:type="dxa"/>
              <w:left w:w="53" w:type="dxa"/>
              <w:bottom w:w="0" w:type="dxa"/>
              <w:right w:w="53" w:type="dxa"/>
            </w:tcMar>
          </w:tcPr>
          <w:p w:rsidR="00F538E0" w:rsidRDefault="00B157B5"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4E7FF1">
              <w:rPr>
                <w:rFonts w:ascii="Times New Roman" w:eastAsia="Times New Roman" w:hAnsi="Times New Roman" w:cs="Times New Roman"/>
                <w:b/>
                <w:color w:val="000000"/>
                <w:sz w:val="26"/>
                <w:szCs w:val="26"/>
              </w:rPr>
              <w:t>К</w:t>
            </w:r>
            <w:r w:rsidR="00F538E0" w:rsidRPr="004E7FF1">
              <w:rPr>
                <w:rFonts w:ascii="Times New Roman" w:eastAsia="Times New Roman" w:hAnsi="Times New Roman" w:cs="Times New Roman"/>
                <w:b/>
                <w:color w:val="000000"/>
                <w:sz w:val="26"/>
                <w:szCs w:val="26"/>
              </w:rPr>
              <w:t>онсультації</w:t>
            </w:r>
          </w:p>
          <w:p w:rsidR="00B157B5" w:rsidRPr="004E7FF1" w:rsidRDefault="00B157B5" w:rsidP="00B157B5">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tc>
        <w:tc>
          <w:tcPr>
            <w:tcW w:w="4710" w:type="dxa"/>
            <w:shd w:val="clear" w:color="auto" w:fill="auto"/>
            <w:tcMar>
              <w:top w:w="15" w:type="dxa"/>
              <w:left w:w="53" w:type="dxa"/>
              <w:bottom w:w="0" w:type="dxa"/>
              <w:right w:w="53" w:type="dxa"/>
            </w:tcMar>
          </w:tcPr>
          <w:p w:rsidR="00833A6C" w:rsidRPr="00833A6C" w:rsidRDefault="00833A6C" w:rsidP="00A7616D">
            <w:pPr>
              <w:spacing w:after="0" w:line="240" w:lineRule="auto"/>
              <w:jc w:val="both"/>
              <w:rPr>
                <w:rFonts w:ascii="Times New Roman" w:hAnsi="Times New Roman" w:cs="Times New Roman"/>
                <w:sz w:val="26"/>
                <w:szCs w:val="26"/>
              </w:rPr>
            </w:pPr>
            <w:r w:rsidRPr="00833A6C">
              <w:rPr>
                <w:rFonts w:ascii="Times New Roman" w:hAnsi="Times New Roman" w:cs="Times New Roman"/>
                <w:sz w:val="26"/>
                <w:szCs w:val="26"/>
              </w:rPr>
              <w:t xml:space="preserve">- </w:t>
            </w:r>
            <w:r>
              <w:rPr>
                <w:rFonts w:ascii="Times New Roman" w:hAnsi="Times New Roman" w:cs="Times New Roman"/>
                <w:sz w:val="26"/>
                <w:szCs w:val="26"/>
              </w:rPr>
              <w:t>Як здійснювати освітню дія</w:t>
            </w:r>
            <w:r w:rsidR="00D402A1">
              <w:rPr>
                <w:rFonts w:ascii="Times New Roman" w:hAnsi="Times New Roman" w:cs="Times New Roman"/>
                <w:sz w:val="26"/>
                <w:szCs w:val="26"/>
              </w:rPr>
              <w:t>льність у режимі воєнного стану.</w:t>
            </w:r>
          </w:p>
          <w:p w:rsidR="00A7616D" w:rsidRPr="00A7616D" w:rsidRDefault="00985AD3" w:rsidP="00A7616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Формування здоров’</w:t>
            </w:r>
            <w:r w:rsidR="00A7616D" w:rsidRPr="00A7616D">
              <w:rPr>
                <w:rFonts w:ascii="Times New Roman" w:hAnsi="Times New Roman" w:cs="Times New Roman"/>
                <w:sz w:val="26"/>
                <w:szCs w:val="26"/>
              </w:rPr>
              <w:t>язбережувальної</w:t>
            </w:r>
          </w:p>
          <w:p w:rsidR="00985AD3" w:rsidRPr="00A7616D" w:rsidRDefault="00A7616D" w:rsidP="00B157B5">
            <w:pPr>
              <w:spacing w:after="0" w:line="240" w:lineRule="auto"/>
              <w:jc w:val="both"/>
              <w:rPr>
                <w:rFonts w:ascii="Times New Roman" w:hAnsi="Times New Roman" w:cs="Times New Roman"/>
                <w:sz w:val="26"/>
                <w:szCs w:val="26"/>
              </w:rPr>
            </w:pPr>
            <w:r w:rsidRPr="00A7616D">
              <w:rPr>
                <w:rFonts w:ascii="Times New Roman" w:hAnsi="Times New Roman" w:cs="Times New Roman"/>
                <w:sz w:val="26"/>
                <w:szCs w:val="26"/>
              </w:rPr>
              <w:t>компетентності у дітей дошкільного віку</w:t>
            </w:r>
            <w:r w:rsidR="00D402A1">
              <w:rPr>
                <w:rFonts w:ascii="Times New Roman" w:hAnsi="Times New Roman" w:cs="Times New Roman"/>
                <w:sz w:val="26"/>
                <w:szCs w:val="26"/>
              </w:rPr>
              <w:t>.</w:t>
            </w:r>
          </w:p>
          <w:p w:rsidR="00E463EE" w:rsidRPr="00E463EE" w:rsidRDefault="00985AD3" w:rsidP="00B157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AF1761" w:rsidRPr="00AF1761">
              <w:rPr>
                <w:rFonts w:ascii="Times New Roman" w:hAnsi="Times New Roman" w:cs="Times New Roman"/>
                <w:sz w:val="26"/>
                <w:szCs w:val="26"/>
              </w:rPr>
              <w:t>Як допомо</w:t>
            </w:r>
            <w:r w:rsidR="00812D5B">
              <w:rPr>
                <w:rFonts w:ascii="Times New Roman" w:hAnsi="Times New Roman" w:cs="Times New Roman"/>
                <w:sz w:val="26"/>
                <w:szCs w:val="26"/>
              </w:rPr>
              <w:t>гти дитині, що має недоліки мовлення</w:t>
            </w:r>
            <w:r w:rsidR="00AF1761" w:rsidRPr="00AF1761">
              <w:rPr>
                <w:rFonts w:ascii="Times New Roman" w:hAnsi="Times New Roman" w:cs="Times New Roman"/>
                <w:sz w:val="26"/>
                <w:szCs w:val="26"/>
              </w:rPr>
              <w:t xml:space="preserve"> в умовах ЗДО</w:t>
            </w:r>
            <w:r w:rsidR="00D402A1">
              <w:rPr>
                <w:rFonts w:ascii="Times New Roman" w:hAnsi="Times New Roman" w:cs="Times New Roman"/>
                <w:sz w:val="26"/>
                <w:szCs w:val="26"/>
              </w:rPr>
              <w:t>.</w:t>
            </w:r>
          </w:p>
          <w:p w:rsidR="00DF1A3D" w:rsidRDefault="00985AD3" w:rsidP="00B157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45D0C">
              <w:rPr>
                <w:rFonts w:ascii="Times New Roman" w:hAnsi="Times New Roman" w:cs="Times New Roman"/>
                <w:sz w:val="26"/>
                <w:szCs w:val="26"/>
              </w:rPr>
              <w:t xml:space="preserve">Відчуженість у поведінці дитини. </w:t>
            </w:r>
          </w:p>
          <w:p w:rsidR="00985AD3" w:rsidRDefault="00985AD3" w:rsidP="00B157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Як мотивувати дошкільників до заня</w:t>
            </w:r>
            <w:r w:rsidR="00D402A1">
              <w:rPr>
                <w:rFonts w:ascii="Times New Roman" w:hAnsi="Times New Roman" w:cs="Times New Roman"/>
                <w:sz w:val="26"/>
                <w:szCs w:val="26"/>
              </w:rPr>
              <w:t xml:space="preserve">ття фізичною культурою </w:t>
            </w:r>
          </w:p>
          <w:p w:rsidR="00E463EE" w:rsidRPr="00AF1761" w:rsidRDefault="00985AD3" w:rsidP="00B157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A5C57">
              <w:rPr>
                <w:rFonts w:ascii="Times New Roman" w:hAnsi="Times New Roman" w:cs="Times New Roman"/>
                <w:sz w:val="26"/>
                <w:szCs w:val="26"/>
              </w:rPr>
              <w:t>Робота з літературними творами : три прийоми</w:t>
            </w:r>
            <w:r w:rsidR="00E463EE" w:rsidRPr="00AF1761">
              <w:rPr>
                <w:rFonts w:ascii="Times New Roman" w:hAnsi="Times New Roman" w:cs="Times New Roman"/>
                <w:sz w:val="26"/>
                <w:szCs w:val="26"/>
              </w:rPr>
              <w:tab/>
            </w:r>
          </w:p>
          <w:p w:rsidR="00AF1761" w:rsidRPr="00B157B5" w:rsidRDefault="00985AD3" w:rsidP="00B157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0A5C57" w:rsidRPr="00AF1761">
              <w:rPr>
                <w:rFonts w:ascii="Times New Roman" w:hAnsi="Times New Roman" w:cs="Times New Roman"/>
                <w:sz w:val="26"/>
                <w:szCs w:val="26"/>
              </w:rPr>
              <w:t>Художня література як засіб подолання мовленнєвих недоліків у дітей дошкільного віку</w:t>
            </w:r>
            <w:r w:rsidR="00F85B4D">
              <w:rPr>
                <w:rFonts w:ascii="Times New Roman" w:hAnsi="Times New Roman" w:cs="Times New Roman"/>
                <w:sz w:val="26"/>
                <w:szCs w:val="26"/>
              </w:rPr>
              <w:t>.</w:t>
            </w:r>
            <w:r w:rsidR="000A5C57" w:rsidRPr="00AF1761">
              <w:rPr>
                <w:rFonts w:ascii="Times New Roman" w:hAnsi="Times New Roman" w:cs="Times New Roman"/>
                <w:sz w:val="26"/>
                <w:szCs w:val="26"/>
              </w:rPr>
              <w:tab/>
            </w:r>
          </w:p>
          <w:p w:rsidR="00E463EE" w:rsidRPr="0054238D" w:rsidRDefault="00985AD3" w:rsidP="00B157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463EE" w:rsidRPr="00AF1761">
              <w:rPr>
                <w:rFonts w:ascii="Times New Roman" w:hAnsi="Times New Roman" w:cs="Times New Roman"/>
                <w:sz w:val="26"/>
                <w:szCs w:val="26"/>
              </w:rPr>
              <w:t>Граємо і вчимося говорити</w:t>
            </w:r>
            <w:r w:rsidR="00F85B4D">
              <w:rPr>
                <w:rFonts w:ascii="Times New Roman" w:hAnsi="Times New Roman" w:cs="Times New Roman"/>
                <w:color w:val="0070C0"/>
                <w:sz w:val="26"/>
                <w:szCs w:val="26"/>
              </w:rPr>
              <w:t>.</w:t>
            </w:r>
          </w:p>
          <w:p w:rsidR="00B72497" w:rsidRDefault="00B72497" w:rsidP="00A12D9D">
            <w:pPr>
              <w:jc w:val="both"/>
              <w:rPr>
                <w:rFonts w:ascii="Times New Roman" w:hAnsi="Times New Roman" w:cs="Times New Roman"/>
                <w:sz w:val="26"/>
                <w:szCs w:val="26"/>
                <w:lang w:val="ru-RU"/>
              </w:rPr>
            </w:pPr>
          </w:p>
          <w:p w:rsidR="00F538E0" w:rsidRPr="00A12D9D" w:rsidRDefault="0054238D" w:rsidP="00A12D9D">
            <w:pPr>
              <w:jc w:val="both"/>
              <w:rPr>
                <w:rFonts w:ascii="Times New Roman" w:hAnsi="Times New Roman" w:cs="Times New Roman"/>
                <w:sz w:val="26"/>
                <w:szCs w:val="26"/>
              </w:rPr>
            </w:pPr>
            <w:r>
              <w:rPr>
                <w:rFonts w:ascii="Times New Roman" w:hAnsi="Times New Roman" w:cs="Times New Roman"/>
                <w:sz w:val="26"/>
                <w:szCs w:val="26"/>
                <w:lang w:val="ru-RU"/>
              </w:rPr>
              <w:t xml:space="preserve">- Проводимо </w:t>
            </w:r>
            <w:r w:rsidRPr="0054238D">
              <w:rPr>
                <w:rFonts w:ascii="Times New Roman" w:hAnsi="Times New Roman" w:cs="Times New Roman"/>
                <w:sz w:val="26"/>
                <w:szCs w:val="26"/>
              </w:rPr>
              <w:t>рух</w:t>
            </w:r>
            <w:r w:rsidR="00F85B4D">
              <w:rPr>
                <w:rFonts w:ascii="Times New Roman" w:hAnsi="Times New Roman" w:cs="Times New Roman"/>
                <w:sz w:val="26"/>
                <w:szCs w:val="26"/>
              </w:rPr>
              <w:t>ливі ігри в обмеженому просторі.</w:t>
            </w:r>
          </w:p>
        </w:tc>
        <w:tc>
          <w:tcPr>
            <w:tcW w:w="1396" w:type="dxa"/>
            <w:shd w:val="clear" w:color="auto" w:fill="auto"/>
            <w:tcMar>
              <w:top w:w="15" w:type="dxa"/>
              <w:left w:w="53" w:type="dxa"/>
              <w:bottom w:w="0" w:type="dxa"/>
              <w:right w:w="53" w:type="dxa"/>
            </w:tcMar>
          </w:tcPr>
          <w:p w:rsidR="00833A6C" w:rsidRDefault="00D402A1"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08</w:t>
            </w:r>
            <w:r w:rsidR="00985AD3">
              <w:rPr>
                <w:rFonts w:ascii="Times New Roman" w:hAnsi="Times New Roman" w:cs="Times New Roman"/>
                <w:sz w:val="26"/>
                <w:szCs w:val="26"/>
              </w:rPr>
              <w:t>.09.</w:t>
            </w:r>
            <w:r>
              <w:rPr>
                <w:rFonts w:ascii="Times New Roman" w:hAnsi="Times New Roman" w:cs="Times New Roman"/>
                <w:sz w:val="26"/>
                <w:szCs w:val="26"/>
              </w:rPr>
              <w:t>2023</w:t>
            </w:r>
          </w:p>
          <w:p w:rsidR="00985AD3" w:rsidRDefault="00985AD3"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 </w:t>
            </w:r>
          </w:p>
          <w:p w:rsidR="00F538E0" w:rsidRDefault="00A7616D"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w:t>
            </w:r>
            <w:r w:rsidR="00F538E0">
              <w:rPr>
                <w:rFonts w:ascii="Times New Roman" w:hAnsi="Times New Roman" w:cs="Times New Roman"/>
                <w:sz w:val="26"/>
                <w:szCs w:val="26"/>
              </w:rPr>
              <w:t>.</w:t>
            </w:r>
            <w:r>
              <w:rPr>
                <w:rFonts w:ascii="Times New Roman" w:hAnsi="Times New Roman" w:cs="Times New Roman"/>
                <w:sz w:val="26"/>
                <w:szCs w:val="26"/>
              </w:rPr>
              <w:t>10</w:t>
            </w:r>
            <w:r w:rsidR="00F538E0">
              <w:rPr>
                <w:rFonts w:ascii="Times New Roman" w:hAnsi="Times New Roman" w:cs="Times New Roman"/>
                <w:sz w:val="26"/>
                <w:szCs w:val="26"/>
              </w:rPr>
              <w:t>.</w:t>
            </w:r>
            <w:r w:rsidR="00D402A1">
              <w:rPr>
                <w:rFonts w:ascii="Times New Roman" w:hAnsi="Times New Roman" w:cs="Times New Roman"/>
                <w:sz w:val="26"/>
                <w:szCs w:val="26"/>
              </w:rPr>
              <w:t>2023</w:t>
            </w:r>
          </w:p>
          <w:p w:rsidR="00F538E0" w:rsidRDefault="00F538E0" w:rsidP="00F538E0">
            <w:pPr>
              <w:spacing w:after="0" w:line="240" w:lineRule="auto"/>
              <w:jc w:val="center"/>
              <w:rPr>
                <w:rFonts w:ascii="Times New Roman" w:hAnsi="Times New Roman" w:cs="Times New Roman"/>
                <w:sz w:val="26"/>
                <w:szCs w:val="26"/>
              </w:rPr>
            </w:pPr>
          </w:p>
          <w:p w:rsidR="00B72497" w:rsidRDefault="00B72497" w:rsidP="00F538E0">
            <w:pPr>
              <w:spacing w:after="0" w:line="240" w:lineRule="auto"/>
              <w:jc w:val="center"/>
              <w:rPr>
                <w:rFonts w:ascii="Times New Roman" w:hAnsi="Times New Roman" w:cs="Times New Roman"/>
                <w:sz w:val="26"/>
                <w:szCs w:val="26"/>
              </w:rPr>
            </w:pPr>
          </w:p>
          <w:p w:rsidR="00F538E0" w:rsidRDefault="008666E6" w:rsidP="00D402A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05.10.</w:t>
            </w:r>
            <w:r w:rsidR="00D402A1">
              <w:rPr>
                <w:rFonts w:ascii="Times New Roman" w:hAnsi="Times New Roman" w:cs="Times New Roman"/>
                <w:sz w:val="26"/>
                <w:szCs w:val="26"/>
              </w:rPr>
              <w:t>2023</w:t>
            </w:r>
          </w:p>
          <w:p w:rsidR="00AF1761" w:rsidRDefault="00AF1761" w:rsidP="00F538E0">
            <w:pPr>
              <w:spacing w:after="0" w:line="240" w:lineRule="auto"/>
              <w:jc w:val="center"/>
              <w:rPr>
                <w:rFonts w:ascii="Times New Roman" w:hAnsi="Times New Roman" w:cs="Times New Roman"/>
                <w:sz w:val="26"/>
                <w:szCs w:val="26"/>
              </w:rPr>
            </w:pPr>
          </w:p>
          <w:p w:rsidR="00F538E0" w:rsidRDefault="00AF1761" w:rsidP="00F85B4D">
            <w:pPr>
              <w:spacing w:after="0" w:line="240" w:lineRule="auto"/>
              <w:jc w:val="center"/>
              <w:rPr>
                <w:rFonts w:ascii="Times New Roman" w:hAnsi="Times New Roman" w:cs="Times New Roman"/>
                <w:sz w:val="26"/>
                <w:szCs w:val="26"/>
              </w:rPr>
            </w:pPr>
            <w:r w:rsidRPr="00AF1761">
              <w:rPr>
                <w:rFonts w:ascii="Times New Roman" w:hAnsi="Times New Roman" w:cs="Times New Roman"/>
                <w:sz w:val="26"/>
                <w:szCs w:val="26"/>
              </w:rPr>
              <w:t>30.10</w:t>
            </w:r>
            <w:r w:rsidR="00F85B4D">
              <w:rPr>
                <w:rFonts w:ascii="Times New Roman" w:hAnsi="Times New Roman" w:cs="Times New Roman"/>
                <w:sz w:val="26"/>
                <w:szCs w:val="26"/>
              </w:rPr>
              <w:t>.</w:t>
            </w:r>
            <w:r w:rsidR="00D402A1">
              <w:rPr>
                <w:rFonts w:ascii="Times New Roman" w:hAnsi="Times New Roman" w:cs="Times New Roman"/>
                <w:sz w:val="26"/>
                <w:szCs w:val="26"/>
              </w:rPr>
              <w:t>2023</w:t>
            </w:r>
          </w:p>
          <w:p w:rsidR="00B72497" w:rsidRDefault="00B72497" w:rsidP="00F538E0">
            <w:pPr>
              <w:spacing w:after="0" w:line="240" w:lineRule="auto"/>
              <w:jc w:val="center"/>
              <w:rPr>
                <w:rFonts w:ascii="Times New Roman" w:hAnsi="Times New Roman" w:cs="Times New Roman"/>
                <w:sz w:val="26"/>
                <w:szCs w:val="26"/>
              </w:rPr>
            </w:pPr>
          </w:p>
          <w:p w:rsidR="00B157B5" w:rsidRDefault="000A5C57"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12.01.</w:t>
            </w:r>
            <w:r w:rsidR="00D402A1">
              <w:rPr>
                <w:rFonts w:ascii="Times New Roman" w:hAnsi="Times New Roman" w:cs="Times New Roman"/>
                <w:sz w:val="26"/>
                <w:szCs w:val="26"/>
              </w:rPr>
              <w:t>2024</w:t>
            </w:r>
          </w:p>
          <w:p w:rsidR="000A5C57" w:rsidRDefault="000A5C57" w:rsidP="00F538E0">
            <w:pPr>
              <w:spacing w:after="0" w:line="240" w:lineRule="auto"/>
              <w:jc w:val="center"/>
              <w:rPr>
                <w:rFonts w:ascii="Times New Roman" w:hAnsi="Times New Roman" w:cs="Times New Roman"/>
                <w:sz w:val="26"/>
                <w:szCs w:val="26"/>
              </w:rPr>
            </w:pPr>
          </w:p>
          <w:p w:rsidR="00985AD3" w:rsidRDefault="00985AD3" w:rsidP="00B72497">
            <w:pPr>
              <w:spacing w:after="0" w:line="240" w:lineRule="auto"/>
              <w:rPr>
                <w:rFonts w:ascii="Times New Roman" w:hAnsi="Times New Roman" w:cs="Times New Roman"/>
                <w:sz w:val="26"/>
                <w:szCs w:val="26"/>
              </w:rPr>
            </w:pPr>
            <w:r>
              <w:rPr>
                <w:rFonts w:ascii="Times New Roman" w:hAnsi="Times New Roman" w:cs="Times New Roman"/>
                <w:sz w:val="26"/>
                <w:szCs w:val="26"/>
              </w:rPr>
              <w:t>19.01.</w:t>
            </w:r>
            <w:r w:rsidR="00D402A1">
              <w:rPr>
                <w:rFonts w:ascii="Times New Roman" w:hAnsi="Times New Roman" w:cs="Times New Roman"/>
                <w:sz w:val="26"/>
                <w:szCs w:val="26"/>
              </w:rPr>
              <w:t>2024</w:t>
            </w:r>
          </w:p>
          <w:p w:rsidR="0054238D" w:rsidRDefault="0054238D" w:rsidP="00D402A1">
            <w:pPr>
              <w:spacing w:after="0" w:line="240" w:lineRule="auto"/>
              <w:rPr>
                <w:rFonts w:ascii="Times New Roman" w:hAnsi="Times New Roman" w:cs="Times New Roman"/>
                <w:sz w:val="26"/>
                <w:szCs w:val="26"/>
              </w:rPr>
            </w:pPr>
          </w:p>
          <w:p w:rsidR="0054238D" w:rsidRDefault="0054238D" w:rsidP="0054238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25.01.</w:t>
            </w:r>
            <w:r w:rsidR="00D402A1">
              <w:rPr>
                <w:rFonts w:ascii="Times New Roman" w:hAnsi="Times New Roman" w:cs="Times New Roman"/>
                <w:sz w:val="26"/>
                <w:szCs w:val="26"/>
              </w:rPr>
              <w:t>2024</w:t>
            </w:r>
          </w:p>
          <w:p w:rsidR="0054238D" w:rsidRDefault="0054238D" w:rsidP="00F538E0">
            <w:pPr>
              <w:spacing w:after="0" w:line="240" w:lineRule="auto"/>
              <w:jc w:val="center"/>
              <w:rPr>
                <w:rFonts w:ascii="Times New Roman" w:hAnsi="Times New Roman" w:cs="Times New Roman"/>
                <w:sz w:val="26"/>
                <w:szCs w:val="26"/>
              </w:rPr>
            </w:pPr>
          </w:p>
          <w:p w:rsidR="00F85B4D" w:rsidRDefault="00F85B4D" w:rsidP="0054238D">
            <w:pPr>
              <w:spacing w:after="0" w:line="240" w:lineRule="auto"/>
              <w:jc w:val="center"/>
              <w:rPr>
                <w:rFonts w:ascii="Times New Roman" w:hAnsi="Times New Roman" w:cs="Times New Roman"/>
                <w:sz w:val="26"/>
                <w:szCs w:val="26"/>
              </w:rPr>
            </w:pPr>
          </w:p>
          <w:p w:rsidR="008666E6" w:rsidRDefault="00AF1761" w:rsidP="00F85B4D">
            <w:pPr>
              <w:spacing w:after="0" w:line="240" w:lineRule="auto"/>
              <w:jc w:val="center"/>
              <w:rPr>
                <w:rFonts w:ascii="Times New Roman" w:hAnsi="Times New Roman" w:cs="Times New Roman"/>
                <w:sz w:val="26"/>
                <w:szCs w:val="26"/>
              </w:rPr>
            </w:pPr>
            <w:r w:rsidRPr="00AF1761">
              <w:rPr>
                <w:rFonts w:ascii="Times New Roman" w:hAnsi="Times New Roman" w:cs="Times New Roman"/>
                <w:sz w:val="26"/>
                <w:szCs w:val="26"/>
              </w:rPr>
              <w:t>28.02</w:t>
            </w:r>
            <w:r w:rsidR="00F85B4D">
              <w:rPr>
                <w:rFonts w:ascii="Times New Roman" w:hAnsi="Times New Roman" w:cs="Times New Roman"/>
                <w:sz w:val="26"/>
                <w:szCs w:val="26"/>
              </w:rPr>
              <w:t>.2024</w:t>
            </w:r>
          </w:p>
          <w:p w:rsidR="005A446A" w:rsidRDefault="005A446A" w:rsidP="00F538E0">
            <w:pPr>
              <w:spacing w:after="0" w:line="240" w:lineRule="auto"/>
              <w:jc w:val="center"/>
              <w:rPr>
                <w:rFonts w:ascii="Times New Roman" w:hAnsi="Times New Roman" w:cs="Times New Roman"/>
                <w:sz w:val="26"/>
                <w:szCs w:val="26"/>
              </w:rPr>
            </w:pPr>
          </w:p>
          <w:p w:rsidR="005A446A" w:rsidRDefault="005A446A" w:rsidP="00F538E0">
            <w:pPr>
              <w:spacing w:after="0" w:line="240" w:lineRule="auto"/>
              <w:jc w:val="center"/>
              <w:rPr>
                <w:rFonts w:ascii="Times New Roman" w:hAnsi="Times New Roman" w:cs="Times New Roman"/>
                <w:sz w:val="26"/>
                <w:szCs w:val="26"/>
              </w:rPr>
            </w:pPr>
          </w:p>
          <w:p w:rsidR="00F538E0" w:rsidRDefault="00AF1761" w:rsidP="00F538E0">
            <w:pPr>
              <w:spacing w:after="0" w:line="240" w:lineRule="auto"/>
              <w:jc w:val="center"/>
              <w:rPr>
                <w:rFonts w:ascii="Times New Roman" w:hAnsi="Times New Roman" w:cs="Times New Roman"/>
                <w:sz w:val="26"/>
                <w:szCs w:val="26"/>
              </w:rPr>
            </w:pPr>
            <w:r w:rsidRPr="00AF1761">
              <w:rPr>
                <w:rFonts w:ascii="Times New Roman" w:hAnsi="Times New Roman" w:cs="Times New Roman"/>
                <w:sz w:val="26"/>
                <w:szCs w:val="26"/>
              </w:rPr>
              <w:t>31.03</w:t>
            </w:r>
            <w:r w:rsidR="00F85B4D">
              <w:rPr>
                <w:rFonts w:ascii="Times New Roman" w:hAnsi="Times New Roman" w:cs="Times New Roman"/>
                <w:sz w:val="26"/>
                <w:szCs w:val="26"/>
              </w:rPr>
              <w:t>.2024</w:t>
            </w:r>
          </w:p>
          <w:p w:rsidR="00F538E0" w:rsidRPr="004E7FF1" w:rsidRDefault="00F538E0" w:rsidP="00FF5CA3">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985AD3" w:rsidRDefault="00985AD3" w:rsidP="00A7616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вихователь-методист</w:t>
            </w:r>
          </w:p>
          <w:p w:rsidR="00B72497" w:rsidRDefault="00B72497" w:rsidP="00B7249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Default="00B72497" w:rsidP="00B72497">
            <w:pPr>
              <w:spacing w:after="0" w:line="240" w:lineRule="auto"/>
              <w:jc w:val="center"/>
              <w:rPr>
                <w:rFonts w:ascii="Times New Roman" w:hAnsi="Times New Roman" w:cs="Times New Roman"/>
                <w:sz w:val="26"/>
                <w:szCs w:val="26"/>
                <w:lang w:val="ru-RU"/>
              </w:rPr>
            </w:pPr>
          </w:p>
          <w:p w:rsidR="00B72497" w:rsidRDefault="00B72497" w:rsidP="00B7249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8666E6" w:rsidRDefault="00B72497" w:rsidP="00AF1761">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rPr>
              <w:t xml:space="preserve">Практичний </w:t>
            </w:r>
            <w:r>
              <w:rPr>
                <w:rFonts w:ascii="Times New Roman" w:hAnsi="Times New Roman" w:cs="Times New Roman"/>
                <w:sz w:val="26"/>
                <w:szCs w:val="26"/>
              </w:rPr>
              <w:lastRenderedPageBreak/>
              <w:t>психолог</w:t>
            </w:r>
          </w:p>
          <w:p w:rsidR="00B72497" w:rsidRDefault="00B72497" w:rsidP="00B7249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Default="00B72497" w:rsidP="00B7249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B72497" w:rsidRDefault="00B72497" w:rsidP="00B7249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CB116E" w:rsidRPr="00B72497" w:rsidRDefault="00CB116E" w:rsidP="00AF1761">
            <w:pPr>
              <w:spacing w:after="0" w:line="240" w:lineRule="auto"/>
              <w:jc w:val="center"/>
              <w:rPr>
                <w:rFonts w:ascii="Times New Roman" w:hAnsi="Times New Roman" w:cs="Times New Roman"/>
                <w:sz w:val="26"/>
                <w:szCs w:val="26"/>
              </w:rPr>
            </w:pPr>
          </w:p>
          <w:p w:rsidR="005A446A" w:rsidRDefault="005A446A" w:rsidP="005A44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CB116E" w:rsidRDefault="00CB116E" w:rsidP="005A446A">
            <w:pPr>
              <w:spacing w:after="0" w:line="240" w:lineRule="auto"/>
              <w:rPr>
                <w:rFonts w:ascii="Times New Roman" w:hAnsi="Times New Roman" w:cs="Times New Roman"/>
                <w:sz w:val="26"/>
                <w:szCs w:val="26"/>
                <w:lang w:val="ru-RU"/>
              </w:rPr>
            </w:pPr>
          </w:p>
          <w:p w:rsidR="005A446A" w:rsidRDefault="005A446A" w:rsidP="005A44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p w:rsidR="00CB116E" w:rsidRPr="004E7FF1" w:rsidRDefault="00CB116E" w:rsidP="00CB116E">
            <w:pPr>
              <w:spacing w:after="0" w:line="240" w:lineRule="auto"/>
              <w:jc w:val="center"/>
              <w:rPr>
                <w:rFonts w:ascii="Times New Roman" w:hAnsi="Times New Roman" w:cs="Times New Roman"/>
                <w:sz w:val="26"/>
                <w:szCs w:val="26"/>
              </w:rPr>
            </w:pP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437"/>
        </w:trPr>
        <w:tc>
          <w:tcPr>
            <w:tcW w:w="2190" w:type="dxa"/>
            <w:gridSpan w:val="2"/>
            <w:vMerge/>
            <w:shd w:val="clear" w:color="auto" w:fill="auto"/>
            <w:vAlign w:val="center"/>
          </w:tcPr>
          <w:p w:rsidR="00F538E0" w:rsidRDefault="00F538E0" w:rsidP="00F538E0">
            <w:pPr>
              <w:pBdr>
                <w:top w:val="nil"/>
                <w:left w:val="nil"/>
                <w:bottom w:val="nil"/>
                <w:right w:val="nil"/>
                <w:between w:val="nil"/>
              </w:pBdr>
              <w:spacing w:line="276" w:lineRule="auto"/>
            </w:pPr>
          </w:p>
        </w:tc>
        <w:tc>
          <w:tcPr>
            <w:tcW w:w="2100" w:type="dxa"/>
            <w:gridSpan w:val="2"/>
            <w:shd w:val="clear" w:color="auto" w:fill="auto"/>
            <w:tcMar>
              <w:top w:w="15" w:type="dxa"/>
              <w:left w:w="53" w:type="dxa"/>
              <w:bottom w:w="0" w:type="dxa"/>
              <w:right w:w="53" w:type="dxa"/>
            </w:tcMar>
          </w:tcPr>
          <w:p w:rsidR="00F538E0" w:rsidRPr="00697BBD"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697BBD">
              <w:rPr>
                <w:rFonts w:ascii="Times New Roman" w:eastAsia="Times New Roman" w:hAnsi="Times New Roman" w:cs="Times New Roman"/>
                <w:b/>
                <w:color w:val="000000"/>
                <w:sz w:val="26"/>
                <w:szCs w:val="26"/>
              </w:rPr>
              <w:t xml:space="preserve">Консультації спеціалістам </w:t>
            </w:r>
          </w:p>
        </w:tc>
        <w:tc>
          <w:tcPr>
            <w:tcW w:w="4710" w:type="dxa"/>
            <w:shd w:val="clear" w:color="auto" w:fill="auto"/>
            <w:tcMar>
              <w:top w:w="15" w:type="dxa"/>
              <w:left w:w="53" w:type="dxa"/>
              <w:bottom w:w="0" w:type="dxa"/>
              <w:right w:w="53" w:type="dxa"/>
            </w:tcMar>
          </w:tcPr>
          <w:p w:rsidR="00CB116E" w:rsidRDefault="00CB116E" w:rsidP="00F538E0">
            <w:pPr>
              <w:spacing w:after="0" w:line="240" w:lineRule="auto"/>
              <w:jc w:val="both"/>
              <w:rPr>
                <w:rFonts w:ascii="Times New Roman" w:hAnsi="Times New Roman" w:cs="Times New Roman"/>
                <w:sz w:val="26"/>
                <w:szCs w:val="26"/>
              </w:rPr>
            </w:pPr>
          </w:p>
          <w:p w:rsidR="00F538E0" w:rsidRPr="00CB116E" w:rsidRDefault="00F538E0" w:rsidP="00E463EE">
            <w:pPr>
              <w:spacing w:after="0" w:line="240" w:lineRule="auto"/>
              <w:jc w:val="both"/>
              <w:rPr>
                <w:rFonts w:ascii="Times New Roman" w:hAnsi="Times New Roman" w:cs="Times New Roman"/>
                <w:sz w:val="26"/>
                <w:szCs w:val="26"/>
              </w:rPr>
            </w:pPr>
            <w:r w:rsidRPr="00E463EE">
              <w:rPr>
                <w:rFonts w:ascii="Times New Roman" w:hAnsi="Times New Roman" w:cs="Times New Roman"/>
                <w:sz w:val="26"/>
                <w:szCs w:val="26"/>
              </w:rPr>
              <w:t xml:space="preserve"> </w:t>
            </w:r>
            <w:r w:rsidRPr="00E463EE">
              <w:rPr>
                <w:rFonts w:ascii="Times New Roman" w:hAnsi="Times New Roman" w:cs="Times New Roman"/>
                <w:i/>
                <w:sz w:val="26"/>
                <w:szCs w:val="26"/>
              </w:rPr>
              <w:t>Консультація для музичних керівників:</w:t>
            </w:r>
            <w:r w:rsidR="00BD21D1">
              <w:rPr>
                <w:rFonts w:ascii="Times New Roman" w:hAnsi="Times New Roman" w:cs="Times New Roman"/>
                <w:i/>
                <w:sz w:val="26"/>
                <w:szCs w:val="26"/>
              </w:rPr>
              <w:t xml:space="preserve"> </w:t>
            </w:r>
            <w:r w:rsidR="00BD21D1" w:rsidRPr="00BD21D1">
              <w:rPr>
                <w:rFonts w:ascii="Times New Roman" w:hAnsi="Times New Roman" w:cs="Times New Roman"/>
                <w:sz w:val="26"/>
                <w:szCs w:val="26"/>
              </w:rPr>
              <w:t>«Інтелектуальні</w:t>
            </w:r>
            <w:r w:rsidRPr="00BD21D1">
              <w:rPr>
                <w:rFonts w:ascii="Times New Roman" w:hAnsi="Times New Roman" w:cs="Times New Roman"/>
                <w:sz w:val="26"/>
                <w:szCs w:val="26"/>
              </w:rPr>
              <w:t xml:space="preserve"> </w:t>
            </w:r>
            <w:r w:rsidR="00BD21D1" w:rsidRPr="00BD21D1">
              <w:rPr>
                <w:rFonts w:ascii="Times New Roman" w:hAnsi="Times New Roman" w:cs="Times New Roman"/>
                <w:sz w:val="26"/>
                <w:szCs w:val="26"/>
              </w:rPr>
              <w:t xml:space="preserve">карти в роботі з дітьми, або Візуалізуйте все що завгодно» </w:t>
            </w: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19.10.</w:t>
            </w:r>
            <w:r w:rsidR="00F85B4D">
              <w:rPr>
                <w:rFonts w:ascii="Times New Roman" w:hAnsi="Times New Roman" w:cs="Times New Roman"/>
                <w:sz w:val="26"/>
                <w:szCs w:val="26"/>
              </w:rPr>
              <w:t>2023</w:t>
            </w:r>
          </w:p>
          <w:p w:rsidR="00F538E0" w:rsidRPr="00132CD7" w:rsidRDefault="00F538E0" w:rsidP="00F538E0">
            <w:pPr>
              <w:spacing w:after="0" w:line="240" w:lineRule="auto"/>
              <w:jc w:val="center"/>
              <w:rPr>
                <w:rFonts w:ascii="Times New Roman" w:hAnsi="Times New Roman" w:cs="Times New Roman"/>
                <w:sz w:val="26"/>
                <w:szCs w:val="26"/>
              </w:rPr>
            </w:pPr>
          </w:p>
          <w:p w:rsidR="00F538E0" w:rsidRPr="00132CD7" w:rsidRDefault="00F538E0" w:rsidP="00F538E0">
            <w:pPr>
              <w:spacing w:after="0" w:line="240" w:lineRule="auto"/>
              <w:jc w:val="center"/>
              <w:rPr>
                <w:rFonts w:ascii="Times New Roman" w:hAnsi="Times New Roman" w:cs="Times New Roman"/>
                <w:sz w:val="26"/>
                <w:szCs w:val="26"/>
              </w:rPr>
            </w:pPr>
          </w:p>
          <w:p w:rsidR="00A12D9D" w:rsidRPr="00132CD7" w:rsidRDefault="00A12D9D" w:rsidP="005A446A">
            <w:pP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hAnsi="Times New Roman" w:cs="Times New Roman"/>
                <w:sz w:val="26"/>
                <w:szCs w:val="26"/>
              </w:rPr>
            </w:pPr>
            <w:r w:rsidRPr="00132CD7">
              <w:rPr>
                <w:rFonts w:ascii="Times New Roman" w:hAnsi="Times New Roman" w:cs="Times New Roman"/>
                <w:sz w:val="26"/>
                <w:szCs w:val="26"/>
              </w:rPr>
              <w:t xml:space="preserve">вихователь – методист </w:t>
            </w:r>
          </w:p>
          <w:p w:rsidR="00F538E0" w:rsidRDefault="00F538E0" w:rsidP="00F538E0">
            <w:pPr>
              <w:spacing w:after="0" w:line="240" w:lineRule="auto"/>
              <w:jc w:val="center"/>
              <w:rPr>
                <w:rFonts w:ascii="Times New Roman" w:hAnsi="Times New Roman" w:cs="Times New Roman"/>
                <w:sz w:val="26"/>
                <w:szCs w:val="26"/>
              </w:rPr>
            </w:pPr>
          </w:p>
          <w:p w:rsidR="00F538E0" w:rsidRPr="00132CD7" w:rsidRDefault="00F538E0" w:rsidP="005A446A">
            <w:pPr>
              <w:spacing w:after="0" w:line="240" w:lineRule="auto"/>
              <w:rPr>
                <w:rFonts w:ascii="Times New Roman" w:hAnsi="Times New Roman" w:cs="Times New Roman"/>
                <w:sz w:val="26"/>
                <w:szCs w:val="26"/>
              </w:rPr>
            </w:pP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1967"/>
        </w:trPr>
        <w:tc>
          <w:tcPr>
            <w:tcW w:w="2190" w:type="dxa"/>
            <w:gridSpan w:val="2"/>
            <w:vMerge/>
            <w:shd w:val="clear" w:color="auto" w:fill="auto"/>
            <w:vAlign w:val="center"/>
          </w:tcPr>
          <w:p w:rsidR="00F538E0" w:rsidRDefault="00F538E0" w:rsidP="00F538E0">
            <w:pPr>
              <w:pBdr>
                <w:top w:val="nil"/>
                <w:left w:val="nil"/>
                <w:bottom w:val="nil"/>
                <w:right w:val="nil"/>
                <w:between w:val="nil"/>
              </w:pBdr>
              <w:spacing w:line="276" w:lineRule="auto"/>
            </w:pPr>
          </w:p>
        </w:tc>
        <w:tc>
          <w:tcPr>
            <w:tcW w:w="2100" w:type="dxa"/>
            <w:gridSpan w:val="2"/>
            <w:shd w:val="clear" w:color="auto" w:fill="auto"/>
            <w:tcMar>
              <w:top w:w="15" w:type="dxa"/>
              <w:left w:w="53" w:type="dxa"/>
              <w:bottom w:w="0" w:type="dxa"/>
              <w:right w:w="53" w:type="dxa"/>
            </w:tcMar>
          </w:tcPr>
          <w:p w:rsidR="00F538E0" w:rsidRPr="002A7386"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2A7386">
              <w:rPr>
                <w:rFonts w:ascii="Times New Roman" w:hAnsi="Times New Roman" w:cs="Times New Roman"/>
                <w:b/>
                <w:sz w:val="26"/>
                <w:szCs w:val="26"/>
              </w:rPr>
              <w:t>Психолого - педагогічний консиліум</w:t>
            </w:r>
          </w:p>
        </w:tc>
        <w:tc>
          <w:tcPr>
            <w:tcW w:w="4710" w:type="dxa"/>
            <w:shd w:val="clear" w:color="auto" w:fill="auto"/>
            <w:tcMar>
              <w:top w:w="15" w:type="dxa"/>
              <w:left w:w="53" w:type="dxa"/>
              <w:bottom w:w="0" w:type="dxa"/>
              <w:right w:w="53" w:type="dxa"/>
            </w:tcMar>
          </w:tcPr>
          <w:p w:rsidR="00F85B4D" w:rsidRDefault="00F538E0" w:rsidP="00F538E0">
            <w:pPr>
              <w:spacing w:after="0" w:line="240" w:lineRule="auto"/>
              <w:jc w:val="both"/>
              <w:rPr>
                <w:rFonts w:ascii="Times New Roman" w:hAnsi="Times New Roman" w:cs="Times New Roman"/>
                <w:sz w:val="26"/>
                <w:szCs w:val="26"/>
              </w:rPr>
            </w:pPr>
            <w:r w:rsidRPr="00E463EE">
              <w:rPr>
                <w:rFonts w:ascii="Times New Roman" w:hAnsi="Times New Roman" w:cs="Times New Roman"/>
                <w:sz w:val="26"/>
                <w:szCs w:val="26"/>
              </w:rPr>
              <w:t>1.Адаптація дітей раннього та моло</w:t>
            </w:r>
            <w:r w:rsidR="00CB116E">
              <w:rPr>
                <w:rFonts w:ascii="Times New Roman" w:hAnsi="Times New Roman" w:cs="Times New Roman"/>
                <w:sz w:val="26"/>
                <w:szCs w:val="26"/>
              </w:rPr>
              <w:t>дшого  віку до умов ЗДО</w:t>
            </w:r>
            <w:r w:rsidR="00F85B4D">
              <w:rPr>
                <w:rFonts w:ascii="Times New Roman" w:hAnsi="Times New Roman" w:cs="Times New Roman"/>
                <w:sz w:val="26"/>
                <w:szCs w:val="26"/>
              </w:rPr>
              <w:t>.</w:t>
            </w:r>
            <w:r w:rsidR="00CB116E">
              <w:rPr>
                <w:rFonts w:ascii="Times New Roman" w:hAnsi="Times New Roman" w:cs="Times New Roman"/>
                <w:sz w:val="26"/>
                <w:szCs w:val="26"/>
              </w:rPr>
              <w:t xml:space="preserve">    </w:t>
            </w:r>
          </w:p>
          <w:p w:rsidR="005A446A" w:rsidRDefault="005A446A" w:rsidP="00F538E0">
            <w:pPr>
              <w:spacing w:after="0" w:line="240" w:lineRule="auto"/>
              <w:jc w:val="both"/>
              <w:rPr>
                <w:rFonts w:ascii="Times New Roman" w:hAnsi="Times New Roman" w:cs="Times New Roman"/>
                <w:sz w:val="26"/>
                <w:szCs w:val="26"/>
              </w:rPr>
            </w:pPr>
          </w:p>
          <w:p w:rsidR="005A446A" w:rsidRDefault="00F85B4D"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3.Як говорити з дитиною, якщо її батько, чи мати захищає Україну.</w:t>
            </w:r>
            <w:r w:rsidR="00CB116E">
              <w:rPr>
                <w:rFonts w:ascii="Times New Roman" w:hAnsi="Times New Roman" w:cs="Times New Roman"/>
                <w:sz w:val="26"/>
                <w:szCs w:val="26"/>
              </w:rPr>
              <w:t xml:space="preserve">  </w:t>
            </w:r>
            <w:r w:rsidR="00CB116E">
              <w:rPr>
                <w:rFonts w:ascii="Times New Roman" w:hAnsi="Times New Roman" w:cs="Times New Roman"/>
                <w:sz w:val="26"/>
                <w:szCs w:val="26"/>
              </w:rPr>
              <w:tab/>
            </w:r>
          </w:p>
          <w:p w:rsidR="00F538E0" w:rsidRPr="00E463EE" w:rsidRDefault="00CB116E"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rsidR="00F538E0" w:rsidRPr="00E463EE" w:rsidRDefault="00CB116E"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2</w:t>
            </w:r>
            <w:r w:rsidR="00F538E0" w:rsidRPr="00E463EE">
              <w:rPr>
                <w:rFonts w:ascii="Times New Roman" w:hAnsi="Times New Roman" w:cs="Times New Roman"/>
                <w:sz w:val="26"/>
                <w:szCs w:val="26"/>
              </w:rPr>
              <w:t>.Готовність дітей старшого дошкільного віку до навчання в школі</w:t>
            </w:r>
            <w:r w:rsidR="00F85B4D">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Default="00E463EE"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17</w:t>
            </w:r>
            <w:r w:rsidR="00F538E0">
              <w:rPr>
                <w:rFonts w:ascii="Times New Roman" w:hAnsi="Times New Roman" w:cs="Times New Roman"/>
                <w:sz w:val="26"/>
                <w:szCs w:val="26"/>
              </w:rPr>
              <w:t>.11.</w:t>
            </w:r>
            <w:r w:rsidR="00F85B4D">
              <w:rPr>
                <w:rFonts w:ascii="Times New Roman" w:hAnsi="Times New Roman" w:cs="Times New Roman"/>
                <w:sz w:val="26"/>
                <w:szCs w:val="26"/>
              </w:rPr>
              <w:t>2023</w:t>
            </w:r>
          </w:p>
          <w:p w:rsidR="00B97A0A" w:rsidRDefault="00B97A0A" w:rsidP="00F538E0">
            <w:pPr>
              <w:spacing w:after="0" w:line="240" w:lineRule="auto"/>
              <w:jc w:val="center"/>
              <w:rPr>
                <w:rFonts w:ascii="Times New Roman" w:hAnsi="Times New Roman" w:cs="Times New Roman"/>
                <w:sz w:val="26"/>
                <w:szCs w:val="26"/>
              </w:rPr>
            </w:pPr>
          </w:p>
          <w:p w:rsidR="005A446A" w:rsidRDefault="005A446A" w:rsidP="00F538E0">
            <w:pPr>
              <w:spacing w:after="0" w:line="240" w:lineRule="auto"/>
              <w:jc w:val="center"/>
              <w:rPr>
                <w:rFonts w:ascii="Times New Roman" w:hAnsi="Times New Roman" w:cs="Times New Roman"/>
                <w:sz w:val="26"/>
                <w:szCs w:val="26"/>
              </w:rPr>
            </w:pPr>
          </w:p>
          <w:p w:rsidR="00F85B4D" w:rsidRDefault="00F85B4D"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11.12.2023</w:t>
            </w:r>
          </w:p>
          <w:p w:rsidR="00F85B4D" w:rsidRDefault="00F85B4D" w:rsidP="00F538E0">
            <w:pPr>
              <w:spacing w:after="0" w:line="240" w:lineRule="auto"/>
              <w:jc w:val="center"/>
              <w:rPr>
                <w:rFonts w:ascii="Times New Roman" w:hAnsi="Times New Roman" w:cs="Times New Roman"/>
                <w:sz w:val="26"/>
                <w:szCs w:val="26"/>
              </w:rPr>
            </w:pPr>
          </w:p>
          <w:p w:rsidR="005A446A" w:rsidRDefault="005A446A" w:rsidP="005A446A">
            <w:pPr>
              <w:spacing w:after="0" w:line="240" w:lineRule="auto"/>
              <w:rPr>
                <w:rFonts w:ascii="Times New Roman" w:hAnsi="Times New Roman" w:cs="Times New Roman"/>
                <w:sz w:val="26"/>
                <w:szCs w:val="26"/>
              </w:rPr>
            </w:pPr>
          </w:p>
          <w:p w:rsidR="00F538E0" w:rsidRDefault="00E463EE"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12</w:t>
            </w:r>
            <w:r w:rsidR="00F538E0">
              <w:rPr>
                <w:rFonts w:ascii="Times New Roman" w:hAnsi="Times New Roman" w:cs="Times New Roman"/>
                <w:sz w:val="26"/>
                <w:szCs w:val="26"/>
              </w:rPr>
              <w:t>.05.</w:t>
            </w:r>
            <w:r w:rsidR="00F85B4D">
              <w:rPr>
                <w:rFonts w:ascii="Times New Roman" w:hAnsi="Times New Roman" w:cs="Times New Roman"/>
                <w:sz w:val="26"/>
                <w:szCs w:val="26"/>
              </w:rPr>
              <w:t>2024</w:t>
            </w:r>
          </w:p>
          <w:p w:rsidR="00F538E0" w:rsidRPr="00132CD7"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CB116E" w:rsidRDefault="00F538E0" w:rsidP="00CB116E">
            <w:pPr>
              <w:spacing w:after="0" w:line="240" w:lineRule="auto"/>
              <w:jc w:val="center"/>
              <w:rPr>
                <w:rFonts w:ascii="Times New Roman" w:hAnsi="Times New Roman" w:cs="Times New Roman"/>
                <w:sz w:val="26"/>
                <w:szCs w:val="26"/>
              </w:rPr>
            </w:pPr>
            <w:r w:rsidRPr="00997C39">
              <w:rPr>
                <w:rFonts w:ascii="Times New Roman" w:hAnsi="Times New Roman" w:cs="Times New Roman"/>
                <w:sz w:val="26"/>
                <w:szCs w:val="26"/>
              </w:rPr>
              <w:t xml:space="preserve">вихователь – методист,  </w:t>
            </w:r>
          </w:p>
          <w:p w:rsidR="00CB116E" w:rsidRDefault="00CB116E" w:rsidP="00CB116E">
            <w:pPr>
              <w:spacing w:after="0" w:line="240" w:lineRule="auto"/>
              <w:jc w:val="center"/>
              <w:rPr>
                <w:rFonts w:ascii="Times New Roman" w:hAnsi="Times New Roman" w:cs="Times New Roman"/>
                <w:sz w:val="26"/>
                <w:szCs w:val="26"/>
              </w:rPr>
            </w:pPr>
          </w:p>
          <w:p w:rsidR="00F538E0" w:rsidRDefault="005A446A"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практичний психолог</w:t>
            </w:r>
          </w:p>
          <w:p w:rsidR="005A446A" w:rsidRDefault="005A446A" w:rsidP="00F538E0">
            <w:pPr>
              <w:spacing w:after="0" w:line="240" w:lineRule="auto"/>
              <w:jc w:val="center"/>
              <w:rPr>
                <w:rFonts w:ascii="Times New Roman" w:hAnsi="Times New Roman" w:cs="Times New Roman"/>
                <w:sz w:val="26"/>
                <w:szCs w:val="26"/>
              </w:rPr>
            </w:pPr>
          </w:p>
          <w:p w:rsidR="005A446A" w:rsidRPr="00132CD7" w:rsidRDefault="005A446A"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педагоги</w:t>
            </w:r>
          </w:p>
        </w:tc>
        <w:tc>
          <w:tcPr>
            <w:tcW w:w="1984" w:type="dxa"/>
            <w:shd w:val="clear" w:color="auto" w:fill="auto"/>
            <w:tcMar>
              <w:top w:w="15" w:type="dxa"/>
              <w:left w:w="53" w:type="dxa"/>
              <w:bottom w:w="0" w:type="dxa"/>
              <w:right w:w="53" w:type="dxa"/>
            </w:tcMar>
          </w:tcPr>
          <w:p w:rsidR="00F538E0" w:rsidRDefault="00F538E0" w:rsidP="00F538E0"/>
        </w:tc>
      </w:tr>
      <w:tr w:rsidR="00F538E0" w:rsidTr="004C119D">
        <w:trPr>
          <w:trHeight w:val="382"/>
        </w:trPr>
        <w:tc>
          <w:tcPr>
            <w:tcW w:w="2190" w:type="dxa"/>
            <w:gridSpan w:val="2"/>
            <w:vMerge w:val="restart"/>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4D695C">
              <w:rPr>
                <w:rFonts w:ascii="Times New Roman" w:eastAsia="Times New Roman" w:hAnsi="Times New Roman" w:cs="Times New Roman"/>
                <w:b/>
                <w:sz w:val="26"/>
                <w:szCs w:val="26"/>
              </w:rPr>
              <w:t>3.2</w:t>
            </w:r>
            <w:r w:rsidRPr="004D695C">
              <w:rPr>
                <w:rFonts w:ascii="Times New Roman" w:eastAsia="Times New Roman" w:hAnsi="Times New Roman" w:cs="Times New Roman"/>
                <w:b/>
                <w:color w:val="000000"/>
                <w:sz w:val="26"/>
                <w:szCs w:val="26"/>
              </w:rPr>
              <w:t xml:space="preserve">. Розвиток професійної </w:t>
            </w:r>
            <w:r w:rsidRPr="004D695C">
              <w:rPr>
                <w:rFonts w:ascii="Times New Roman" w:eastAsia="Times New Roman" w:hAnsi="Times New Roman" w:cs="Times New Roman"/>
                <w:b/>
                <w:color w:val="000000"/>
                <w:sz w:val="26"/>
                <w:szCs w:val="26"/>
              </w:rPr>
              <w:lastRenderedPageBreak/>
              <w:t>творчості</w:t>
            </w:r>
          </w:p>
        </w:tc>
        <w:tc>
          <w:tcPr>
            <w:tcW w:w="2100" w:type="dxa"/>
            <w:gridSpan w:val="2"/>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tc>
        <w:tc>
          <w:tcPr>
            <w:tcW w:w="4710" w:type="dxa"/>
            <w:shd w:val="clear" w:color="auto" w:fill="auto"/>
            <w:tcMar>
              <w:top w:w="15" w:type="dxa"/>
              <w:left w:w="53" w:type="dxa"/>
              <w:bottom w:w="0" w:type="dxa"/>
              <w:right w:w="53" w:type="dxa"/>
            </w:tcMar>
          </w:tcPr>
          <w:p w:rsidR="00F538E0" w:rsidRPr="004D695C" w:rsidRDefault="00F538E0" w:rsidP="00F85B4D">
            <w:pPr>
              <w:jc w:val="both"/>
              <w:rPr>
                <w:rFonts w:ascii="Times New Roman" w:hAnsi="Times New Roman" w:cs="Times New Roman"/>
                <w:sz w:val="26"/>
                <w:szCs w:val="26"/>
              </w:rPr>
            </w:pPr>
            <w:r w:rsidRPr="00BD139D">
              <w:rPr>
                <w:rFonts w:ascii="Times New Roman" w:hAnsi="Times New Roman" w:cs="Times New Roman"/>
                <w:sz w:val="26"/>
                <w:szCs w:val="26"/>
              </w:rPr>
              <w:t>Ознайомити педагогів з планом роботи управління освіти і науки</w:t>
            </w:r>
            <w:r w:rsidR="00906874">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31.08.</w:t>
            </w:r>
          </w:p>
          <w:p w:rsidR="00F538E0" w:rsidRPr="004D695C" w:rsidRDefault="00F538E0" w:rsidP="00F85B4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202</w:t>
            </w:r>
            <w:r w:rsidR="00F85B4D">
              <w:rPr>
                <w:rFonts w:ascii="Times New Roman" w:hAnsi="Times New Roman" w:cs="Times New Roman"/>
                <w:sz w:val="26"/>
                <w:szCs w:val="26"/>
              </w:rPr>
              <w:t>3</w:t>
            </w:r>
          </w:p>
        </w:tc>
        <w:tc>
          <w:tcPr>
            <w:tcW w:w="1985" w:type="dxa"/>
            <w:shd w:val="clear" w:color="auto" w:fill="auto"/>
            <w:tcMar>
              <w:top w:w="15" w:type="dxa"/>
              <w:left w:w="53" w:type="dxa"/>
              <w:bottom w:w="0" w:type="dxa"/>
              <w:right w:w="53" w:type="dxa"/>
            </w:tcMar>
          </w:tcPr>
          <w:p w:rsidR="00F538E0" w:rsidRPr="00BD139D" w:rsidRDefault="00F538E0" w:rsidP="00F538E0">
            <w:pPr>
              <w:jc w:val="center"/>
              <w:rPr>
                <w:rFonts w:ascii="Times New Roman" w:hAnsi="Times New Roman" w:cs="Times New Roman"/>
                <w:sz w:val="26"/>
                <w:szCs w:val="26"/>
              </w:rPr>
            </w:pPr>
            <w:r w:rsidRPr="00BD139D">
              <w:rPr>
                <w:rFonts w:ascii="Times New Roman" w:hAnsi="Times New Roman" w:cs="Times New Roman"/>
                <w:sz w:val="26"/>
                <w:szCs w:val="26"/>
              </w:rPr>
              <w:t>вихователь - методист</w:t>
            </w:r>
          </w:p>
          <w:p w:rsidR="00F538E0" w:rsidRPr="004D695C" w:rsidRDefault="00F538E0" w:rsidP="00F538E0">
            <w:pPr>
              <w:spacing w:after="0" w:line="240" w:lineRule="auto"/>
              <w:rPr>
                <w:rFonts w:ascii="Times New Roman" w:hAnsi="Times New Roman" w:cs="Times New Roman"/>
                <w:sz w:val="26"/>
                <w:szCs w:val="26"/>
              </w:rPr>
            </w:pP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tc>
        <w:tc>
          <w:tcPr>
            <w:tcW w:w="4710" w:type="dxa"/>
            <w:shd w:val="clear" w:color="auto" w:fill="auto"/>
            <w:tcMar>
              <w:top w:w="15" w:type="dxa"/>
              <w:left w:w="53" w:type="dxa"/>
              <w:bottom w:w="0" w:type="dxa"/>
              <w:right w:w="53" w:type="dxa"/>
            </w:tcMar>
          </w:tcPr>
          <w:p w:rsidR="00F538E0" w:rsidRPr="00BD139D" w:rsidRDefault="00F538E0" w:rsidP="00F538E0">
            <w:pPr>
              <w:jc w:val="both"/>
              <w:rPr>
                <w:rFonts w:ascii="Times New Roman" w:hAnsi="Times New Roman" w:cs="Times New Roman"/>
                <w:sz w:val="26"/>
                <w:szCs w:val="26"/>
              </w:rPr>
            </w:pPr>
            <w:r w:rsidRPr="00BD139D">
              <w:rPr>
                <w:rFonts w:ascii="Times New Roman" w:hAnsi="Times New Roman" w:cs="Times New Roman"/>
                <w:sz w:val="26"/>
                <w:szCs w:val="26"/>
              </w:rPr>
              <w:t>Ознайомити педагогічних працівників з інструктивними та нормативними документами МОН Укр</w:t>
            </w:r>
            <w:r w:rsidR="00F85B4D">
              <w:rPr>
                <w:rFonts w:ascii="Times New Roman" w:hAnsi="Times New Roman" w:cs="Times New Roman"/>
                <w:sz w:val="26"/>
                <w:szCs w:val="26"/>
              </w:rPr>
              <w:t>аїни з питань дошкільної освіти, втому числі на період військового стану.</w:t>
            </w:r>
            <w:r w:rsidRPr="00BD139D">
              <w:rPr>
                <w:rFonts w:ascii="Times New Roman" w:hAnsi="Times New Roman" w:cs="Times New Roman"/>
                <w:sz w:val="26"/>
                <w:szCs w:val="26"/>
              </w:rPr>
              <w:tab/>
            </w:r>
          </w:p>
        </w:tc>
        <w:tc>
          <w:tcPr>
            <w:tcW w:w="1396" w:type="dxa"/>
            <w:shd w:val="clear" w:color="auto" w:fill="auto"/>
            <w:tcMar>
              <w:top w:w="15" w:type="dxa"/>
              <w:left w:w="53" w:type="dxa"/>
              <w:bottom w:w="0" w:type="dxa"/>
              <w:right w:w="53" w:type="dxa"/>
            </w:tcMar>
          </w:tcPr>
          <w:p w:rsidR="00F538E0" w:rsidRPr="00BD139D" w:rsidRDefault="00F538E0" w:rsidP="00F538E0">
            <w:pPr>
              <w:spacing w:after="0" w:line="240" w:lineRule="auto"/>
              <w:jc w:val="center"/>
              <w:rPr>
                <w:rFonts w:ascii="Times New Roman" w:hAnsi="Times New Roman" w:cs="Times New Roman"/>
                <w:sz w:val="24"/>
                <w:szCs w:val="24"/>
              </w:rPr>
            </w:pPr>
            <w:r w:rsidRPr="00BD139D">
              <w:rPr>
                <w:rFonts w:ascii="Times New Roman" w:hAnsi="Times New Roman" w:cs="Times New Roman"/>
                <w:sz w:val="24"/>
                <w:szCs w:val="24"/>
              </w:rPr>
              <w:t xml:space="preserve">Протягом  </w:t>
            </w:r>
          </w:p>
          <w:p w:rsidR="00F538E0" w:rsidRDefault="00F538E0" w:rsidP="00F538E0">
            <w:pPr>
              <w:spacing w:line="240" w:lineRule="auto"/>
              <w:jc w:val="center"/>
              <w:rPr>
                <w:rFonts w:ascii="Times New Roman" w:hAnsi="Times New Roman" w:cs="Times New Roman"/>
                <w:sz w:val="26"/>
                <w:szCs w:val="26"/>
              </w:rPr>
            </w:pPr>
            <w:r w:rsidRPr="00BD139D">
              <w:rPr>
                <w:rFonts w:ascii="Times New Roman" w:hAnsi="Times New Roman" w:cs="Times New Roman"/>
                <w:sz w:val="26"/>
                <w:szCs w:val="26"/>
              </w:rPr>
              <w:t>року</w:t>
            </w:r>
          </w:p>
        </w:tc>
        <w:tc>
          <w:tcPr>
            <w:tcW w:w="1985" w:type="dxa"/>
            <w:shd w:val="clear" w:color="auto" w:fill="auto"/>
            <w:tcMar>
              <w:top w:w="15" w:type="dxa"/>
              <w:left w:w="53" w:type="dxa"/>
              <w:bottom w:w="0" w:type="dxa"/>
              <w:right w:w="53" w:type="dxa"/>
            </w:tcMar>
          </w:tcPr>
          <w:p w:rsidR="00F538E0" w:rsidRPr="004D695C" w:rsidRDefault="00F538E0" w:rsidP="00F538E0">
            <w:pPr>
              <w:spacing w:after="0" w:line="240" w:lineRule="auto"/>
              <w:jc w:val="center"/>
              <w:rPr>
                <w:rFonts w:ascii="Times New Roman" w:hAnsi="Times New Roman" w:cs="Times New Roman"/>
                <w:sz w:val="26"/>
                <w:szCs w:val="26"/>
              </w:rPr>
            </w:pPr>
            <w:r w:rsidRPr="00BD139D">
              <w:rPr>
                <w:rFonts w:ascii="Times New Roman" w:hAnsi="Times New Roman" w:cs="Times New Roman"/>
                <w:sz w:val="26"/>
                <w:szCs w:val="26"/>
              </w:rPr>
              <w:t>керівник, вихователь – методист</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Колективні перегляди</w:t>
            </w:r>
          </w:p>
        </w:tc>
        <w:tc>
          <w:tcPr>
            <w:tcW w:w="4710" w:type="dxa"/>
            <w:shd w:val="clear" w:color="auto" w:fill="auto"/>
            <w:tcMar>
              <w:top w:w="15" w:type="dxa"/>
              <w:left w:w="53" w:type="dxa"/>
              <w:bottom w:w="0" w:type="dxa"/>
              <w:right w:w="53" w:type="dxa"/>
            </w:tcMar>
          </w:tcPr>
          <w:p w:rsidR="00016766" w:rsidRDefault="003C590B" w:rsidP="00256BC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Інтегроване заняття «Пригоди в осінньому лісі»</w:t>
            </w:r>
          </w:p>
          <w:p w:rsidR="00016766" w:rsidRPr="00016766" w:rsidRDefault="003C590B" w:rsidP="003C590B">
            <w:pPr>
              <w:spacing w:after="0" w:line="240" w:lineRule="auto"/>
              <w:rPr>
                <w:rFonts w:ascii="Times New Roman" w:hAnsi="Times New Roman" w:cs="Times New Roman"/>
                <w:sz w:val="26"/>
                <w:szCs w:val="26"/>
              </w:rPr>
            </w:pPr>
            <w:r>
              <w:rPr>
                <w:rFonts w:ascii="Times New Roman" w:hAnsi="Times New Roman" w:cs="Times New Roman"/>
                <w:sz w:val="26"/>
                <w:szCs w:val="26"/>
              </w:rPr>
              <w:t>«</w:t>
            </w:r>
            <w:r w:rsidR="00016766">
              <w:rPr>
                <w:rFonts w:ascii="Times New Roman" w:hAnsi="Times New Roman" w:cs="Times New Roman"/>
                <w:sz w:val="26"/>
                <w:szCs w:val="26"/>
              </w:rPr>
              <w:t>Мудрість з бабусиної скриньки</w:t>
            </w:r>
            <w:r>
              <w:rPr>
                <w:rFonts w:ascii="Times New Roman" w:hAnsi="Times New Roman" w:cs="Times New Roman"/>
                <w:sz w:val="26"/>
                <w:szCs w:val="26"/>
              </w:rPr>
              <w:t>»</w:t>
            </w:r>
            <w:r w:rsidR="00016766">
              <w:rPr>
                <w:rFonts w:ascii="Times New Roman" w:hAnsi="Times New Roman" w:cs="Times New Roman"/>
                <w:sz w:val="26"/>
                <w:szCs w:val="26"/>
              </w:rPr>
              <w:t xml:space="preserve"> (арттерапевтичні техніки</w:t>
            </w:r>
            <w:r>
              <w:rPr>
                <w:rFonts w:ascii="Times New Roman" w:hAnsi="Times New Roman" w:cs="Times New Roman"/>
                <w:sz w:val="26"/>
                <w:szCs w:val="26"/>
              </w:rPr>
              <w:t xml:space="preserve"> + народознавство</w:t>
            </w:r>
            <w:r w:rsidR="00016766">
              <w:rPr>
                <w:rFonts w:ascii="Times New Roman" w:hAnsi="Times New Roman" w:cs="Times New Roman"/>
                <w:sz w:val="26"/>
                <w:szCs w:val="26"/>
              </w:rPr>
              <w:t>)</w:t>
            </w:r>
            <w:r w:rsidR="00F85B4D">
              <w:rPr>
                <w:rFonts w:ascii="Times New Roman" w:hAnsi="Times New Roman" w:cs="Times New Roman"/>
                <w:sz w:val="26"/>
                <w:szCs w:val="26"/>
              </w:rPr>
              <w:t>.</w:t>
            </w:r>
          </w:p>
          <w:p w:rsidR="00756D62" w:rsidRDefault="00A25B98" w:rsidP="003C590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Інтегроване заняття «Подорож у казку» </w:t>
            </w:r>
          </w:p>
          <w:p w:rsidR="00F538E0" w:rsidRDefault="00DE373E"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764A10">
              <w:rPr>
                <w:rFonts w:ascii="Times New Roman" w:hAnsi="Times New Roman" w:cs="Times New Roman"/>
                <w:sz w:val="26"/>
                <w:szCs w:val="26"/>
              </w:rPr>
              <w:t>Інтегроване заняття «В пошуках скарбів»</w:t>
            </w:r>
          </w:p>
          <w:p w:rsidR="00A25B98" w:rsidRDefault="00A25B98"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Інтегроване заняття за творами В. Сухомлинського «Люблю свій рідний край»</w:t>
            </w:r>
            <w:r w:rsidR="00764A10">
              <w:rPr>
                <w:rFonts w:ascii="Times New Roman" w:hAnsi="Times New Roman" w:cs="Times New Roman"/>
                <w:sz w:val="26"/>
                <w:szCs w:val="26"/>
              </w:rPr>
              <w:t>.</w:t>
            </w:r>
          </w:p>
          <w:p w:rsidR="00764A10" w:rsidRDefault="00764A10"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Здоров</w:t>
            </w:r>
            <w:r w:rsidRPr="00764A10">
              <w:rPr>
                <w:rFonts w:ascii="Times New Roman" w:hAnsi="Times New Roman" w:cs="Times New Roman"/>
                <w:sz w:val="26"/>
                <w:szCs w:val="26"/>
                <w:lang w:val="ru-RU"/>
              </w:rPr>
              <w:t>`</w:t>
            </w:r>
            <w:r>
              <w:rPr>
                <w:rFonts w:ascii="Times New Roman" w:hAnsi="Times New Roman" w:cs="Times New Roman"/>
                <w:sz w:val="26"/>
                <w:szCs w:val="26"/>
              </w:rPr>
              <w:t>я і фізичний розвиток «Веселі малюки»</w:t>
            </w:r>
          </w:p>
          <w:p w:rsidR="00764A10" w:rsidRDefault="00764A10"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Природній світ «Це чарівне повітря»</w:t>
            </w:r>
          </w:p>
          <w:p w:rsidR="00764A10" w:rsidRDefault="00FE7CA3"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Інтегроване заняття «Світ професій»</w:t>
            </w:r>
          </w:p>
          <w:p w:rsidR="00FE7CA3" w:rsidRDefault="00FE7CA3"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Художньо-продуктивна діяльність «Подорож до Чудо країни»</w:t>
            </w:r>
          </w:p>
          <w:p w:rsidR="00FE7CA3" w:rsidRDefault="00FE7CA3"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Інтегроване заняття «Пригоди Зайчика»</w:t>
            </w:r>
          </w:p>
          <w:p w:rsidR="00FE7CA3" w:rsidRDefault="00FE7CA3" w:rsidP="005A446A">
            <w:pPr>
              <w:spacing w:after="0" w:line="240" w:lineRule="auto"/>
              <w:rPr>
                <w:rFonts w:ascii="Times New Roman" w:hAnsi="Times New Roman" w:cs="Times New Roman"/>
                <w:sz w:val="26"/>
                <w:szCs w:val="26"/>
              </w:rPr>
            </w:pPr>
            <w:r>
              <w:rPr>
                <w:rFonts w:ascii="Times New Roman" w:hAnsi="Times New Roman" w:cs="Times New Roman"/>
                <w:sz w:val="26"/>
                <w:szCs w:val="26"/>
              </w:rPr>
              <w:t>Інтегроване заняття</w:t>
            </w:r>
            <w:r>
              <w:rPr>
                <w:rFonts w:ascii="Times New Roman" w:hAnsi="Times New Roman" w:cs="Times New Roman"/>
                <w:sz w:val="26"/>
                <w:szCs w:val="26"/>
              </w:rPr>
              <w:t xml:space="preserve"> «Пригоди на весняній галявині»</w:t>
            </w:r>
          </w:p>
          <w:p w:rsidR="00CF3B51" w:rsidRDefault="00CF3B51" w:rsidP="005A446A">
            <w:pPr>
              <w:spacing w:after="0" w:line="240" w:lineRule="auto"/>
              <w:rPr>
                <w:rFonts w:ascii="Times New Roman" w:hAnsi="Times New Roman" w:cs="Times New Roman"/>
                <w:sz w:val="26"/>
                <w:szCs w:val="26"/>
              </w:rPr>
            </w:pPr>
          </w:p>
          <w:p w:rsidR="00CF3B51" w:rsidRPr="00BD139D" w:rsidRDefault="00CF3B51" w:rsidP="005A446A">
            <w:pPr>
              <w:spacing w:after="0" w:line="240" w:lineRule="auto"/>
              <w:rPr>
                <w:rFonts w:ascii="Times New Roman" w:hAnsi="Times New Roman" w:cs="Times New Roman"/>
                <w:sz w:val="26"/>
                <w:szCs w:val="26"/>
              </w:rPr>
            </w:pPr>
          </w:p>
        </w:tc>
        <w:tc>
          <w:tcPr>
            <w:tcW w:w="1396" w:type="dxa"/>
            <w:shd w:val="clear" w:color="auto" w:fill="auto"/>
            <w:tcMar>
              <w:top w:w="15" w:type="dxa"/>
              <w:left w:w="53" w:type="dxa"/>
              <w:bottom w:w="0" w:type="dxa"/>
              <w:right w:w="53" w:type="dxa"/>
            </w:tcMar>
          </w:tcPr>
          <w:p w:rsidR="00F538E0" w:rsidRDefault="003C590B" w:rsidP="00256B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22.11</w:t>
            </w:r>
            <w:r w:rsidR="00016766">
              <w:rPr>
                <w:rFonts w:ascii="Times New Roman" w:hAnsi="Times New Roman" w:cs="Times New Roman"/>
                <w:sz w:val="26"/>
                <w:szCs w:val="26"/>
              </w:rPr>
              <w:t>.</w:t>
            </w:r>
            <w:r w:rsidR="00F85B4D">
              <w:rPr>
                <w:rFonts w:ascii="Times New Roman" w:hAnsi="Times New Roman" w:cs="Times New Roman"/>
                <w:sz w:val="26"/>
                <w:szCs w:val="26"/>
              </w:rPr>
              <w:t>2023</w:t>
            </w:r>
          </w:p>
          <w:p w:rsidR="00756D62" w:rsidRDefault="00756D62" w:rsidP="00F538E0">
            <w:pPr>
              <w:spacing w:after="0" w:line="240" w:lineRule="auto"/>
              <w:jc w:val="center"/>
              <w:rPr>
                <w:rFonts w:ascii="Times New Roman" w:hAnsi="Times New Roman" w:cs="Times New Roman"/>
                <w:sz w:val="26"/>
                <w:szCs w:val="26"/>
              </w:rPr>
            </w:pPr>
          </w:p>
          <w:p w:rsidR="00F538E0" w:rsidRDefault="00F538E0" w:rsidP="00F538E0">
            <w:pPr>
              <w:spacing w:after="0" w:line="240" w:lineRule="auto"/>
              <w:jc w:val="center"/>
              <w:rPr>
                <w:rFonts w:ascii="Times New Roman" w:hAnsi="Times New Roman" w:cs="Times New Roman"/>
                <w:sz w:val="26"/>
                <w:szCs w:val="26"/>
              </w:rPr>
            </w:pPr>
          </w:p>
          <w:p w:rsidR="00016766" w:rsidRDefault="003C590B" w:rsidP="00FE7CA3">
            <w:pPr>
              <w:spacing w:after="0" w:line="240" w:lineRule="auto"/>
              <w:rPr>
                <w:rFonts w:ascii="Times New Roman" w:hAnsi="Times New Roman" w:cs="Times New Roman"/>
                <w:sz w:val="26"/>
                <w:szCs w:val="26"/>
              </w:rPr>
            </w:pPr>
            <w:r>
              <w:rPr>
                <w:rFonts w:ascii="Times New Roman" w:hAnsi="Times New Roman" w:cs="Times New Roman"/>
                <w:sz w:val="26"/>
                <w:szCs w:val="26"/>
              </w:rPr>
              <w:t>14.12</w:t>
            </w:r>
            <w:r w:rsidR="00016766">
              <w:rPr>
                <w:rFonts w:ascii="Times New Roman" w:hAnsi="Times New Roman" w:cs="Times New Roman"/>
                <w:sz w:val="26"/>
                <w:szCs w:val="26"/>
              </w:rPr>
              <w:t>.</w:t>
            </w:r>
            <w:r w:rsidR="00A25B98">
              <w:rPr>
                <w:rFonts w:ascii="Times New Roman" w:hAnsi="Times New Roman" w:cs="Times New Roman"/>
                <w:sz w:val="26"/>
                <w:szCs w:val="26"/>
              </w:rPr>
              <w:t>2023</w:t>
            </w:r>
          </w:p>
          <w:p w:rsidR="00064FE8" w:rsidRDefault="00064FE8" w:rsidP="00F538E0">
            <w:pPr>
              <w:spacing w:after="0" w:line="240" w:lineRule="auto"/>
              <w:jc w:val="center"/>
              <w:rPr>
                <w:rFonts w:ascii="Times New Roman" w:hAnsi="Times New Roman" w:cs="Times New Roman"/>
                <w:sz w:val="26"/>
                <w:szCs w:val="26"/>
              </w:rPr>
            </w:pPr>
          </w:p>
          <w:p w:rsidR="00064FE8" w:rsidRDefault="00A25B98" w:rsidP="00FE7CA3">
            <w:pPr>
              <w:spacing w:after="0" w:line="240" w:lineRule="auto"/>
              <w:rPr>
                <w:rFonts w:ascii="Times New Roman" w:hAnsi="Times New Roman" w:cs="Times New Roman"/>
                <w:sz w:val="26"/>
                <w:szCs w:val="26"/>
              </w:rPr>
            </w:pPr>
            <w:r>
              <w:rPr>
                <w:rFonts w:ascii="Times New Roman" w:hAnsi="Times New Roman" w:cs="Times New Roman"/>
                <w:sz w:val="26"/>
                <w:szCs w:val="26"/>
              </w:rPr>
              <w:t>15.12</w:t>
            </w:r>
            <w:r w:rsidR="00064FE8">
              <w:rPr>
                <w:rFonts w:ascii="Times New Roman" w:hAnsi="Times New Roman" w:cs="Times New Roman"/>
                <w:sz w:val="26"/>
                <w:szCs w:val="26"/>
              </w:rPr>
              <w:t>.</w:t>
            </w:r>
            <w:r>
              <w:rPr>
                <w:rFonts w:ascii="Times New Roman" w:hAnsi="Times New Roman" w:cs="Times New Roman"/>
                <w:sz w:val="26"/>
                <w:szCs w:val="26"/>
              </w:rPr>
              <w:t>2023</w:t>
            </w:r>
          </w:p>
          <w:p w:rsidR="00DE373E" w:rsidRDefault="00A25B98"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24.01</w:t>
            </w:r>
            <w:r w:rsidR="00DE373E">
              <w:rPr>
                <w:rFonts w:ascii="Times New Roman" w:hAnsi="Times New Roman" w:cs="Times New Roman"/>
                <w:sz w:val="26"/>
                <w:szCs w:val="26"/>
              </w:rPr>
              <w:t>.</w:t>
            </w:r>
            <w:r w:rsidR="00F85B4D">
              <w:rPr>
                <w:rFonts w:ascii="Times New Roman" w:hAnsi="Times New Roman" w:cs="Times New Roman"/>
                <w:sz w:val="26"/>
                <w:szCs w:val="26"/>
              </w:rPr>
              <w:t>2024</w:t>
            </w:r>
          </w:p>
          <w:p w:rsidR="00A25B98" w:rsidRDefault="00A25B98" w:rsidP="00A25B98">
            <w:pPr>
              <w:spacing w:after="0" w:line="240" w:lineRule="auto"/>
              <w:rPr>
                <w:rFonts w:ascii="Times New Roman" w:hAnsi="Times New Roman" w:cs="Times New Roman"/>
                <w:sz w:val="26"/>
                <w:szCs w:val="26"/>
              </w:rPr>
            </w:pPr>
          </w:p>
          <w:p w:rsidR="00A25B98" w:rsidRDefault="00A25B98"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21.02.2024</w:t>
            </w:r>
          </w:p>
          <w:p w:rsidR="00764A10" w:rsidRDefault="00764A10" w:rsidP="00A25B98">
            <w:pPr>
              <w:spacing w:after="0" w:line="240" w:lineRule="auto"/>
              <w:rPr>
                <w:rFonts w:ascii="Times New Roman" w:hAnsi="Times New Roman" w:cs="Times New Roman"/>
                <w:sz w:val="26"/>
                <w:szCs w:val="26"/>
              </w:rPr>
            </w:pPr>
          </w:p>
          <w:p w:rsidR="00764A10" w:rsidRDefault="00764A10" w:rsidP="00A25B98">
            <w:pPr>
              <w:spacing w:after="0" w:line="240" w:lineRule="auto"/>
              <w:rPr>
                <w:rFonts w:ascii="Times New Roman" w:hAnsi="Times New Roman" w:cs="Times New Roman"/>
                <w:sz w:val="26"/>
                <w:szCs w:val="26"/>
              </w:rPr>
            </w:pPr>
          </w:p>
          <w:p w:rsidR="00764A10" w:rsidRDefault="00764A10"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28.02.2024</w:t>
            </w:r>
          </w:p>
          <w:p w:rsidR="00764A10" w:rsidRDefault="00764A10" w:rsidP="00A25B98">
            <w:pPr>
              <w:spacing w:after="0" w:line="240" w:lineRule="auto"/>
              <w:rPr>
                <w:rFonts w:ascii="Times New Roman" w:hAnsi="Times New Roman" w:cs="Times New Roman"/>
                <w:sz w:val="26"/>
                <w:szCs w:val="26"/>
              </w:rPr>
            </w:pPr>
          </w:p>
          <w:p w:rsidR="00764A10" w:rsidRDefault="00764A10"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12.03.2023</w:t>
            </w:r>
          </w:p>
          <w:p w:rsidR="00FE7CA3" w:rsidRDefault="00FE7CA3" w:rsidP="00A25B98">
            <w:pPr>
              <w:spacing w:after="0" w:line="240" w:lineRule="auto"/>
              <w:rPr>
                <w:rFonts w:ascii="Times New Roman" w:hAnsi="Times New Roman" w:cs="Times New Roman"/>
                <w:sz w:val="26"/>
                <w:szCs w:val="26"/>
              </w:rPr>
            </w:pPr>
          </w:p>
          <w:p w:rsidR="00FE7CA3" w:rsidRDefault="00FE7CA3"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23.03.2023</w:t>
            </w:r>
          </w:p>
          <w:p w:rsidR="00FE7CA3" w:rsidRDefault="00FE7CA3" w:rsidP="00A25B98">
            <w:pPr>
              <w:spacing w:after="0" w:line="240" w:lineRule="auto"/>
              <w:rPr>
                <w:rFonts w:ascii="Times New Roman" w:hAnsi="Times New Roman" w:cs="Times New Roman"/>
                <w:sz w:val="26"/>
                <w:szCs w:val="26"/>
              </w:rPr>
            </w:pPr>
          </w:p>
          <w:p w:rsidR="00FE7CA3" w:rsidRDefault="00FE7CA3"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09.04.2024</w:t>
            </w:r>
          </w:p>
          <w:p w:rsidR="00CF3B51" w:rsidRDefault="00CF3B51" w:rsidP="00A25B98">
            <w:pPr>
              <w:spacing w:after="0" w:line="240" w:lineRule="auto"/>
              <w:rPr>
                <w:rFonts w:ascii="Times New Roman" w:hAnsi="Times New Roman" w:cs="Times New Roman"/>
                <w:sz w:val="26"/>
                <w:szCs w:val="26"/>
              </w:rPr>
            </w:pPr>
          </w:p>
          <w:p w:rsidR="00CF3B51" w:rsidRPr="00BD139D" w:rsidRDefault="00CF3B51" w:rsidP="00A25B98">
            <w:pPr>
              <w:spacing w:after="0" w:line="240" w:lineRule="auto"/>
              <w:rPr>
                <w:rFonts w:ascii="Times New Roman" w:hAnsi="Times New Roman" w:cs="Times New Roman"/>
                <w:sz w:val="26"/>
                <w:szCs w:val="26"/>
              </w:rPr>
            </w:pPr>
            <w:r>
              <w:rPr>
                <w:rFonts w:ascii="Times New Roman" w:hAnsi="Times New Roman" w:cs="Times New Roman"/>
                <w:sz w:val="26"/>
                <w:szCs w:val="26"/>
              </w:rPr>
              <w:t>17.04.2024</w:t>
            </w:r>
          </w:p>
        </w:tc>
        <w:tc>
          <w:tcPr>
            <w:tcW w:w="1985" w:type="dxa"/>
            <w:shd w:val="clear" w:color="auto" w:fill="auto"/>
            <w:tcMar>
              <w:top w:w="15" w:type="dxa"/>
              <w:left w:w="53" w:type="dxa"/>
              <w:bottom w:w="0" w:type="dxa"/>
              <w:right w:w="53" w:type="dxa"/>
            </w:tcMar>
          </w:tcPr>
          <w:p w:rsidR="00F538E0" w:rsidRDefault="003C590B" w:rsidP="00256B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w:t>
            </w:r>
          </w:p>
          <w:p w:rsidR="005A446A" w:rsidRDefault="005A446A" w:rsidP="00256B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Лугова С.В.</w:t>
            </w:r>
          </w:p>
          <w:p w:rsidR="00016766" w:rsidRDefault="00016766" w:rsidP="00FE7CA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w:t>
            </w:r>
          </w:p>
          <w:p w:rsidR="00064FE8" w:rsidRDefault="005A446A"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Ґедзь Л.В.</w:t>
            </w:r>
          </w:p>
          <w:p w:rsidR="00A25B98" w:rsidRDefault="00A25B98" w:rsidP="00FE7CA3">
            <w:pPr>
              <w:spacing w:after="0" w:line="240" w:lineRule="auto"/>
              <w:rPr>
                <w:rFonts w:ascii="Times New Roman" w:hAnsi="Times New Roman" w:cs="Times New Roman"/>
                <w:sz w:val="26"/>
                <w:szCs w:val="26"/>
              </w:rPr>
            </w:pPr>
          </w:p>
          <w:p w:rsidR="005A446A" w:rsidRDefault="00A25B98" w:rsidP="00256BC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Гоголь О.І.</w:t>
            </w:r>
          </w:p>
          <w:p w:rsidR="00DE373E" w:rsidRDefault="00DE373E"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вихователь </w:t>
            </w:r>
          </w:p>
          <w:p w:rsidR="005A446A" w:rsidRDefault="005A446A"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Гуменна Г.В.</w:t>
            </w:r>
          </w:p>
          <w:p w:rsidR="00A25B98" w:rsidRDefault="00A25B98" w:rsidP="00A25B9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вихователь </w:t>
            </w:r>
          </w:p>
          <w:p w:rsidR="00A25B98" w:rsidRDefault="00A25B98"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Кулібаба О.Я.</w:t>
            </w:r>
          </w:p>
          <w:p w:rsidR="00A25B98" w:rsidRDefault="00A25B98" w:rsidP="00605B79">
            <w:pPr>
              <w:spacing w:after="0" w:line="240" w:lineRule="auto"/>
              <w:jc w:val="center"/>
              <w:rPr>
                <w:rFonts w:ascii="Times New Roman" w:hAnsi="Times New Roman" w:cs="Times New Roman"/>
                <w:sz w:val="26"/>
                <w:szCs w:val="26"/>
              </w:rPr>
            </w:pPr>
          </w:p>
          <w:p w:rsidR="00A25B98" w:rsidRDefault="00A25B98" w:rsidP="00A25B9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вихователь </w:t>
            </w:r>
          </w:p>
          <w:p w:rsidR="00A25B98" w:rsidRDefault="00A25B98"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Франчук О.А.</w:t>
            </w:r>
          </w:p>
          <w:p w:rsidR="00A25B98" w:rsidRDefault="00764A10"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Діденко Т.В.</w:t>
            </w:r>
          </w:p>
          <w:p w:rsidR="00FE7CA3" w:rsidRDefault="00FE7CA3" w:rsidP="00FE7CA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Кучер Л.В.</w:t>
            </w:r>
            <w:r>
              <w:rPr>
                <w:rFonts w:ascii="Times New Roman" w:hAnsi="Times New Roman" w:cs="Times New Roman"/>
                <w:sz w:val="26"/>
                <w:szCs w:val="26"/>
              </w:rPr>
              <w:t xml:space="preserve"> </w:t>
            </w:r>
          </w:p>
          <w:p w:rsidR="00FE7CA3" w:rsidRDefault="00FE7CA3"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Чупріна А.В.</w:t>
            </w:r>
          </w:p>
          <w:p w:rsidR="00FE7CA3" w:rsidRDefault="00FE7CA3" w:rsidP="00605B79">
            <w:pPr>
              <w:spacing w:after="0" w:line="240" w:lineRule="auto"/>
              <w:jc w:val="center"/>
              <w:rPr>
                <w:rFonts w:ascii="Times New Roman" w:hAnsi="Times New Roman" w:cs="Times New Roman"/>
                <w:sz w:val="26"/>
                <w:szCs w:val="26"/>
              </w:rPr>
            </w:pPr>
          </w:p>
          <w:p w:rsidR="00FE7CA3" w:rsidRDefault="00FE7CA3"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Пугач А.В.</w:t>
            </w:r>
          </w:p>
          <w:p w:rsidR="00FE7CA3" w:rsidRDefault="00FE7CA3" w:rsidP="00605B79">
            <w:pPr>
              <w:spacing w:after="0" w:line="240" w:lineRule="auto"/>
              <w:jc w:val="center"/>
              <w:rPr>
                <w:rFonts w:ascii="Times New Roman" w:hAnsi="Times New Roman" w:cs="Times New Roman"/>
                <w:sz w:val="26"/>
                <w:szCs w:val="26"/>
              </w:rPr>
            </w:pPr>
          </w:p>
          <w:p w:rsidR="00CF3B51" w:rsidRPr="00BD139D" w:rsidRDefault="00CF3B51"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Гаркавенко О.О.</w:t>
            </w:r>
          </w:p>
        </w:tc>
        <w:tc>
          <w:tcPr>
            <w:tcW w:w="1984" w:type="dxa"/>
            <w:shd w:val="clear" w:color="auto" w:fill="auto"/>
            <w:tcMar>
              <w:top w:w="15" w:type="dxa"/>
              <w:left w:w="53" w:type="dxa"/>
              <w:bottom w:w="0" w:type="dxa"/>
              <w:right w:w="53" w:type="dxa"/>
            </w:tcMar>
          </w:tcPr>
          <w:p w:rsidR="00F538E0" w:rsidRDefault="00F538E0" w:rsidP="00F538E0">
            <w:pPr>
              <w:rPr>
                <w:rFonts w:ascii="Times New Roman" w:hAnsi="Times New Roman" w:cs="Times New Roman"/>
                <w:sz w:val="26"/>
                <w:szCs w:val="26"/>
              </w:rPr>
            </w:pPr>
          </w:p>
          <w:p w:rsidR="00A25B98" w:rsidRPr="004D695C" w:rsidRDefault="00A25B98"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256BC0"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r w:rsidRPr="00256BC0">
              <w:rPr>
                <w:rFonts w:ascii="Times New Roman" w:eastAsia="Times New Roman" w:hAnsi="Times New Roman" w:cs="Times New Roman"/>
                <w:b/>
                <w:sz w:val="26"/>
                <w:szCs w:val="26"/>
              </w:rPr>
              <w:t xml:space="preserve">Робота творчої лабораторії </w:t>
            </w:r>
          </w:p>
        </w:tc>
        <w:tc>
          <w:tcPr>
            <w:tcW w:w="4710" w:type="dxa"/>
            <w:shd w:val="clear" w:color="auto" w:fill="auto"/>
            <w:tcMar>
              <w:top w:w="15" w:type="dxa"/>
              <w:left w:w="53" w:type="dxa"/>
              <w:bottom w:w="0" w:type="dxa"/>
              <w:right w:w="53" w:type="dxa"/>
            </w:tcMar>
          </w:tcPr>
          <w:p w:rsidR="00F538E0" w:rsidRPr="00256BC0" w:rsidRDefault="00F538E0" w:rsidP="004040F3">
            <w:pPr>
              <w:spacing w:after="0" w:line="240" w:lineRule="auto"/>
              <w:jc w:val="both"/>
              <w:rPr>
                <w:rFonts w:ascii="Times New Roman" w:hAnsi="Times New Roman" w:cs="Times New Roman"/>
                <w:i/>
                <w:sz w:val="26"/>
                <w:szCs w:val="26"/>
              </w:rPr>
            </w:pPr>
            <w:r w:rsidRPr="00256BC0">
              <w:rPr>
                <w:rFonts w:ascii="Times New Roman" w:hAnsi="Times New Roman" w:cs="Times New Roman"/>
                <w:i/>
                <w:sz w:val="26"/>
                <w:szCs w:val="26"/>
              </w:rPr>
              <w:t>Продовжити роботу з формування національної та громадянської самосвідомості особистості через формування правового світогляду дошкільників:</w:t>
            </w:r>
          </w:p>
          <w:p w:rsidR="00F538E0" w:rsidRPr="00256BC0" w:rsidRDefault="00F538E0" w:rsidP="00D53953">
            <w:pPr>
              <w:spacing w:after="0" w:line="240" w:lineRule="auto"/>
              <w:rPr>
                <w:rFonts w:ascii="Times New Roman" w:hAnsi="Times New Roman" w:cs="Times New Roman"/>
                <w:sz w:val="26"/>
                <w:szCs w:val="26"/>
              </w:rPr>
            </w:pPr>
            <w:r w:rsidRPr="00256BC0">
              <w:rPr>
                <w:rFonts w:ascii="Times New Roman" w:hAnsi="Times New Roman" w:cs="Times New Roman"/>
                <w:sz w:val="26"/>
                <w:szCs w:val="26"/>
              </w:rPr>
              <w:t xml:space="preserve">- Обговорення плану роботи творчої групи «Формування національної та громадянської самосвідомості особистості через формування правового світогляду дошкільників» </w:t>
            </w:r>
          </w:p>
          <w:p w:rsidR="00F538E0" w:rsidRPr="00256BC0" w:rsidRDefault="00F538E0" w:rsidP="004040F3">
            <w:pPr>
              <w:spacing w:after="0" w:line="240" w:lineRule="auto"/>
              <w:rPr>
                <w:rFonts w:ascii="Times New Roman" w:hAnsi="Times New Roman" w:cs="Times New Roman"/>
                <w:sz w:val="26"/>
                <w:szCs w:val="26"/>
              </w:rPr>
            </w:pPr>
            <w:r w:rsidRPr="00256BC0">
              <w:rPr>
                <w:rFonts w:ascii="Times New Roman" w:hAnsi="Times New Roman" w:cs="Times New Roman"/>
                <w:sz w:val="26"/>
                <w:szCs w:val="26"/>
              </w:rPr>
              <w:t xml:space="preserve">(Розподіл обов’язків між членами творчої групи) </w:t>
            </w:r>
          </w:p>
          <w:p w:rsidR="00256BC0" w:rsidRPr="00256BC0" w:rsidRDefault="00F538E0" w:rsidP="004040F3">
            <w:pPr>
              <w:spacing w:after="0" w:line="240" w:lineRule="auto"/>
              <w:jc w:val="both"/>
              <w:rPr>
                <w:rFonts w:ascii="Times New Roman" w:hAnsi="Times New Roman" w:cs="Times New Roman"/>
                <w:sz w:val="26"/>
                <w:szCs w:val="26"/>
              </w:rPr>
            </w:pPr>
            <w:r w:rsidRPr="00256BC0">
              <w:rPr>
                <w:rFonts w:ascii="Times New Roman" w:hAnsi="Times New Roman" w:cs="Times New Roman"/>
                <w:sz w:val="26"/>
                <w:szCs w:val="26"/>
              </w:rPr>
              <w:t>- Анкетування  педагогів та батьків з питання правового виховання дітей</w:t>
            </w:r>
            <w:r w:rsidR="00D53953">
              <w:rPr>
                <w:rFonts w:ascii="Times New Roman" w:hAnsi="Times New Roman" w:cs="Times New Roman"/>
                <w:sz w:val="26"/>
                <w:szCs w:val="26"/>
              </w:rPr>
              <w:t>.</w:t>
            </w:r>
          </w:p>
          <w:p w:rsidR="00256BC0" w:rsidRDefault="00256BC0" w:rsidP="005A446A">
            <w:pPr>
              <w:spacing w:after="0" w:line="240" w:lineRule="auto"/>
              <w:rPr>
                <w:rFonts w:ascii="Times New Roman" w:hAnsi="Times New Roman" w:cs="Times New Roman"/>
                <w:sz w:val="26"/>
                <w:szCs w:val="26"/>
              </w:rPr>
            </w:pPr>
            <w:r w:rsidRPr="00256BC0">
              <w:rPr>
                <w:rFonts w:ascii="Times New Roman" w:hAnsi="Times New Roman" w:cs="Times New Roman"/>
                <w:sz w:val="26"/>
                <w:szCs w:val="26"/>
              </w:rPr>
              <w:t>-</w:t>
            </w:r>
            <w:r w:rsidR="00D53953">
              <w:rPr>
                <w:rFonts w:ascii="Times New Roman" w:hAnsi="Times New Roman" w:cs="Times New Roman"/>
                <w:sz w:val="26"/>
                <w:szCs w:val="26"/>
              </w:rPr>
              <w:t>Консультація «Ук</w:t>
            </w:r>
            <w:r w:rsidR="00DE373E" w:rsidRPr="00256BC0">
              <w:rPr>
                <w:rFonts w:ascii="Times New Roman" w:hAnsi="Times New Roman" w:cs="Times New Roman"/>
                <w:sz w:val="26"/>
                <w:szCs w:val="26"/>
              </w:rPr>
              <w:t>раїні потрібні небайдужі або Беремо курс на лідерство»</w:t>
            </w:r>
          </w:p>
          <w:p w:rsidR="00F538E0" w:rsidRPr="00256BC0" w:rsidRDefault="00F538E0" w:rsidP="004040F3">
            <w:pPr>
              <w:spacing w:after="0" w:line="240" w:lineRule="auto"/>
              <w:jc w:val="both"/>
              <w:rPr>
                <w:rFonts w:ascii="Times New Roman" w:hAnsi="Times New Roman" w:cs="Times New Roman"/>
                <w:sz w:val="26"/>
                <w:szCs w:val="26"/>
              </w:rPr>
            </w:pPr>
            <w:r w:rsidRPr="00256BC0">
              <w:rPr>
                <w:rFonts w:ascii="Times New Roman" w:hAnsi="Times New Roman" w:cs="Times New Roman"/>
                <w:sz w:val="26"/>
                <w:szCs w:val="26"/>
              </w:rPr>
              <w:t>-</w:t>
            </w:r>
            <w:r w:rsidR="00256BC0">
              <w:rPr>
                <w:rFonts w:ascii="Times New Roman" w:hAnsi="Times New Roman" w:cs="Times New Roman"/>
                <w:sz w:val="26"/>
                <w:szCs w:val="26"/>
              </w:rPr>
              <w:t xml:space="preserve"> </w:t>
            </w:r>
            <w:r w:rsidR="00DE373E" w:rsidRPr="00256BC0">
              <w:rPr>
                <w:rFonts w:ascii="Times New Roman" w:hAnsi="Times New Roman" w:cs="Times New Roman"/>
                <w:sz w:val="26"/>
                <w:szCs w:val="26"/>
              </w:rPr>
              <w:t>Розширення</w:t>
            </w:r>
            <w:r w:rsidRPr="00256BC0">
              <w:rPr>
                <w:rFonts w:ascii="Times New Roman" w:hAnsi="Times New Roman" w:cs="Times New Roman"/>
                <w:sz w:val="26"/>
                <w:szCs w:val="26"/>
              </w:rPr>
              <w:t xml:space="preserve"> картотеки авторських програм за проблемою «Дітям про їхні права»</w:t>
            </w:r>
            <w:r w:rsidR="00D53953">
              <w:rPr>
                <w:rFonts w:ascii="Times New Roman" w:hAnsi="Times New Roman" w:cs="Times New Roman"/>
                <w:sz w:val="26"/>
                <w:szCs w:val="26"/>
              </w:rPr>
              <w:t>.</w:t>
            </w:r>
            <w:r w:rsidRPr="00256BC0">
              <w:rPr>
                <w:rFonts w:ascii="Times New Roman" w:hAnsi="Times New Roman" w:cs="Times New Roman"/>
                <w:sz w:val="26"/>
                <w:szCs w:val="26"/>
              </w:rPr>
              <w:tab/>
            </w:r>
          </w:p>
          <w:p w:rsidR="00F538E0" w:rsidRPr="00256BC0" w:rsidRDefault="00F538E0" w:rsidP="004040F3">
            <w:pPr>
              <w:spacing w:after="0" w:line="240" w:lineRule="auto"/>
              <w:jc w:val="both"/>
              <w:rPr>
                <w:rFonts w:ascii="Times New Roman" w:hAnsi="Times New Roman" w:cs="Times New Roman"/>
                <w:sz w:val="26"/>
                <w:szCs w:val="26"/>
              </w:rPr>
            </w:pPr>
            <w:r w:rsidRPr="00256BC0">
              <w:rPr>
                <w:rFonts w:ascii="Times New Roman" w:hAnsi="Times New Roman" w:cs="Times New Roman"/>
                <w:sz w:val="26"/>
                <w:szCs w:val="26"/>
              </w:rPr>
              <w:t xml:space="preserve">- </w:t>
            </w:r>
            <w:r w:rsidR="004040F3" w:rsidRPr="00256BC0">
              <w:rPr>
                <w:rFonts w:ascii="Times New Roman" w:hAnsi="Times New Roman" w:cs="Times New Roman"/>
                <w:sz w:val="26"/>
                <w:szCs w:val="26"/>
              </w:rPr>
              <w:t>Розширити   добірку</w:t>
            </w:r>
            <w:r w:rsidRPr="00256BC0">
              <w:rPr>
                <w:rFonts w:ascii="Times New Roman" w:hAnsi="Times New Roman" w:cs="Times New Roman"/>
                <w:sz w:val="26"/>
                <w:szCs w:val="26"/>
              </w:rPr>
              <w:t xml:space="preserve"> художньої літератури «Бібліотечка  права»</w:t>
            </w:r>
            <w:r w:rsidR="00D53953">
              <w:rPr>
                <w:rFonts w:ascii="Times New Roman" w:hAnsi="Times New Roman" w:cs="Times New Roman"/>
                <w:sz w:val="26"/>
                <w:szCs w:val="26"/>
              </w:rPr>
              <w:t>.</w:t>
            </w:r>
          </w:p>
          <w:p w:rsidR="00F538E0" w:rsidRPr="00256BC0" w:rsidRDefault="00F538E0" w:rsidP="004040F3">
            <w:pPr>
              <w:spacing w:after="0" w:line="240" w:lineRule="auto"/>
              <w:rPr>
                <w:rFonts w:ascii="Times New Roman" w:hAnsi="Times New Roman" w:cs="Times New Roman"/>
                <w:sz w:val="26"/>
                <w:szCs w:val="26"/>
              </w:rPr>
            </w:pPr>
            <w:r w:rsidRPr="00256BC0">
              <w:rPr>
                <w:rFonts w:ascii="Times New Roman" w:hAnsi="Times New Roman" w:cs="Times New Roman"/>
                <w:sz w:val="26"/>
                <w:szCs w:val="26"/>
              </w:rPr>
              <w:t xml:space="preserve">- </w:t>
            </w:r>
            <w:r w:rsidR="004040F3" w:rsidRPr="00256BC0">
              <w:rPr>
                <w:rFonts w:ascii="Times New Roman" w:hAnsi="Times New Roman" w:cs="Times New Roman"/>
                <w:sz w:val="26"/>
                <w:szCs w:val="26"/>
              </w:rPr>
              <w:t>Розширити</w:t>
            </w:r>
            <w:r w:rsidRPr="00256BC0">
              <w:rPr>
                <w:rFonts w:ascii="Times New Roman" w:hAnsi="Times New Roman" w:cs="Times New Roman"/>
                <w:sz w:val="26"/>
                <w:szCs w:val="26"/>
              </w:rPr>
              <w:t xml:space="preserve"> добірки дидактич</w:t>
            </w:r>
            <w:r w:rsidR="00906874">
              <w:rPr>
                <w:rFonts w:ascii="Times New Roman" w:hAnsi="Times New Roman" w:cs="Times New Roman"/>
                <w:sz w:val="26"/>
                <w:szCs w:val="26"/>
              </w:rPr>
              <w:t>них ігор з правового виховання</w:t>
            </w:r>
            <w:r w:rsidR="00906874">
              <w:rPr>
                <w:rFonts w:ascii="Times New Roman" w:hAnsi="Times New Roman" w:cs="Times New Roman"/>
                <w:sz w:val="26"/>
                <w:szCs w:val="26"/>
              </w:rPr>
              <w:tab/>
            </w:r>
          </w:p>
          <w:p w:rsidR="00F538E0" w:rsidRDefault="00F538E0" w:rsidP="004040F3">
            <w:pPr>
              <w:spacing w:after="0" w:line="240" w:lineRule="auto"/>
              <w:jc w:val="both"/>
              <w:rPr>
                <w:rFonts w:ascii="Times New Roman" w:hAnsi="Times New Roman" w:cs="Times New Roman"/>
                <w:sz w:val="26"/>
                <w:szCs w:val="26"/>
              </w:rPr>
            </w:pPr>
            <w:r w:rsidRPr="00256BC0">
              <w:rPr>
                <w:rFonts w:ascii="Times New Roman" w:hAnsi="Times New Roman" w:cs="Times New Roman"/>
                <w:sz w:val="26"/>
                <w:szCs w:val="26"/>
              </w:rPr>
              <w:t>- Доопрацювання тематичних блоків із ознайомлен</w:t>
            </w:r>
            <w:r w:rsidR="00D53953">
              <w:rPr>
                <w:rFonts w:ascii="Times New Roman" w:hAnsi="Times New Roman" w:cs="Times New Roman"/>
                <w:sz w:val="26"/>
                <w:szCs w:val="26"/>
              </w:rPr>
              <w:t>ня дошкільників з рідним містом та його захисниками.</w:t>
            </w:r>
            <w:r w:rsidRPr="00256BC0">
              <w:rPr>
                <w:rFonts w:ascii="Times New Roman" w:hAnsi="Times New Roman" w:cs="Times New Roman"/>
                <w:sz w:val="26"/>
                <w:szCs w:val="26"/>
              </w:rPr>
              <w:tab/>
            </w:r>
            <w:r w:rsidRPr="00256BC0">
              <w:rPr>
                <w:rFonts w:ascii="Times New Roman" w:hAnsi="Times New Roman" w:cs="Times New Roman"/>
                <w:sz w:val="26"/>
                <w:szCs w:val="26"/>
              </w:rPr>
              <w:tab/>
            </w:r>
          </w:p>
          <w:p w:rsidR="005A446A" w:rsidRPr="00256BC0" w:rsidRDefault="005A446A" w:rsidP="004040F3">
            <w:pPr>
              <w:spacing w:after="0" w:line="240" w:lineRule="auto"/>
              <w:jc w:val="both"/>
              <w:rPr>
                <w:rFonts w:ascii="Times New Roman" w:hAnsi="Times New Roman" w:cs="Times New Roman"/>
                <w:sz w:val="26"/>
                <w:szCs w:val="26"/>
              </w:rPr>
            </w:pPr>
          </w:p>
          <w:p w:rsidR="00F538E0" w:rsidRPr="00256BC0" w:rsidRDefault="00F538E0" w:rsidP="005A446A">
            <w:pPr>
              <w:spacing w:after="0" w:line="240" w:lineRule="auto"/>
              <w:jc w:val="both"/>
              <w:rPr>
                <w:rFonts w:ascii="Times New Roman" w:hAnsi="Times New Roman" w:cs="Times New Roman"/>
                <w:sz w:val="26"/>
                <w:szCs w:val="26"/>
              </w:rPr>
            </w:pPr>
            <w:r w:rsidRPr="00256BC0">
              <w:rPr>
                <w:rFonts w:ascii="Times New Roman" w:hAnsi="Times New Roman" w:cs="Times New Roman"/>
                <w:sz w:val="26"/>
                <w:szCs w:val="26"/>
              </w:rPr>
              <w:t xml:space="preserve">- Звіт творчої групи про проведену роботу. Презентація тематичних блоків  </w:t>
            </w:r>
            <w:r w:rsidRPr="00256BC0">
              <w:rPr>
                <w:rFonts w:ascii="Times New Roman" w:hAnsi="Times New Roman" w:cs="Times New Roman"/>
                <w:sz w:val="26"/>
                <w:szCs w:val="26"/>
              </w:rPr>
              <w:lastRenderedPageBreak/>
              <w:t xml:space="preserve">«Моє рідне </w:t>
            </w:r>
            <w:r w:rsidR="005A446A">
              <w:rPr>
                <w:rFonts w:ascii="Times New Roman" w:hAnsi="Times New Roman" w:cs="Times New Roman"/>
                <w:sz w:val="26"/>
                <w:szCs w:val="26"/>
              </w:rPr>
              <w:t>селище Сутиски</w:t>
            </w:r>
            <w:r w:rsidRPr="00256BC0">
              <w:rPr>
                <w:rFonts w:ascii="Times New Roman" w:hAnsi="Times New Roman" w:cs="Times New Roman"/>
                <w:sz w:val="26"/>
                <w:szCs w:val="26"/>
              </w:rPr>
              <w:t>»</w:t>
            </w:r>
            <w:r w:rsidRPr="00256BC0">
              <w:rPr>
                <w:rFonts w:ascii="Times New Roman" w:hAnsi="Times New Roman" w:cs="Times New Roman"/>
                <w:sz w:val="26"/>
                <w:szCs w:val="26"/>
              </w:rPr>
              <w:tab/>
            </w:r>
            <w:r w:rsidRPr="00256BC0">
              <w:rPr>
                <w:rFonts w:ascii="Times New Roman" w:hAnsi="Times New Roman" w:cs="Times New Roman"/>
                <w:sz w:val="26"/>
                <w:szCs w:val="26"/>
              </w:rPr>
              <w:tab/>
            </w:r>
          </w:p>
        </w:tc>
        <w:tc>
          <w:tcPr>
            <w:tcW w:w="1396" w:type="dxa"/>
            <w:shd w:val="clear" w:color="auto" w:fill="auto"/>
            <w:tcMar>
              <w:top w:w="15" w:type="dxa"/>
              <w:left w:w="53" w:type="dxa"/>
              <w:bottom w:w="0" w:type="dxa"/>
              <w:right w:w="53" w:type="dxa"/>
            </w:tcMar>
          </w:tcPr>
          <w:p w:rsidR="00F538E0" w:rsidRPr="004040F3" w:rsidRDefault="00F538E0" w:rsidP="00F538E0">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lastRenderedPageBreak/>
              <w:t>З 01.09.</w:t>
            </w:r>
            <w:r w:rsidR="00F85B4D">
              <w:rPr>
                <w:rFonts w:ascii="Times New Roman" w:hAnsi="Times New Roman" w:cs="Times New Roman"/>
                <w:sz w:val="26"/>
                <w:szCs w:val="26"/>
              </w:rPr>
              <w:t>2023</w:t>
            </w:r>
          </w:p>
          <w:p w:rsidR="00F538E0" w:rsidRPr="004040F3" w:rsidRDefault="00F538E0" w:rsidP="00DE373E">
            <w:pPr>
              <w:spacing w:after="0" w:line="240" w:lineRule="auto"/>
              <w:rPr>
                <w:rFonts w:ascii="Times New Roman" w:hAnsi="Times New Roman" w:cs="Times New Roman"/>
                <w:sz w:val="26"/>
                <w:szCs w:val="26"/>
              </w:rPr>
            </w:pPr>
            <w:r w:rsidRPr="004040F3">
              <w:rPr>
                <w:rFonts w:ascii="Times New Roman" w:hAnsi="Times New Roman" w:cs="Times New Roman"/>
                <w:sz w:val="26"/>
                <w:szCs w:val="26"/>
              </w:rPr>
              <w:t xml:space="preserve"> </w:t>
            </w:r>
          </w:p>
          <w:p w:rsidR="00F538E0" w:rsidRPr="004040F3" w:rsidRDefault="00F538E0" w:rsidP="00D53953">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t>по 31.05.</w:t>
            </w:r>
            <w:r w:rsidR="00F85B4D">
              <w:rPr>
                <w:rFonts w:ascii="Times New Roman" w:hAnsi="Times New Roman" w:cs="Times New Roman"/>
                <w:sz w:val="26"/>
                <w:szCs w:val="26"/>
              </w:rPr>
              <w:t>2024</w:t>
            </w:r>
          </w:p>
          <w:p w:rsidR="00F538E0" w:rsidRPr="004040F3" w:rsidRDefault="00F538E0" w:rsidP="00F538E0">
            <w:pPr>
              <w:spacing w:after="0" w:line="240" w:lineRule="auto"/>
              <w:jc w:val="center"/>
              <w:rPr>
                <w:rFonts w:ascii="Times New Roman" w:hAnsi="Times New Roman" w:cs="Times New Roman"/>
                <w:sz w:val="26"/>
                <w:szCs w:val="26"/>
              </w:rPr>
            </w:pPr>
          </w:p>
          <w:p w:rsidR="00DE373E" w:rsidRPr="004040F3" w:rsidRDefault="00F538E0" w:rsidP="00D53953">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t>до 20.09.</w:t>
            </w:r>
            <w:r w:rsidR="00D53953">
              <w:rPr>
                <w:rFonts w:ascii="Times New Roman" w:hAnsi="Times New Roman" w:cs="Times New Roman"/>
                <w:sz w:val="26"/>
                <w:szCs w:val="26"/>
              </w:rPr>
              <w:t>2023</w:t>
            </w:r>
          </w:p>
          <w:p w:rsidR="004040F3" w:rsidRPr="004040F3" w:rsidRDefault="004040F3" w:rsidP="00F538E0">
            <w:pPr>
              <w:spacing w:after="0" w:line="240" w:lineRule="auto"/>
              <w:jc w:val="center"/>
              <w:rPr>
                <w:rFonts w:ascii="Times New Roman" w:hAnsi="Times New Roman" w:cs="Times New Roman"/>
                <w:sz w:val="26"/>
                <w:szCs w:val="26"/>
                <w:lang w:val="ru-RU"/>
              </w:rPr>
            </w:pPr>
          </w:p>
          <w:p w:rsidR="00D53953" w:rsidRDefault="00D53953" w:rsidP="00F538E0">
            <w:pPr>
              <w:spacing w:after="0" w:line="240" w:lineRule="auto"/>
              <w:jc w:val="center"/>
              <w:rPr>
                <w:rFonts w:ascii="Times New Roman" w:hAnsi="Times New Roman" w:cs="Times New Roman"/>
                <w:sz w:val="26"/>
                <w:szCs w:val="26"/>
                <w:lang w:val="ru-RU"/>
              </w:rPr>
            </w:pPr>
          </w:p>
          <w:p w:rsidR="00D53953" w:rsidRDefault="00D53953" w:rsidP="00F538E0">
            <w:pPr>
              <w:spacing w:after="0" w:line="240" w:lineRule="auto"/>
              <w:jc w:val="center"/>
              <w:rPr>
                <w:rFonts w:ascii="Times New Roman" w:hAnsi="Times New Roman" w:cs="Times New Roman"/>
                <w:sz w:val="26"/>
                <w:szCs w:val="26"/>
                <w:lang w:val="ru-RU"/>
              </w:rPr>
            </w:pPr>
          </w:p>
          <w:p w:rsidR="00F538E0" w:rsidRPr="004040F3" w:rsidRDefault="00F538E0" w:rsidP="00F538E0">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до 30.09.</w:t>
            </w:r>
            <w:r w:rsidR="00D53953">
              <w:rPr>
                <w:rFonts w:ascii="Times New Roman" w:hAnsi="Times New Roman" w:cs="Times New Roman"/>
                <w:sz w:val="26"/>
                <w:szCs w:val="26"/>
                <w:lang w:val="ru-RU"/>
              </w:rPr>
              <w:t>2023</w:t>
            </w:r>
          </w:p>
          <w:p w:rsidR="00F538E0" w:rsidRPr="004040F3" w:rsidRDefault="00F538E0" w:rsidP="00F538E0">
            <w:pPr>
              <w:spacing w:after="0" w:line="240" w:lineRule="auto"/>
              <w:jc w:val="center"/>
              <w:rPr>
                <w:rFonts w:ascii="Times New Roman" w:hAnsi="Times New Roman" w:cs="Times New Roman"/>
                <w:sz w:val="26"/>
                <w:szCs w:val="26"/>
                <w:lang w:val="ru-RU"/>
              </w:rPr>
            </w:pPr>
          </w:p>
          <w:p w:rsidR="00DE373E" w:rsidRPr="004040F3" w:rsidRDefault="00DE373E" w:rsidP="00F538E0">
            <w:pPr>
              <w:spacing w:after="0" w:line="240" w:lineRule="auto"/>
              <w:jc w:val="center"/>
              <w:rPr>
                <w:rFonts w:ascii="Times New Roman" w:hAnsi="Times New Roman" w:cs="Times New Roman"/>
                <w:sz w:val="26"/>
                <w:szCs w:val="26"/>
                <w:lang w:val="ru-RU"/>
              </w:rPr>
            </w:pPr>
          </w:p>
          <w:p w:rsidR="00F538E0" w:rsidRPr="004040F3" w:rsidRDefault="00F538E0" w:rsidP="00D53953">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21.10.</w:t>
            </w:r>
            <w:r w:rsidR="00D53953">
              <w:rPr>
                <w:rFonts w:ascii="Times New Roman" w:hAnsi="Times New Roman" w:cs="Times New Roman"/>
                <w:sz w:val="26"/>
                <w:szCs w:val="26"/>
                <w:lang w:val="ru-RU"/>
              </w:rPr>
              <w:t>2023</w:t>
            </w:r>
          </w:p>
          <w:p w:rsidR="00256BC0" w:rsidRDefault="00256BC0" w:rsidP="00F538E0">
            <w:pPr>
              <w:spacing w:after="0" w:line="240" w:lineRule="auto"/>
              <w:jc w:val="center"/>
              <w:rPr>
                <w:rFonts w:ascii="Times New Roman" w:hAnsi="Times New Roman" w:cs="Times New Roman"/>
                <w:sz w:val="26"/>
                <w:szCs w:val="26"/>
                <w:lang w:val="ru-RU"/>
              </w:rPr>
            </w:pPr>
          </w:p>
          <w:p w:rsidR="00F538E0" w:rsidRPr="004040F3" w:rsidRDefault="00F538E0" w:rsidP="00F538E0">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до 30.10.</w:t>
            </w:r>
            <w:r w:rsidR="00D53953">
              <w:rPr>
                <w:rFonts w:ascii="Times New Roman" w:hAnsi="Times New Roman" w:cs="Times New Roman"/>
                <w:sz w:val="26"/>
                <w:szCs w:val="26"/>
                <w:lang w:val="ru-RU"/>
              </w:rPr>
              <w:t>2023</w:t>
            </w:r>
          </w:p>
          <w:p w:rsidR="004040F3" w:rsidRDefault="004040F3" w:rsidP="00D53953">
            <w:pPr>
              <w:spacing w:after="0" w:line="240" w:lineRule="auto"/>
              <w:rPr>
                <w:rFonts w:ascii="Times New Roman" w:hAnsi="Times New Roman" w:cs="Times New Roman"/>
                <w:sz w:val="26"/>
                <w:szCs w:val="26"/>
                <w:lang w:val="ru-RU"/>
              </w:rPr>
            </w:pPr>
          </w:p>
          <w:p w:rsidR="004040F3" w:rsidRPr="004040F3" w:rsidRDefault="00F538E0" w:rsidP="00D53953">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до 30.10.</w:t>
            </w:r>
            <w:r w:rsidR="00D53953">
              <w:rPr>
                <w:rFonts w:ascii="Times New Roman" w:hAnsi="Times New Roman" w:cs="Times New Roman"/>
                <w:sz w:val="26"/>
                <w:szCs w:val="26"/>
                <w:lang w:val="ru-RU"/>
              </w:rPr>
              <w:t>2023</w:t>
            </w:r>
          </w:p>
          <w:p w:rsidR="00F538E0" w:rsidRPr="004040F3" w:rsidRDefault="00F538E0" w:rsidP="00D53953">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до 30.12.</w:t>
            </w:r>
            <w:r w:rsidR="00D53953">
              <w:rPr>
                <w:rFonts w:ascii="Times New Roman" w:hAnsi="Times New Roman" w:cs="Times New Roman"/>
                <w:sz w:val="26"/>
                <w:szCs w:val="26"/>
                <w:lang w:val="ru-RU"/>
              </w:rPr>
              <w:t>2023</w:t>
            </w:r>
          </w:p>
          <w:p w:rsidR="00F538E0" w:rsidRPr="004040F3" w:rsidRDefault="00F538E0" w:rsidP="00F538E0">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з 10.01.</w:t>
            </w:r>
            <w:r w:rsidR="00D53953">
              <w:rPr>
                <w:rFonts w:ascii="Times New Roman" w:hAnsi="Times New Roman" w:cs="Times New Roman"/>
                <w:sz w:val="26"/>
                <w:szCs w:val="26"/>
                <w:lang w:val="ru-RU"/>
              </w:rPr>
              <w:t>2023</w:t>
            </w:r>
          </w:p>
          <w:p w:rsidR="004040F3" w:rsidRDefault="00F538E0" w:rsidP="00D53953">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по 30.04.</w:t>
            </w:r>
            <w:r w:rsidR="00D53953">
              <w:rPr>
                <w:rFonts w:ascii="Times New Roman" w:hAnsi="Times New Roman" w:cs="Times New Roman"/>
                <w:sz w:val="26"/>
                <w:szCs w:val="26"/>
                <w:lang w:val="ru-RU"/>
              </w:rPr>
              <w:t>204</w:t>
            </w:r>
          </w:p>
          <w:p w:rsidR="00F538E0" w:rsidRPr="004040F3" w:rsidRDefault="00F538E0" w:rsidP="00F538E0">
            <w:pPr>
              <w:spacing w:after="0" w:line="240" w:lineRule="auto"/>
              <w:jc w:val="center"/>
              <w:rPr>
                <w:rFonts w:ascii="Times New Roman" w:hAnsi="Times New Roman" w:cs="Times New Roman"/>
                <w:sz w:val="26"/>
                <w:szCs w:val="26"/>
                <w:lang w:val="ru-RU"/>
              </w:rPr>
            </w:pPr>
            <w:r w:rsidRPr="004040F3">
              <w:rPr>
                <w:rFonts w:ascii="Times New Roman" w:hAnsi="Times New Roman" w:cs="Times New Roman"/>
                <w:sz w:val="26"/>
                <w:szCs w:val="26"/>
                <w:lang w:val="ru-RU"/>
              </w:rPr>
              <w:t>до 20.05.</w:t>
            </w:r>
            <w:r w:rsidR="00D53953">
              <w:rPr>
                <w:rFonts w:ascii="Times New Roman" w:hAnsi="Times New Roman" w:cs="Times New Roman"/>
                <w:sz w:val="26"/>
                <w:szCs w:val="26"/>
                <w:lang w:val="ru-RU"/>
              </w:rPr>
              <w:t>2024</w:t>
            </w:r>
          </w:p>
          <w:p w:rsidR="00F538E0" w:rsidRPr="004040F3" w:rsidRDefault="00F538E0" w:rsidP="00F538E0">
            <w:pPr>
              <w:spacing w:after="0" w:line="240" w:lineRule="auto"/>
              <w:jc w:val="center"/>
              <w:rPr>
                <w:rFonts w:ascii="Times New Roman" w:hAnsi="Times New Roman" w:cs="Times New Roman"/>
                <w:sz w:val="26"/>
                <w:szCs w:val="26"/>
                <w:lang w:val="ru-RU"/>
              </w:rPr>
            </w:pPr>
          </w:p>
        </w:tc>
        <w:tc>
          <w:tcPr>
            <w:tcW w:w="1985" w:type="dxa"/>
            <w:shd w:val="clear" w:color="auto" w:fill="auto"/>
            <w:tcMar>
              <w:top w:w="15" w:type="dxa"/>
              <w:left w:w="53" w:type="dxa"/>
              <w:bottom w:w="0" w:type="dxa"/>
              <w:right w:w="53" w:type="dxa"/>
            </w:tcMar>
          </w:tcPr>
          <w:p w:rsidR="00F538E0" w:rsidRPr="00DE373E" w:rsidRDefault="00F538E0" w:rsidP="00F538E0">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lastRenderedPageBreak/>
              <w:t xml:space="preserve">Вихователь –методист, </w:t>
            </w:r>
          </w:p>
          <w:p w:rsidR="00F538E0" w:rsidRPr="00DE373E" w:rsidRDefault="00F538E0" w:rsidP="00DE373E">
            <w:pPr>
              <w:spacing w:after="0"/>
              <w:jc w:val="center"/>
              <w:rPr>
                <w:rFonts w:ascii="Times New Roman" w:hAnsi="Times New Roman" w:cs="Times New Roman"/>
                <w:sz w:val="26"/>
                <w:szCs w:val="26"/>
              </w:rPr>
            </w:pPr>
            <w:r w:rsidRPr="00DE373E">
              <w:rPr>
                <w:rFonts w:ascii="Times New Roman" w:hAnsi="Times New Roman" w:cs="Times New Roman"/>
                <w:sz w:val="26"/>
                <w:szCs w:val="26"/>
              </w:rPr>
              <w:t>творча група</w:t>
            </w:r>
          </w:p>
          <w:p w:rsidR="00F538E0" w:rsidRPr="00DE373E" w:rsidRDefault="00F538E0" w:rsidP="00F538E0">
            <w:pPr>
              <w:spacing w:after="0"/>
              <w:rPr>
                <w:rFonts w:ascii="Times New Roman" w:hAnsi="Times New Roman" w:cs="Times New Roman"/>
                <w:sz w:val="26"/>
                <w:szCs w:val="26"/>
              </w:rPr>
            </w:pPr>
          </w:p>
          <w:p w:rsidR="00F538E0" w:rsidRPr="00DE373E" w:rsidRDefault="00F538E0" w:rsidP="00F538E0">
            <w:pPr>
              <w:spacing w:after="0"/>
              <w:rPr>
                <w:rFonts w:ascii="Times New Roman" w:hAnsi="Times New Roman" w:cs="Times New Roman"/>
                <w:sz w:val="26"/>
                <w:szCs w:val="26"/>
              </w:rPr>
            </w:pPr>
          </w:p>
          <w:p w:rsidR="00F538E0" w:rsidRPr="00DE373E" w:rsidRDefault="00F538E0" w:rsidP="00F538E0">
            <w:pPr>
              <w:spacing w:after="0"/>
              <w:rPr>
                <w:rFonts w:ascii="Times New Roman" w:hAnsi="Times New Roman" w:cs="Times New Roman"/>
                <w:sz w:val="26"/>
                <w:szCs w:val="26"/>
              </w:rPr>
            </w:pPr>
          </w:p>
          <w:p w:rsidR="00F538E0" w:rsidRPr="00DE373E" w:rsidRDefault="00F538E0" w:rsidP="00F538E0">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Члени творчої групи</w:t>
            </w:r>
          </w:p>
          <w:p w:rsidR="00F538E0" w:rsidRPr="00DE373E" w:rsidRDefault="00F538E0" w:rsidP="00F538E0">
            <w:pPr>
              <w:spacing w:after="0" w:line="240" w:lineRule="auto"/>
              <w:rPr>
                <w:rFonts w:ascii="Times New Roman" w:hAnsi="Times New Roman" w:cs="Times New Roman"/>
                <w:sz w:val="26"/>
                <w:szCs w:val="26"/>
              </w:rPr>
            </w:pPr>
          </w:p>
          <w:p w:rsidR="00F538E0" w:rsidRPr="00DE373E" w:rsidRDefault="00F538E0" w:rsidP="00F538E0">
            <w:pPr>
              <w:spacing w:after="0" w:line="240" w:lineRule="auto"/>
              <w:jc w:val="center"/>
              <w:rPr>
                <w:rFonts w:ascii="Times New Roman" w:hAnsi="Times New Roman" w:cs="Times New Roman"/>
                <w:sz w:val="26"/>
                <w:szCs w:val="26"/>
              </w:rPr>
            </w:pPr>
          </w:p>
          <w:p w:rsidR="00F538E0" w:rsidRPr="00DE373E" w:rsidRDefault="00F538E0" w:rsidP="00F538E0">
            <w:pPr>
              <w:spacing w:after="0" w:line="240" w:lineRule="auto"/>
              <w:rPr>
                <w:rFonts w:ascii="Times New Roman" w:hAnsi="Times New Roman" w:cs="Times New Roman"/>
                <w:sz w:val="26"/>
                <w:szCs w:val="26"/>
              </w:rPr>
            </w:pPr>
          </w:p>
          <w:p w:rsidR="00F538E0" w:rsidRPr="00DE373E" w:rsidRDefault="00F538E0" w:rsidP="00F538E0">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вихователь-методист</w:t>
            </w:r>
          </w:p>
          <w:p w:rsidR="00F538E0" w:rsidRPr="00AF1761" w:rsidRDefault="00F538E0" w:rsidP="00F538E0">
            <w:pPr>
              <w:spacing w:after="0" w:line="240" w:lineRule="auto"/>
              <w:jc w:val="center"/>
              <w:rPr>
                <w:rFonts w:ascii="Times New Roman" w:hAnsi="Times New Roman" w:cs="Times New Roman"/>
                <w:color w:val="00B0F0"/>
                <w:sz w:val="26"/>
                <w:szCs w:val="26"/>
              </w:rPr>
            </w:pPr>
          </w:p>
          <w:p w:rsidR="00DE373E" w:rsidRDefault="00DE373E" w:rsidP="005A446A">
            <w:pPr>
              <w:spacing w:after="0" w:line="240" w:lineRule="auto"/>
              <w:rPr>
                <w:rFonts w:ascii="Times New Roman" w:hAnsi="Times New Roman" w:cs="Times New Roman"/>
                <w:color w:val="00B0F0"/>
                <w:sz w:val="26"/>
                <w:szCs w:val="26"/>
              </w:rPr>
            </w:pPr>
          </w:p>
          <w:p w:rsidR="005A446A" w:rsidRPr="00DE373E" w:rsidRDefault="005A446A" w:rsidP="005A446A">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вихователь-методист</w:t>
            </w:r>
          </w:p>
          <w:p w:rsidR="00605B79" w:rsidRPr="004040F3" w:rsidRDefault="00605B79" w:rsidP="00D53953">
            <w:pPr>
              <w:spacing w:after="0" w:line="240" w:lineRule="auto"/>
              <w:rPr>
                <w:rFonts w:ascii="Times New Roman" w:hAnsi="Times New Roman" w:cs="Times New Roman"/>
                <w:sz w:val="26"/>
                <w:szCs w:val="26"/>
              </w:rPr>
            </w:pPr>
          </w:p>
          <w:p w:rsidR="00F538E0" w:rsidRPr="004040F3" w:rsidRDefault="00F538E0" w:rsidP="00F538E0">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t xml:space="preserve">Творча група </w:t>
            </w:r>
          </w:p>
          <w:p w:rsidR="00F538E0" w:rsidRPr="004040F3" w:rsidRDefault="00F538E0" w:rsidP="00F538E0">
            <w:pPr>
              <w:spacing w:after="0" w:line="240" w:lineRule="auto"/>
              <w:rPr>
                <w:rFonts w:ascii="Times New Roman" w:hAnsi="Times New Roman" w:cs="Times New Roman"/>
                <w:sz w:val="26"/>
                <w:szCs w:val="26"/>
              </w:rPr>
            </w:pPr>
          </w:p>
          <w:p w:rsidR="00F538E0" w:rsidRDefault="00F538E0" w:rsidP="00F538E0">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t>Члени творчої групи</w:t>
            </w:r>
          </w:p>
          <w:p w:rsidR="005A446A" w:rsidRDefault="005A446A" w:rsidP="00F538E0">
            <w:pPr>
              <w:spacing w:after="0" w:line="240" w:lineRule="auto"/>
              <w:jc w:val="center"/>
              <w:rPr>
                <w:rFonts w:ascii="Times New Roman" w:hAnsi="Times New Roman" w:cs="Times New Roman"/>
                <w:sz w:val="26"/>
                <w:szCs w:val="26"/>
              </w:rPr>
            </w:pPr>
          </w:p>
          <w:p w:rsidR="005A446A" w:rsidRDefault="005A446A" w:rsidP="00F538E0">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t xml:space="preserve">Члени творчої групи </w:t>
            </w:r>
          </w:p>
          <w:p w:rsidR="005A446A" w:rsidRDefault="005A446A" w:rsidP="00F538E0">
            <w:pPr>
              <w:spacing w:after="0" w:line="240" w:lineRule="auto"/>
              <w:jc w:val="center"/>
              <w:rPr>
                <w:rFonts w:ascii="Times New Roman" w:hAnsi="Times New Roman" w:cs="Times New Roman"/>
                <w:sz w:val="26"/>
                <w:szCs w:val="26"/>
              </w:rPr>
            </w:pPr>
            <w:r w:rsidRPr="004040F3">
              <w:rPr>
                <w:rFonts w:ascii="Times New Roman" w:hAnsi="Times New Roman" w:cs="Times New Roman"/>
                <w:sz w:val="26"/>
                <w:szCs w:val="26"/>
              </w:rPr>
              <w:t>Члени творчої групи</w:t>
            </w:r>
          </w:p>
          <w:p w:rsidR="005A446A" w:rsidRDefault="005A446A" w:rsidP="00F538E0">
            <w:pPr>
              <w:spacing w:after="0" w:line="240" w:lineRule="auto"/>
              <w:jc w:val="center"/>
              <w:rPr>
                <w:rFonts w:ascii="Times New Roman" w:hAnsi="Times New Roman" w:cs="Times New Roman"/>
                <w:sz w:val="26"/>
                <w:szCs w:val="26"/>
              </w:rPr>
            </w:pPr>
          </w:p>
          <w:p w:rsidR="005A446A" w:rsidRPr="00AF1761" w:rsidRDefault="005A446A" w:rsidP="00F538E0">
            <w:pPr>
              <w:spacing w:after="0" w:line="240" w:lineRule="auto"/>
              <w:jc w:val="center"/>
              <w:rPr>
                <w:rFonts w:ascii="Times New Roman" w:hAnsi="Times New Roman" w:cs="Times New Roman"/>
                <w:color w:val="00B0F0"/>
                <w:sz w:val="26"/>
                <w:szCs w:val="26"/>
              </w:rPr>
            </w:pPr>
            <w:r w:rsidRPr="004040F3">
              <w:rPr>
                <w:rFonts w:ascii="Times New Roman" w:hAnsi="Times New Roman" w:cs="Times New Roman"/>
                <w:sz w:val="26"/>
                <w:szCs w:val="26"/>
              </w:rPr>
              <w:t xml:space="preserve">Члени творчої </w:t>
            </w:r>
            <w:r w:rsidRPr="004040F3">
              <w:rPr>
                <w:rFonts w:ascii="Times New Roman" w:hAnsi="Times New Roman" w:cs="Times New Roman"/>
                <w:sz w:val="26"/>
                <w:szCs w:val="26"/>
              </w:rPr>
              <w:lastRenderedPageBreak/>
              <w:t>групи</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D53953" w:rsidRDefault="00D53953" w:rsidP="00F538E0">
            <w:pPr>
              <w:pBdr>
                <w:top w:val="nil"/>
                <w:left w:val="nil"/>
                <w:bottom w:val="nil"/>
                <w:right w:val="nil"/>
                <w:between w:val="nil"/>
              </w:pBdr>
              <w:spacing w:line="276" w:lineRule="auto"/>
              <w:ind w:left="142"/>
              <w:rPr>
                <w:rFonts w:ascii="Times New Roman" w:hAnsi="Times New Roman" w:cs="Times New Roman"/>
                <w:b/>
                <w:sz w:val="26"/>
                <w:szCs w:val="26"/>
              </w:rPr>
            </w:pPr>
          </w:p>
          <w:p w:rsidR="00F538E0" w:rsidRPr="00E37C79"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E37C79">
              <w:rPr>
                <w:rFonts w:ascii="Times New Roman" w:hAnsi="Times New Roman" w:cs="Times New Roman"/>
                <w:b/>
                <w:sz w:val="26"/>
                <w:szCs w:val="26"/>
              </w:rPr>
              <w:t>Майстер-клас</w:t>
            </w:r>
          </w:p>
        </w:tc>
        <w:tc>
          <w:tcPr>
            <w:tcW w:w="4710" w:type="dxa"/>
            <w:shd w:val="clear" w:color="auto" w:fill="auto"/>
            <w:tcMar>
              <w:top w:w="15" w:type="dxa"/>
              <w:left w:w="53" w:type="dxa"/>
              <w:bottom w:w="0" w:type="dxa"/>
              <w:right w:w="53" w:type="dxa"/>
            </w:tcMar>
          </w:tcPr>
          <w:p w:rsidR="00F04875" w:rsidRDefault="00F04875" w:rsidP="00AF1761">
            <w:pPr>
              <w:jc w:val="both"/>
              <w:rPr>
                <w:rFonts w:ascii="Times New Roman" w:hAnsi="Times New Roman" w:cs="Times New Roman"/>
                <w:sz w:val="26"/>
                <w:szCs w:val="26"/>
              </w:rPr>
            </w:pPr>
          </w:p>
          <w:p w:rsidR="00F04875" w:rsidRPr="00BD139D" w:rsidRDefault="00F04875" w:rsidP="00F04875">
            <w:pPr>
              <w:jc w:val="both"/>
              <w:rPr>
                <w:rFonts w:ascii="Times New Roman" w:hAnsi="Times New Roman" w:cs="Times New Roman"/>
                <w:sz w:val="26"/>
                <w:szCs w:val="26"/>
              </w:rPr>
            </w:pPr>
            <w:r>
              <w:rPr>
                <w:rFonts w:ascii="Times New Roman" w:hAnsi="Times New Roman" w:cs="Times New Roman"/>
                <w:sz w:val="26"/>
                <w:szCs w:val="26"/>
              </w:rPr>
              <w:t xml:space="preserve">- Дитячий садок у «ХМАРІ»:  поліпшуємо професійну діяльність </w:t>
            </w:r>
          </w:p>
        </w:tc>
        <w:tc>
          <w:tcPr>
            <w:tcW w:w="1396" w:type="dxa"/>
            <w:shd w:val="clear" w:color="auto" w:fill="auto"/>
            <w:tcMar>
              <w:top w:w="15" w:type="dxa"/>
              <w:left w:w="53" w:type="dxa"/>
              <w:bottom w:w="0" w:type="dxa"/>
              <w:right w:w="53" w:type="dxa"/>
            </w:tcMar>
          </w:tcPr>
          <w:p w:rsidR="00F538E0" w:rsidRDefault="00F538E0" w:rsidP="00D5395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04875" w:rsidRDefault="00F04875" w:rsidP="00F538E0">
            <w:pPr>
              <w:spacing w:after="0" w:line="240" w:lineRule="auto"/>
              <w:jc w:val="center"/>
              <w:rPr>
                <w:rFonts w:ascii="Times New Roman" w:hAnsi="Times New Roman" w:cs="Times New Roman"/>
                <w:sz w:val="24"/>
                <w:szCs w:val="24"/>
              </w:rPr>
            </w:pPr>
          </w:p>
          <w:p w:rsidR="00F04875" w:rsidRPr="00D53953" w:rsidRDefault="00F04875" w:rsidP="00F538E0">
            <w:pPr>
              <w:spacing w:after="0" w:line="240" w:lineRule="auto"/>
              <w:jc w:val="center"/>
              <w:rPr>
                <w:rFonts w:ascii="Times New Roman" w:hAnsi="Times New Roman" w:cs="Times New Roman"/>
                <w:sz w:val="28"/>
                <w:szCs w:val="28"/>
              </w:rPr>
            </w:pPr>
            <w:r w:rsidRPr="00D53953">
              <w:rPr>
                <w:rFonts w:ascii="Times New Roman" w:hAnsi="Times New Roman" w:cs="Times New Roman"/>
                <w:sz w:val="28"/>
                <w:szCs w:val="28"/>
              </w:rPr>
              <w:t>14.04.</w:t>
            </w:r>
            <w:r w:rsidR="00D53953">
              <w:rPr>
                <w:rFonts w:ascii="Times New Roman" w:hAnsi="Times New Roman" w:cs="Times New Roman"/>
                <w:sz w:val="28"/>
                <w:szCs w:val="28"/>
              </w:rPr>
              <w:t>2024</w:t>
            </w:r>
          </w:p>
        </w:tc>
        <w:tc>
          <w:tcPr>
            <w:tcW w:w="1985" w:type="dxa"/>
            <w:shd w:val="clear" w:color="auto" w:fill="auto"/>
            <w:tcMar>
              <w:top w:w="15" w:type="dxa"/>
              <w:left w:w="53" w:type="dxa"/>
              <w:bottom w:w="0" w:type="dxa"/>
              <w:right w:w="53" w:type="dxa"/>
            </w:tcMar>
          </w:tcPr>
          <w:p w:rsidR="00F04875" w:rsidRDefault="00C318DB" w:rsidP="00906874">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F04875" w:rsidRDefault="00D53953"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w:t>
            </w:r>
            <w:r w:rsidR="00F04875">
              <w:rPr>
                <w:rFonts w:ascii="Times New Roman" w:hAnsi="Times New Roman" w:cs="Times New Roman"/>
                <w:sz w:val="26"/>
                <w:szCs w:val="26"/>
              </w:rPr>
              <w:t xml:space="preserve">ихователь </w:t>
            </w:r>
          </w:p>
          <w:p w:rsidR="005A446A" w:rsidRPr="00BD139D" w:rsidRDefault="005A446A" w:rsidP="00605B7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Діденко Т. В.</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D695C" w:rsidRDefault="00A70E76"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Тренінг </w:t>
            </w:r>
          </w:p>
        </w:tc>
        <w:tc>
          <w:tcPr>
            <w:tcW w:w="4710" w:type="dxa"/>
            <w:shd w:val="clear" w:color="auto" w:fill="auto"/>
            <w:tcMar>
              <w:top w:w="15" w:type="dxa"/>
              <w:left w:w="53" w:type="dxa"/>
              <w:bottom w:w="0" w:type="dxa"/>
              <w:right w:w="53" w:type="dxa"/>
            </w:tcMar>
          </w:tcPr>
          <w:p w:rsidR="00F538E0" w:rsidRPr="004D695C" w:rsidRDefault="00A70E76" w:rsidP="00F538E0">
            <w:pPr>
              <w:rPr>
                <w:rFonts w:ascii="Times New Roman" w:hAnsi="Times New Roman" w:cs="Times New Roman"/>
                <w:sz w:val="26"/>
                <w:szCs w:val="26"/>
              </w:rPr>
            </w:pPr>
            <w:r>
              <w:rPr>
                <w:rFonts w:ascii="Times New Roman" w:hAnsi="Times New Roman" w:cs="Times New Roman"/>
                <w:sz w:val="26"/>
                <w:szCs w:val="26"/>
              </w:rPr>
              <w:t>Комунікативна культура педагога – запорука успіху</w:t>
            </w:r>
            <w:r w:rsidR="00D53953">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Pr="004D695C" w:rsidRDefault="00A70E76" w:rsidP="00756D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20.11.</w:t>
            </w:r>
            <w:r w:rsidR="00D53953">
              <w:rPr>
                <w:rFonts w:ascii="Times New Roman" w:hAnsi="Times New Roman" w:cs="Times New Roman"/>
                <w:sz w:val="26"/>
                <w:szCs w:val="26"/>
              </w:rPr>
              <w:t>2023</w:t>
            </w:r>
          </w:p>
        </w:tc>
        <w:tc>
          <w:tcPr>
            <w:tcW w:w="1985" w:type="dxa"/>
            <w:shd w:val="clear" w:color="auto" w:fill="auto"/>
            <w:tcMar>
              <w:top w:w="15" w:type="dxa"/>
              <w:left w:w="53" w:type="dxa"/>
              <w:bottom w:w="0" w:type="dxa"/>
              <w:right w:w="53" w:type="dxa"/>
            </w:tcMar>
          </w:tcPr>
          <w:p w:rsidR="00F538E0" w:rsidRPr="004D695C" w:rsidRDefault="005A446A" w:rsidP="005A44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Семінари-практикуми </w:t>
            </w:r>
          </w:p>
        </w:tc>
        <w:tc>
          <w:tcPr>
            <w:tcW w:w="4710" w:type="dxa"/>
            <w:shd w:val="clear" w:color="auto" w:fill="auto"/>
            <w:tcMar>
              <w:top w:w="15" w:type="dxa"/>
              <w:left w:w="53" w:type="dxa"/>
              <w:bottom w:w="0" w:type="dxa"/>
              <w:right w:w="53" w:type="dxa"/>
            </w:tcMar>
          </w:tcPr>
          <w:p w:rsidR="004040F3" w:rsidRDefault="00E61351" w:rsidP="00F538E0">
            <w:pPr>
              <w:jc w:val="both"/>
              <w:rPr>
                <w:rFonts w:ascii="Times New Roman" w:hAnsi="Times New Roman" w:cs="Times New Roman"/>
                <w:sz w:val="26"/>
                <w:szCs w:val="26"/>
              </w:rPr>
            </w:pPr>
            <w:r>
              <w:rPr>
                <w:rFonts w:ascii="Times New Roman" w:hAnsi="Times New Roman" w:cs="Times New Roman"/>
                <w:sz w:val="26"/>
                <w:szCs w:val="26"/>
              </w:rPr>
              <w:t xml:space="preserve">- </w:t>
            </w:r>
            <w:r w:rsidR="0038088D">
              <w:rPr>
                <w:rFonts w:ascii="Times New Roman" w:hAnsi="Times New Roman" w:cs="Times New Roman"/>
                <w:sz w:val="26"/>
                <w:szCs w:val="26"/>
              </w:rPr>
              <w:t xml:space="preserve">   </w:t>
            </w:r>
            <w:r w:rsidR="000C01C8">
              <w:rPr>
                <w:rFonts w:ascii="Times New Roman" w:hAnsi="Times New Roman" w:cs="Times New Roman"/>
                <w:sz w:val="26"/>
                <w:szCs w:val="26"/>
              </w:rPr>
              <w:t xml:space="preserve">Орф, Кодай,Далькроз і Сузукі – чотири  підходи в одній практиці </w:t>
            </w:r>
            <w:r w:rsidR="0038088D">
              <w:rPr>
                <w:rFonts w:ascii="Times New Roman" w:hAnsi="Times New Roman" w:cs="Times New Roman"/>
                <w:sz w:val="26"/>
                <w:szCs w:val="26"/>
              </w:rPr>
              <w:t xml:space="preserve"> </w:t>
            </w:r>
          </w:p>
          <w:p w:rsidR="00B94EE9" w:rsidRPr="004D695C" w:rsidRDefault="004040F3" w:rsidP="00F538E0">
            <w:pPr>
              <w:jc w:val="both"/>
              <w:rPr>
                <w:rFonts w:ascii="Times New Roman" w:hAnsi="Times New Roman" w:cs="Times New Roman"/>
                <w:sz w:val="26"/>
                <w:szCs w:val="26"/>
              </w:rPr>
            </w:pPr>
            <w:r>
              <w:rPr>
                <w:rFonts w:ascii="Times New Roman" w:hAnsi="Times New Roman" w:cs="Times New Roman"/>
                <w:sz w:val="26"/>
                <w:szCs w:val="26"/>
              </w:rPr>
              <w:t xml:space="preserve">- Облаштування рухового середовища. </w:t>
            </w:r>
            <w:r w:rsidR="00D53953">
              <w:rPr>
                <w:rFonts w:ascii="Times New Roman" w:hAnsi="Times New Roman" w:cs="Times New Roman"/>
                <w:sz w:val="26"/>
                <w:szCs w:val="26"/>
              </w:rPr>
              <w:t xml:space="preserve">   </w:t>
            </w:r>
            <w:r>
              <w:rPr>
                <w:rFonts w:ascii="Times New Roman" w:hAnsi="Times New Roman" w:cs="Times New Roman"/>
                <w:sz w:val="26"/>
                <w:szCs w:val="26"/>
              </w:rPr>
              <w:t>Рухові завдання.</w:t>
            </w:r>
            <w:r w:rsidR="00906874">
              <w:rPr>
                <w:rFonts w:ascii="Times New Roman" w:hAnsi="Times New Roman" w:cs="Times New Roman"/>
                <w:sz w:val="26"/>
                <w:szCs w:val="26"/>
              </w:rPr>
              <w:t xml:space="preserve">                               </w:t>
            </w:r>
          </w:p>
        </w:tc>
        <w:tc>
          <w:tcPr>
            <w:tcW w:w="1396" w:type="dxa"/>
            <w:shd w:val="clear" w:color="auto" w:fill="auto"/>
            <w:tcMar>
              <w:top w:w="15" w:type="dxa"/>
              <w:left w:w="53" w:type="dxa"/>
              <w:bottom w:w="0" w:type="dxa"/>
              <w:right w:w="53" w:type="dxa"/>
            </w:tcMar>
          </w:tcPr>
          <w:p w:rsidR="00F04875" w:rsidRDefault="000C01C8" w:rsidP="00F538E0">
            <w:pPr>
              <w:spacing w:line="240" w:lineRule="auto"/>
              <w:jc w:val="center"/>
              <w:rPr>
                <w:rFonts w:ascii="Times New Roman" w:hAnsi="Times New Roman" w:cs="Times New Roman"/>
                <w:sz w:val="26"/>
                <w:szCs w:val="26"/>
              </w:rPr>
            </w:pPr>
            <w:r>
              <w:rPr>
                <w:rFonts w:ascii="Times New Roman" w:hAnsi="Times New Roman" w:cs="Times New Roman"/>
                <w:sz w:val="26"/>
                <w:szCs w:val="26"/>
              </w:rPr>
              <w:t>23.11.</w:t>
            </w:r>
            <w:r w:rsidR="00D53953">
              <w:rPr>
                <w:rFonts w:ascii="Times New Roman" w:hAnsi="Times New Roman" w:cs="Times New Roman"/>
                <w:sz w:val="26"/>
                <w:szCs w:val="26"/>
              </w:rPr>
              <w:t>2023</w:t>
            </w:r>
          </w:p>
          <w:p w:rsidR="004040F3" w:rsidRDefault="004040F3" w:rsidP="00F538E0">
            <w:pPr>
              <w:spacing w:line="240" w:lineRule="auto"/>
              <w:jc w:val="center"/>
              <w:rPr>
                <w:rFonts w:ascii="Times New Roman" w:hAnsi="Times New Roman" w:cs="Times New Roman"/>
                <w:sz w:val="26"/>
                <w:szCs w:val="26"/>
              </w:rPr>
            </w:pPr>
          </w:p>
          <w:p w:rsidR="00F538E0" w:rsidRPr="004D695C" w:rsidRDefault="00906874" w:rsidP="00906874">
            <w:pPr>
              <w:spacing w:line="240" w:lineRule="auto"/>
              <w:jc w:val="center"/>
              <w:rPr>
                <w:rFonts w:ascii="Times New Roman" w:hAnsi="Times New Roman" w:cs="Times New Roman"/>
                <w:sz w:val="26"/>
                <w:szCs w:val="26"/>
              </w:rPr>
            </w:pPr>
            <w:r>
              <w:rPr>
                <w:rFonts w:ascii="Times New Roman" w:hAnsi="Times New Roman" w:cs="Times New Roman"/>
                <w:sz w:val="26"/>
                <w:szCs w:val="26"/>
              </w:rPr>
              <w:t>22.12</w:t>
            </w:r>
            <w:r w:rsidR="00D53953">
              <w:rPr>
                <w:rFonts w:ascii="Times New Roman" w:hAnsi="Times New Roman" w:cs="Times New Roman"/>
                <w:sz w:val="26"/>
                <w:szCs w:val="26"/>
              </w:rPr>
              <w:t>.2023</w:t>
            </w:r>
          </w:p>
        </w:tc>
        <w:tc>
          <w:tcPr>
            <w:tcW w:w="1985" w:type="dxa"/>
            <w:shd w:val="clear" w:color="auto" w:fill="auto"/>
            <w:tcMar>
              <w:top w:w="15" w:type="dxa"/>
              <w:left w:w="53" w:type="dxa"/>
              <w:bottom w:w="0" w:type="dxa"/>
              <w:right w:w="53" w:type="dxa"/>
            </w:tcMar>
          </w:tcPr>
          <w:p w:rsidR="00F538E0" w:rsidRDefault="005A446A" w:rsidP="00D53953">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Музичний керівник</w:t>
            </w:r>
          </w:p>
          <w:p w:rsidR="005A446A" w:rsidRDefault="005A446A" w:rsidP="00D53953">
            <w:pPr>
              <w:spacing w:after="0" w:line="240" w:lineRule="auto"/>
              <w:jc w:val="center"/>
              <w:rPr>
                <w:rFonts w:ascii="Times New Roman" w:hAnsi="Times New Roman" w:cs="Times New Roman"/>
                <w:sz w:val="26"/>
                <w:szCs w:val="26"/>
                <w:lang w:val="ru-RU"/>
              </w:rPr>
            </w:pPr>
          </w:p>
          <w:p w:rsidR="005A446A" w:rsidRPr="005A446A" w:rsidRDefault="005A446A" w:rsidP="005A44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Ділова гра </w:t>
            </w:r>
          </w:p>
        </w:tc>
        <w:tc>
          <w:tcPr>
            <w:tcW w:w="4710" w:type="dxa"/>
            <w:shd w:val="clear" w:color="auto" w:fill="auto"/>
            <w:tcMar>
              <w:top w:w="15" w:type="dxa"/>
              <w:left w:w="53" w:type="dxa"/>
              <w:bottom w:w="0" w:type="dxa"/>
              <w:right w:w="53" w:type="dxa"/>
            </w:tcMar>
          </w:tcPr>
          <w:p w:rsidR="00F538E0" w:rsidRDefault="00CD238B" w:rsidP="00CD238B">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A70E76">
              <w:rPr>
                <w:rFonts w:ascii="Times New Roman" w:hAnsi="Times New Roman" w:cs="Times New Roman"/>
                <w:sz w:val="26"/>
                <w:szCs w:val="26"/>
              </w:rPr>
              <w:t>Облаштування рухового середовища</w:t>
            </w:r>
            <w:r w:rsidR="00D53953">
              <w:rPr>
                <w:rFonts w:ascii="Times New Roman" w:hAnsi="Times New Roman" w:cs="Times New Roman"/>
                <w:sz w:val="26"/>
                <w:szCs w:val="26"/>
              </w:rPr>
              <w:t xml:space="preserve"> в укритті</w:t>
            </w:r>
            <w:r w:rsidR="00A70E76">
              <w:rPr>
                <w:rFonts w:ascii="Times New Roman" w:hAnsi="Times New Roman" w:cs="Times New Roman"/>
                <w:sz w:val="26"/>
                <w:szCs w:val="26"/>
              </w:rPr>
              <w:t>. Рухові завдання.</w:t>
            </w:r>
          </w:p>
          <w:p w:rsidR="00CD238B" w:rsidRDefault="00CD238B" w:rsidP="00CD238B">
            <w:pPr>
              <w:spacing w:after="0" w:line="240" w:lineRule="auto"/>
              <w:rPr>
                <w:rFonts w:ascii="Times New Roman" w:hAnsi="Times New Roman" w:cs="Times New Roman"/>
                <w:sz w:val="26"/>
                <w:szCs w:val="26"/>
              </w:rPr>
            </w:pPr>
            <w:r>
              <w:rPr>
                <w:rFonts w:ascii="Times New Roman" w:hAnsi="Times New Roman" w:cs="Times New Roman"/>
                <w:sz w:val="26"/>
                <w:szCs w:val="26"/>
              </w:rPr>
              <w:t>- Щоб країна пишалася нами</w:t>
            </w:r>
            <w:r w:rsidR="00D53953">
              <w:rPr>
                <w:rFonts w:ascii="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Default="00A70E76" w:rsidP="00CD238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2</w:t>
            </w:r>
            <w:r w:rsidR="00D53953">
              <w:rPr>
                <w:rFonts w:ascii="Times New Roman" w:hAnsi="Times New Roman" w:cs="Times New Roman"/>
                <w:sz w:val="26"/>
                <w:szCs w:val="26"/>
              </w:rPr>
              <w:t>2</w:t>
            </w:r>
            <w:r>
              <w:rPr>
                <w:rFonts w:ascii="Times New Roman" w:hAnsi="Times New Roman" w:cs="Times New Roman"/>
                <w:sz w:val="26"/>
                <w:szCs w:val="26"/>
              </w:rPr>
              <w:t>.12.</w:t>
            </w:r>
            <w:r w:rsidR="00D53953">
              <w:rPr>
                <w:rFonts w:ascii="Times New Roman" w:hAnsi="Times New Roman" w:cs="Times New Roman"/>
                <w:sz w:val="26"/>
                <w:szCs w:val="26"/>
              </w:rPr>
              <w:t>2023</w:t>
            </w:r>
          </w:p>
          <w:p w:rsidR="00CD238B" w:rsidRDefault="00CD238B" w:rsidP="00CD238B">
            <w:pPr>
              <w:spacing w:after="0" w:line="240" w:lineRule="auto"/>
              <w:rPr>
                <w:rFonts w:ascii="Times New Roman" w:hAnsi="Times New Roman" w:cs="Times New Roman"/>
                <w:sz w:val="26"/>
                <w:szCs w:val="26"/>
              </w:rPr>
            </w:pPr>
          </w:p>
          <w:p w:rsidR="00CD238B" w:rsidRDefault="00CD238B" w:rsidP="00CD238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До 30.01. </w:t>
            </w:r>
          </w:p>
        </w:tc>
        <w:tc>
          <w:tcPr>
            <w:tcW w:w="1985" w:type="dxa"/>
            <w:shd w:val="clear" w:color="auto" w:fill="auto"/>
            <w:tcMar>
              <w:top w:w="15" w:type="dxa"/>
              <w:left w:w="53" w:type="dxa"/>
              <w:bottom w:w="0" w:type="dxa"/>
              <w:right w:w="53" w:type="dxa"/>
            </w:tcMar>
          </w:tcPr>
          <w:p w:rsidR="005A446A" w:rsidRPr="00DE373E" w:rsidRDefault="005A446A" w:rsidP="005A446A">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вихователь-методист</w:t>
            </w:r>
          </w:p>
          <w:p w:rsidR="00CD238B" w:rsidRDefault="00D651B9" w:rsidP="00D651B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вихователь-методист</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Pr="00377A89"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І</w:t>
            </w:r>
            <w:r w:rsidRPr="00377A89">
              <w:rPr>
                <w:rFonts w:ascii="Times New Roman" w:eastAsia="Times New Roman" w:hAnsi="Times New Roman" w:cs="Times New Roman"/>
                <w:b/>
                <w:color w:val="000000"/>
                <w:sz w:val="26"/>
                <w:szCs w:val="26"/>
              </w:rPr>
              <w:t>нтерактивне заняття</w:t>
            </w:r>
          </w:p>
        </w:tc>
        <w:tc>
          <w:tcPr>
            <w:tcW w:w="4710" w:type="dxa"/>
            <w:shd w:val="clear" w:color="auto" w:fill="auto"/>
            <w:tcMar>
              <w:top w:w="15" w:type="dxa"/>
              <w:left w:w="53" w:type="dxa"/>
              <w:bottom w:w="0" w:type="dxa"/>
              <w:right w:w="53" w:type="dxa"/>
            </w:tcMar>
          </w:tcPr>
          <w:p w:rsidR="00F538E0" w:rsidRPr="00377A89" w:rsidRDefault="00C318DB" w:rsidP="00C318DB">
            <w:pPr>
              <w:rPr>
                <w:rFonts w:ascii="Times New Roman" w:hAnsi="Times New Roman" w:cs="Times New Roman"/>
                <w:sz w:val="26"/>
                <w:szCs w:val="26"/>
              </w:rPr>
            </w:pPr>
            <w:r w:rsidRPr="00C318DB">
              <w:rPr>
                <w:rFonts w:ascii="Times New Roman" w:hAnsi="Times New Roman" w:cs="Times New Roman"/>
                <w:sz w:val="26"/>
                <w:szCs w:val="26"/>
              </w:rPr>
              <w:t>Психологічні практики як відновлення ресурсів та посилення</w:t>
            </w:r>
            <w:r>
              <w:t xml:space="preserve"> </w:t>
            </w:r>
            <w:r w:rsidRPr="00C318DB">
              <w:rPr>
                <w:rFonts w:ascii="Times New Roman" w:hAnsi="Times New Roman" w:cs="Times New Roman"/>
                <w:sz w:val="26"/>
                <w:szCs w:val="26"/>
              </w:rPr>
              <w:t>життєдіяльності</w:t>
            </w:r>
            <w:r w:rsidR="00D53953">
              <w:rPr>
                <w:rFonts w:ascii="Times New Roman" w:hAnsi="Times New Roman" w:cs="Times New Roman"/>
                <w:sz w:val="26"/>
                <w:szCs w:val="26"/>
              </w:rPr>
              <w:t xml:space="preserve"> під час війни.</w:t>
            </w:r>
          </w:p>
        </w:tc>
        <w:tc>
          <w:tcPr>
            <w:tcW w:w="1396" w:type="dxa"/>
            <w:shd w:val="clear" w:color="auto" w:fill="auto"/>
            <w:tcMar>
              <w:top w:w="15" w:type="dxa"/>
              <w:left w:w="53" w:type="dxa"/>
              <w:bottom w:w="0" w:type="dxa"/>
              <w:right w:w="53" w:type="dxa"/>
            </w:tcMar>
          </w:tcPr>
          <w:p w:rsidR="00F538E0" w:rsidRPr="001D09E1" w:rsidRDefault="00D45D0C" w:rsidP="00F538E0">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26</w:t>
            </w:r>
            <w:r w:rsidR="00C318DB">
              <w:rPr>
                <w:rFonts w:ascii="Times New Roman" w:hAnsi="Times New Roman" w:cs="Times New Roman"/>
                <w:sz w:val="26"/>
                <w:szCs w:val="26"/>
                <w:lang w:val="ru-RU"/>
              </w:rPr>
              <w:t>.01.</w:t>
            </w:r>
            <w:r w:rsidR="00D53953">
              <w:rPr>
                <w:rFonts w:ascii="Times New Roman" w:hAnsi="Times New Roman" w:cs="Times New Roman"/>
                <w:sz w:val="26"/>
                <w:szCs w:val="26"/>
                <w:lang w:val="ru-RU"/>
              </w:rPr>
              <w:t>2024</w:t>
            </w:r>
          </w:p>
        </w:tc>
        <w:tc>
          <w:tcPr>
            <w:tcW w:w="1985" w:type="dxa"/>
            <w:shd w:val="clear" w:color="auto" w:fill="auto"/>
            <w:tcMar>
              <w:top w:w="15" w:type="dxa"/>
              <w:left w:w="53" w:type="dxa"/>
              <w:bottom w:w="0" w:type="dxa"/>
              <w:right w:w="53" w:type="dxa"/>
            </w:tcMar>
          </w:tcPr>
          <w:p w:rsidR="00F538E0" w:rsidRPr="00377A89" w:rsidRDefault="00D651B9" w:rsidP="00F538E0">
            <w:pPr>
              <w:spacing w:line="240" w:lineRule="auto"/>
              <w:jc w:val="center"/>
              <w:rPr>
                <w:rFonts w:ascii="Times New Roman" w:hAnsi="Times New Roman" w:cs="Times New Roman"/>
                <w:sz w:val="26"/>
                <w:szCs w:val="26"/>
              </w:rPr>
            </w:pPr>
            <w:r>
              <w:rPr>
                <w:rFonts w:ascii="Times New Roman" w:hAnsi="Times New Roman" w:cs="Times New Roman"/>
                <w:sz w:val="26"/>
                <w:szCs w:val="26"/>
                <w:lang w:val="ru-RU"/>
              </w:rPr>
              <w:t>Практичний психолог</w:t>
            </w: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382"/>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ind w:left="142"/>
              <w:rPr>
                <w:rFonts w:ascii="Times New Roman" w:hAnsi="Times New Roman"/>
                <w:b/>
                <w:noProof/>
                <w:color w:val="000000"/>
                <w:lang w:eastAsia="uk-UA"/>
              </w:rPr>
            </w:pPr>
            <w:r w:rsidRPr="00132CD7">
              <w:rPr>
                <w:rFonts w:ascii="Times New Roman" w:hAnsi="Times New Roman"/>
                <w:b/>
                <w:noProof/>
                <w:color w:val="000000"/>
                <w:sz w:val="26"/>
                <w:szCs w:val="26"/>
                <w:lang w:eastAsia="uk-UA"/>
              </w:rPr>
              <w:t>Клуб «Молодого вихователя»</w:t>
            </w:r>
          </w:p>
        </w:tc>
        <w:tc>
          <w:tcPr>
            <w:tcW w:w="4710" w:type="dxa"/>
            <w:shd w:val="clear" w:color="auto" w:fill="auto"/>
            <w:tcMar>
              <w:top w:w="15" w:type="dxa"/>
              <w:left w:w="53" w:type="dxa"/>
              <w:bottom w:w="0" w:type="dxa"/>
              <w:right w:w="53" w:type="dxa"/>
            </w:tcMar>
          </w:tcPr>
          <w:p w:rsidR="00C46C92" w:rsidRDefault="00F538E0" w:rsidP="00C46C92">
            <w:pPr>
              <w:jc w:val="both"/>
              <w:rPr>
                <w:rFonts w:ascii="Times New Roman" w:hAnsi="Times New Roman"/>
                <w:noProof/>
                <w:color w:val="000000"/>
                <w:sz w:val="26"/>
                <w:szCs w:val="26"/>
                <w:lang w:eastAsia="uk-UA"/>
              </w:rPr>
            </w:pPr>
            <w:r>
              <w:rPr>
                <w:rFonts w:ascii="Times New Roman" w:hAnsi="Times New Roman"/>
                <w:noProof/>
                <w:color w:val="000000"/>
                <w:sz w:val="26"/>
                <w:szCs w:val="26"/>
                <w:lang w:eastAsia="uk-UA"/>
              </w:rPr>
              <w:t>З метою надання методичної допомоги молодим педагогам</w:t>
            </w:r>
            <w:r w:rsidR="00D53953">
              <w:rPr>
                <w:rFonts w:ascii="Times New Roman" w:hAnsi="Times New Roman"/>
                <w:noProof/>
                <w:color w:val="000000"/>
                <w:sz w:val="26"/>
                <w:szCs w:val="26"/>
                <w:lang w:eastAsia="uk-UA"/>
              </w:rPr>
              <w:t>:</w:t>
            </w:r>
          </w:p>
          <w:p w:rsidR="00747CE0" w:rsidRPr="00747CE0" w:rsidRDefault="00747CE0" w:rsidP="00747CE0">
            <w:pPr>
              <w:spacing w:after="0" w:line="240" w:lineRule="auto"/>
              <w:jc w:val="both"/>
              <w:rPr>
                <w:rFonts w:ascii="Times New Roman" w:hAnsi="Times New Roman"/>
                <w:b/>
                <w:noProof/>
                <w:color w:val="000000"/>
                <w:sz w:val="26"/>
                <w:szCs w:val="26"/>
                <w:lang w:eastAsia="uk-UA"/>
              </w:rPr>
            </w:pPr>
            <w:r w:rsidRPr="00747CE0">
              <w:rPr>
                <w:rFonts w:ascii="Times New Roman" w:hAnsi="Times New Roman"/>
                <w:b/>
                <w:noProof/>
                <w:color w:val="000000"/>
                <w:sz w:val="26"/>
                <w:szCs w:val="26"/>
                <w:lang w:eastAsia="uk-UA"/>
              </w:rPr>
              <w:t>Тема: Організація освітнього процесу</w:t>
            </w:r>
            <w:r w:rsidR="00D53953">
              <w:rPr>
                <w:rFonts w:ascii="Times New Roman" w:hAnsi="Times New Roman"/>
                <w:b/>
                <w:noProof/>
                <w:color w:val="000000"/>
                <w:sz w:val="26"/>
                <w:szCs w:val="26"/>
                <w:lang w:eastAsia="uk-UA"/>
              </w:rPr>
              <w:t xml:space="preserve"> під час воєнного стану</w:t>
            </w:r>
            <w:r w:rsidRPr="00747CE0">
              <w:rPr>
                <w:rFonts w:ascii="Times New Roman" w:hAnsi="Times New Roman"/>
                <w:b/>
                <w:noProof/>
                <w:color w:val="000000"/>
                <w:sz w:val="26"/>
                <w:szCs w:val="26"/>
                <w:lang w:eastAsia="uk-UA"/>
              </w:rPr>
              <w:t>.</w:t>
            </w:r>
          </w:p>
          <w:p w:rsidR="00747CE0" w:rsidRP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1. Вправа «Будуємо башту»</w:t>
            </w:r>
            <w:r w:rsidR="00D53953">
              <w:rPr>
                <w:rFonts w:ascii="Times New Roman" w:hAnsi="Times New Roman"/>
                <w:noProof/>
                <w:color w:val="000000"/>
                <w:sz w:val="26"/>
                <w:szCs w:val="26"/>
                <w:lang w:eastAsia="uk-UA"/>
              </w:rPr>
              <w:t>.</w:t>
            </w:r>
          </w:p>
          <w:p w:rsidR="00747CE0" w:rsidRP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2. Обговорення питань:</w:t>
            </w:r>
          </w:p>
          <w:p w:rsidR="00747CE0" w:rsidRP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 Ч</w:t>
            </w:r>
            <w:r w:rsidR="00D53953">
              <w:rPr>
                <w:rFonts w:ascii="Times New Roman" w:hAnsi="Times New Roman"/>
                <w:noProof/>
                <w:color w:val="000000"/>
                <w:sz w:val="26"/>
                <w:szCs w:val="26"/>
                <w:lang w:eastAsia="uk-UA"/>
              </w:rPr>
              <w:t xml:space="preserve">и можливо організувати роботу </w:t>
            </w:r>
            <w:r w:rsidRPr="00747CE0">
              <w:rPr>
                <w:rFonts w:ascii="Times New Roman" w:hAnsi="Times New Roman"/>
                <w:noProof/>
                <w:color w:val="000000"/>
                <w:sz w:val="26"/>
                <w:szCs w:val="26"/>
                <w:lang w:eastAsia="uk-UA"/>
              </w:rPr>
              <w:t>в ЗДО</w:t>
            </w:r>
            <w:r w:rsidR="00D53953">
              <w:rPr>
                <w:rFonts w:ascii="Times New Roman" w:hAnsi="Times New Roman"/>
                <w:noProof/>
                <w:color w:val="000000"/>
                <w:sz w:val="26"/>
                <w:szCs w:val="26"/>
                <w:lang w:eastAsia="uk-UA"/>
              </w:rPr>
              <w:t xml:space="preserve"> </w:t>
            </w:r>
            <w:r w:rsidR="00D53953">
              <w:rPr>
                <w:rFonts w:ascii="Times New Roman" w:hAnsi="Times New Roman"/>
                <w:noProof/>
                <w:color w:val="000000"/>
                <w:sz w:val="26"/>
                <w:szCs w:val="26"/>
                <w:lang w:eastAsia="uk-UA"/>
              </w:rPr>
              <w:lastRenderedPageBreak/>
              <w:t>під час війни на високому рівні?</w:t>
            </w:r>
          </w:p>
          <w:p w:rsidR="00747CE0" w:rsidRPr="00747CE0" w:rsidRDefault="00D53953" w:rsidP="00747CE0">
            <w:pPr>
              <w:spacing w:after="0" w:line="240" w:lineRule="auto"/>
              <w:jc w:val="both"/>
              <w:rPr>
                <w:rFonts w:ascii="Times New Roman" w:hAnsi="Times New Roman"/>
                <w:noProof/>
                <w:color w:val="000000"/>
                <w:sz w:val="26"/>
                <w:szCs w:val="26"/>
                <w:lang w:eastAsia="uk-UA"/>
              </w:rPr>
            </w:pPr>
            <w:r>
              <w:rPr>
                <w:rFonts w:ascii="Times New Roman" w:hAnsi="Times New Roman"/>
                <w:noProof/>
                <w:color w:val="000000"/>
                <w:sz w:val="26"/>
                <w:szCs w:val="26"/>
                <w:lang w:eastAsia="uk-UA"/>
              </w:rPr>
              <w:t xml:space="preserve">- </w:t>
            </w:r>
            <w:r w:rsidR="00747CE0" w:rsidRPr="00747CE0">
              <w:rPr>
                <w:rFonts w:ascii="Times New Roman" w:hAnsi="Times New Roman"/>
                <w:noProof/>
                <w:color w:val="000000"/>
                <w:sz w:val="26"/>
                <w:szCs w:val="26"/>
                <w:lang w:eastAsia="uk-UA"/>
              </w:rPr>
              <w:t>Інструменти спілк</w:t>
            </w:r>
            <w:r>
              <w:rPr>
                <w:rFonts w:ascii="Times New Roman" w:hAnsi="Times New Roman"/>
                <w:noProof/>
                <w:color w:val="000000"/>
                <w:sz w:val="26"/>
                <w:szCs w:val="26"/>
                <w:lang w:eastAsia="uk-UA"/>
              </w:rPr>
              <w:t>ування вихователя з вихованцями та їх батьками в період військового вторгнення країни-агресора</w:t>
            </w:r>
            <w:r w:rsidR="00747CE0" w:rsidRPr="00747CE0">
              <w:rPr>
                <w:rFonts w:ascii="Times New Roman" w:hAnsi="Times New Roman"/>
                <w:noProof/>
                <w:color w:val="000000"/>
                <w:sz w:val="26"/>
                <w:szCs w:val="26"/>
                <w:lang w:eastAsia="uk-UA"/>
              </w:rPr>
              <w:t>.</w:t>
            </w:r>
          </w:p>
          <w:p w:rsidR="00747CE0" w:rsidRP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 xml:space="preserve">- </w:t>
            </w:r>
            <w:r w:rsidR="00D53953">
              <w:rPr>
                <w:rFonts w:ascii="Times New Roman" w:hAnsi="Times New Roman"/>
                <w:noProof/>
                <w:color w:val="000000"/>
                <w:sz w:val="26"/>
                <w:szCs w:val="26"/>
                <w:lang w:eastAsia="uk-UA"/>
              </w:rPr>
              <w:t>Алгоритм дій вихователя під час повітряної тривоги</w:t>
            </w:r>
            <w:r w:rsidRPr="00747CE0">
              <w:rPr>
                <w:rFonts w:ascii="Times New Roman" w:hAnsi="Times New Roman"/>
                <w:noProof/>
                <w:color w:val="000000"/>
                <w:sz w:val="26"/>
                <w:szCs w:val="26"/>
                <w:lang w:eastAsia="uk-UA"/>
              </w:rPr>
              <w:t>.</w:t>
            </w:r>
            <w:r w:rsidR="0031451A">
              <w:rPr>
                <w:rFonts w:ascii="Times New Roman" w:hAnsi="Times New Roman"/>
                <w:noProof/>
                <w:color w:val="000000"/>
                <w:sz w:val="26"/>
                <w:szCs w:val="26"/>
                <w:lang w:eastAsia="uk-UA"/>
              </w:rPr>
              <w:t xml:space="preserve"> Як зайняти дитину в замкненому просторі.</w:t>
            </w:r>
          </w:p>
          <w:p w:rsidR="00747CE0" w:rsidRP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w:t>
            </w:r>
            <w:r w:rsidR="00D53953">
              <w:rPr>
                <w:rFonts w:ascii="Times New Roman" w:hAnsi="Times New Roman"/>
                <w:noProof/>
                <w:color w:val="000000"/>
                <w:sz w:val="26"/>
                <w:szCs w:val="26"/>
                <w:lang w:eastAsia="uk-UA"/>
              </w:rPr>
              <w:t xml:space="preserve"> </w:t>
            </w:r>
            <w:r w:rsidR="00D53953" w:rsidRPr="00D53953">
              <w:rPr>
                <w:rFonts w:ascii="Times New Roman" w:hAnsi="Times New Roman"/>
                <w:noProof/>
                <w:color w:val="000000"/>
                <w:sz w:val="26"/>
                <w:szCs w:val="26"/>
                <w:lang w:eastAsia="uk-UA"/>
              </w:rPr>
              <w:t>Правила підтримки</w:t>
            </w:r>
            <w:r w:rsidR="0031451A">
              <w:rPr>
                <w:rFonts w:ascii="Times New Roman" w:hAnsi="Times New Roman"/>
                <w:noProof/>
                <w:color w:val="000000"/>
                <w:sz w:val="26"/>
                <w:szCs w:val="26"/>
                <w:lang w:eastAsia="uk-UA"/>
              </w:rPr>
              <w:t xml:space="preserve"> дітей та їх родин</w:t>
            </w:r>
            <w:r w:rsidR="00D53953" w:rsidRPr="00D53953">
              <w:rPr>
                <w:rFonts w:ascii="Times New Roman" w:hAnsi="Times New Roman"/>
                <w:noProof/>
                <w:color w:val="000000"/>
                <w:sz w:val="26"/>
                <w:szCs w:val="26"/>
                <w:lang w:eastAsia="uk-UA"/>
              </w:rPr>
              <w:t xml:space="preserve">, </w:t>
            </w:r>
            <w:r w:rsidR="0031451A">
              <w:rPr>
                <w:rFonts w:ascii="Times New Roman" w:hAnsi="Times New Roman"/>
                <w:noProof/>
                <w:color w:val="000000"/>
                <w:sz w:val="26"/>
                <w:szCs w:val="26"/>
                <w:lang w:eastAsia="uk-UA"/>
              </w:rPr>
              <w:t>які евакуювалися з окупованих територій.</w:t>
            </w:r>
          </w:p>
          <w:p w:rsidR="00747CE0" w:rsidRP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 Спілкуємося з батьками вихованців онлайн: шість корисних сервісів.</w:t>
            </w:r>
          </w:p>
          <w:p w:rsidR="00747CE0" w:rsidRDefault="00747CE0" w:rsidP="00747CE0">
            <w:pPr>
              <w:spacing w:after="0" w:line="240" w:lineRule="auto"/>
              <w:jc w:val="both"/>
              <w:rPr>
                <w:rFonts w:ascii="Times New Roman" w:hAnsi="Times New Roman"/>
                <w:noProof/>
                <w:color w:val="000000"/>
                <w:sz w:val="26"/>
                <w:szCs w:val="26"/>
                <w:lang w:eastAsia="uk-UA"/>
              </w:rPr>
            </w:pPr>
            <w:r w:rsidRPr="00747CE0">
              <w:rPr>
                <w:rFonts w:ascii="Times New Roman" w:hAnsi="Times New Roman"/>
                <w:noProof/>
                <w:color w:val="000000"/>
                <w:sz w:val="26"/>
                <w:szCs w:val="26"/>
                <w:lang w:eastAsia="uk-UA"/>
              </w:rPr>
              <w:t>3. Презентація дидактичних лепбуків.</w:t>
            </w:r>
          </w:p>
          <w:p w:rsidR="00D651B9" w:rsidRDefault="00D651B9" w:rsidP="00747CE0">
            <w:pPr>
              <w:spacing w:after="0" w:line="240" w:lineRule="auto"/>
              <w:jc w:val="both"/>
              <w:rPr>
                <w:rFonts w:ascii="Times New Roman" w:hAnsi="Times New Roman"/>
                <w:noProof/>
                <w:color w:val="000000"/>
                <w:sz w:val="26"/>
                <w:szCs w:val="26"/>
                <w:lang w:eastAsia="uk-UA"/>
              </w:rPr>
            </w:pPr>
          </w:p>
          <w:p w:rsidR="00747CE0" w:rsidRPr="00C67EAA" w:rsidRDefault="00C46C92" w:rsidP="00747CE0">
            <w:pPr>
              <w:spacing w:after="0" w:line="240" w:lineRule="auto"/>
              <w:jc w:val="both"/>
              <w:rPr>
                <w:rFonts w:ascii="Times New Roman" w:hAnsi="Times New Roman"/>
                <w:b/>
                <w:noProof/>
                <w:sz w:val="26"/>
                <w:szCs w:val="26"/>
                <w:lang w:eastAsia="uk-UA"/>
              </w:rPr>
            </w:pPr>
            <w:r w:rsidRPr="00C67EAA">
              <w:rPr>
                <w:rFonts w:ascii="Times New Roman" w:hAnsi="Times New Roman"/>
                <w:b/>
                <w:noProof/>
                <w:sz w:val="26"/>
                <w:szCs w:val="26"/>
                <w:lang w:eastAsia="uk-UA"/>
              </w:rPr>
              <w:t xml:space="preserve">Тема: Базовий компонент дошкільної освіти: реалізація інтегрованого підходу щодо розвиненості, освіченості та вихованості дитини дошкільного віку.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1. Обговорення плану роботи Школи молодого педагога на 202</w:t>
            </w:r>
            <w:r w:rsidR="0031451A">
              <w:rPr>
                <w:rFonts w:ascii="Times New Roman" w:hAnsi="Times New Roman"/>
                <w:noProof/>
                <w:sz w:val="26"/>
                <w:szCs w:val="26"/>
                <w:lang w:eastAsia="uk-UA"/>
              </w:rPr>
              <w:t>3</w:t>
            </w:r>
            <w:r w:rsidRPr="00747CE0">
              <w:rPr>
                <w:rFonts w:ascii="Times New Roman" w:hAnsi="Times New Roman"/>
                <w:noProof/>
                <w:sz w:val="26"/>
                <w:szCs w:val="26"/>
                <w:lang w:eastAsia="uk-UA"/>
              </w:rPr>
              <w:t>-202</w:t>
            </w:r>
            <w:r w:rsidR="0031451A">
              <w:rPr>
                <w:rFonts w:ascii="Times New Roman" w:hAnsi="Times New Roman"/>
                <w:noProof/>
                <w:sz w:val="26"/>
                <w:szCs w:val="26"/>
                <w:lang w:eastAsia="uk-UA"/>
              </w:rPr>
              <w:t>4</w:t>
            </w:r>
            <w:r w:rsidRPr="00747CE0">
              <w:rPr>
                <w:rFonts w:ascii="Times New Roman" w:hAnsi="Times New Roman"/>
                <w:noProof/>
                <w:sz w:val="26"/>
                <w:szCs w:val="26"/>
                <w:lang w:eastAsia="uk-UA"/>
              </w:rPr>
              <w:t xml:space="preserve"> навчальний рік.</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 2. Про результати анкетування педагогів "Базовий компонент дошкільної </w:t>
            </w:r>
            <w:r w:rsidR="0031451A">
              <w:rPr>
                <w:rFonts w:ascii="Times New Roman" w:hAnsi="Times New Roman"/>
                <w:noProof/>
                <w:sz w:val="26"/>
                <w:szCs w:val="26"/>
                <w:lang w:eastAsia="uk-UA"/>
              </w:rPr>
              <w:t>освіти - державний стандарт" (1)</w:t>
            </w:r>
            <w:r w:rsidRPr="00747CE0">
              <w:rPr>
                <w:rFonts w:ascii="Times New Roman" w:hAnsi="Times New Roman"/>
                <w:noProof/>
                <w:sz w:val="26"/>
                <w:szCs w:val="26"/>
                <w:lang w:eastAsia="uk-UA"/>
              </w:rPr>
              <w:t xml:space="preserve">.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3. Про впровадження Базового компонента дошкільної освіти в освітній процес.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4. Обговорення питань: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 Цінності дошкільної освіти.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lastRenderedPageBreak/>
              <w:t xml:space="preserve">- Базові принципи реалізації базового компонента дошкільної освіти..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 Становлення компетентностей дитини під час здобуття дошкільної освіти.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 Інваріантний складник стандарту дошкільної освіти.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 Варіативний складник стандарту дошкільної освіти. </w:t>
            </w:r>
          </w:p>
          <w:p w:rsid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 Умови реалізації стандарту дошкільної освіти. </w:t>
            </w:r>
          </w:p>
          <w:p w:rsidR="00747CE0" w:rsidRDefault="00747CE0" w:rsidP="00747CE0">
            <w:pPr>
              <w:spacing w:after="0" w:line="240" w:lineRule="auto"/>
              <w:jc w:val="both"/>
              <w:rPr>
                <w:rFonts w:ascii="Times New Roman" w:hAnsi="Times New Roman"/>
                <w:noProof/>
                <w:sz w:val="26"/>
                <w:szCs w:val="26"/>
                <w:lang w:eastAsia="uk-UA"/>
              </w:rPr>
            </w:pPr>
            <w:r>
              <w:rPr>
                <w:rFonts w:ascii="Times New Roman" w:hAnsi="Times New Roman"/>
                <w:noProof/>
                <w:sz w:val="26"/>
                <w:szCs w:val="26"/>
                <w:lang w:eastAsia="uk-UA"/>
              </w:rPr>
              <w:t>5. Домашнє завдання.</w:t>
            </w:r>
          </w:p>
          <w:p w:rsidR="00747CE0" w:rsidRDefault="00747CE0" w:rsidP="00747CE0">
            <w:pPr>
              <w:spacing w:after="0" w:line="240" w:lineRule="auto"/>
              <w:jc w:val="both"/>
              <w:rPr>
                <w:rFonts w:ascii="Times New Roman" w:hAnsi="Times New Roman"/>
                <w:noProof/>
                <w:sz w:val="26"/>
                <w:szCs w:val="26"/>
                <w:lang w:eastAsia="uk-UA"/>
              </w:rPr>
            </w:pPr>
          </w:p>
          <w:p w:rsidR="00747CE0" w:rsidRPr="00C67EAA" w:rsidRDefault="00C46C92" w:rsidP="00747CE0">
            <w:pPr>
              <w:spacing w:after="0" w:line="240" w:lineRule="auto"/>
              <w:jc w:val="both"/>
              <w:rPr>
                <w:rFonts w:ascii="Times New Roman" w:hAnsi="Times New Roman"/>
                <w:b/>
                <w:noProof/>
                <w:sz w:val="26"/>
                <w:szCs w:val="26"/>
                <w:lang w:eastAsia="uk-UA"/>
              </w:rPr>
            </w:pPr>
            <w:r w:rsidRPr="00C67EAA">
              <w:rPr>
                <w:rFonts w:ascii="Times New Roman" w:hAnsi="Times New Roman"/>
                <w:b/>
                <w:noProof/>
                <w:sz w:val="26"/>
                <w:szCs w:val="26"/>
                <w:lang w:eastAsia="uk-UA"/>
              </w:rPr>
              <w:t xml:space="preserve">Тема: Освітні напрями Базового компонента дошкільної освіти: зміст та компетентності дитини. </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1. Вправа «Корабель»</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2. Обговорення питань:</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"Особистість дитини".</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"Дитина в сенсорно-пізнававльному просторі".</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"Дитина в природному довкіллі".</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"Гра дитини".</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"Дитина в соціумі".</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"Мовлення дитини".</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Освітній напрям "Дитина в світі мистецтва".</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Варіативний складник стандарту дошкільної освіти.</w:t>
            </w:r>
          </w:p>
          <w:p w:rsidR="00C46C92" w:rsidRPr="00747CE0" w:rsidRDefault="00C46C92" w:rsidP="00747CE0">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3.Тест для самодіагностики «Значення </w:t>
            </w:r>
            <w:r w:rsidRPr="00747CE0">
              <w:rPr>
                <w:rFonts w:ascii="Times New Roman" w:hAnsi="Times New Roman"/>
                <w:noProof/>
                <w:sz w:val="26"/>
                <w:szCs w:val="26"/>
                <w:lang w:eastAsia="uk-UA"/>
              </w:rPr>
              <w:lastRenderedPageBreak/>
              <w:t>понять, що вживають в Стандарті дошкільної освіти».</w:t>
            </w:r>
          </w:p>
          <w:p w:rsidR="00747CE0" w:rsidRDefault="00C46C92" w:rsidP="00EC19D5">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4. Домашнє завдання</w:t>
            </w:r>
          </w:p>
          <w:p w:rsidR="00EC19D5" w:rsidRDefault="00EC19D5" w:rsidP="00EC19D5">
            <w:pPr>
              <w:spacing w:after="0" w:line="240" w:lineRule="auto"/>
              <w:jc w:val="both"/>
              <w:rPr>
                <w:rFonts w:ascii="Times New Roman" w:hAnsi="Times New Roman"/>
                <w:noProof/>
                <w:sz w:val="26"/>
                <w:szCs w:val="26"/>
                <w:lang w:eastAsia="uk-UA"/>
              </w:rPr>
            </w:pPr>
          </w:p>
          <w:p w:rsidR="00C46C92" w:rsidRPr="00C67EAA" w:rsidRDefault="00C46C92" w:rsidP="00C67EAA">
            <w:pPr>
              <w:spacing w:after="0" w:line="240" w:lineRule="auto"/>
              <w:jc w:val="both"/>
              <w:rPr>
                <w:rFonts w:ascii="Times New Roman" w:hAnsi="Times New Roman"/>
                <w:b/>
                <w:noProof/>
                <w:sz w:val="26"/>
                <w:szCs w:val="26"/>
                <w:lang w:eastAsia="uk-UA"/>
              </w:rPr>
            </w:pPr>
            <w:r w:rsidRPr="00C67EAA">
              <w:rPr>
                <w:rFonts w:ascii="Times New Roman" w:hAnsi="Times New Roman"/>
                <w:b/>
                <w:noProof/>
                <w:sz w:val="26"/>
                <w:szCs w:val="26"/>
                <w:lang w:eastAsia="uk-UA"/>
              </w:rPr>
              <w:t>Тема: Про результати роботи школи молодого педагога у 202</w:t>
            </w:r>
            <w:r w:rsidR="0031451A">
              <w:rPr>
                <w:rFonts w:ascii="Times New Roman" w:hAnsi="Times New Roman"/>
                <w:b/>
                <w:noProof/>
                <w:sz w:val="26"/>
                <w:szCs w:val="26"/>
                <w:lang w:eastAsia="uk-UA"/>
              </w:rPr>
              <w:t>2</w:t>
            </w:r>
            <w:r w:rsidRPr="00C67EAA">
              <w:rPr>
                <w:rFonts w:ascii="Times New Roman" w:hAnsi="Times New Roman"/>
                <w:b/>
                <w:noProof/>
                <w:sz w:val="26"/>
                <w:szCs w:val="26"/>
                <w:lang w:eastAsia="uk-UA"/>
              </w:rPr>
              <w:t>-202</w:t>
            </w:r>
            <w:r w:rsidR="0031451A">
              <w:rPr>
                <w:rFonts w:ascii="Times New Roman" w:hAnsi="Times New Roman"/>
                <w:b/>
                <w:noProof/>
                <w:sz w:val="26"/>
                <w:szCs w:val="26"/>
                <w:lang w:eastAsia="uk-UA"/>
              </w:rPr>
              <w:t>3</w:t>
            </w:r>
            <w:r w:rsidRPr="00C67EAA">
              <w:rPr>
                <w:rFonts w:ascii="Times New Roman" w:hAnsi="Times New Roman"/>
                <w:b/>
                <w:noProof/>
                <w:sz w:val="26"/>
                <w:szCs w:val="26"/>
                <w:lang w:eastAsia="uk-UA"/>
              </w:rPr>
              <w:t xml:space="preserve"> навчальному році.</w:t>
            </w:r>
          </w:p>
          <w:p w:rsidR="00C46C92" w:rsidRPr="00747CE0" w:rsidRDefault="00C46C92" w:rsidP="00C67EAA">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1. Вправа «Павутинка привітань» </w:t>
            </w:r>
          </w:p>
          <w:p w:rsidR="00C46C92" w:rsidRPr="00747CE0" w:rsidRDefault="00C46C92" w:rsidP="00C67EAA">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 xml:space="preserve">2. Обговорення результатів анкетування педагогів "Базовий компонент дошкільної освіти - державний стандарт" (2). </w:t>
            </w:r>
          </w:p>
          <w:p w:rsidR="00C46C92" w:rsidRPr="00747CE0" w:rsidRDefault="00C46C92" w:rsidP="00C67EAA">
            <w:pPr>
              <w:spacing w:after="0" w:line="240" w:lineRule="auto"/>
              <w:jc w:val="both"/>
              <w:rPr>
                <w:rFonts w:ascii="Times New Roman" w:hAnsi="Times New Roman"/>
                <w:noProof/>
                <w:sz w:val="26"/>
                <w:szCs w:val="26"/>
                <w:lang w:eastAsia="uk-UA"/>
              </w:rPr>
            </w:pPr>
            <w:r w:rsidRPr="00747CE0">
              <w:rPr>
                <w:rFonts w:ascii="Times New Roman" w:hAnsi="Times New Roman"/>
                <w:noProof/>
                <w:sz w:val="26"/>
                <w:szCs w:val="26"/>
                <w:lang w:eastAsia="uk-UA"/>
              </w:rPr>
              <w:t>3. Обговорення підсумків роботи у 202</w:t>
            </w:r>
            <w:r w:rsidR="0031451A">
              <w:rPr>
                <w:rFonts w:ascii="Times New Roman" w:hAnsi="Times New Roman"/>
                <w:noProof/>
                <w:sz w:val="26"/>
                <w:szCs w:val="26"/>
                <w:lang w:eastAsia="uk-UA"/>
              </w:rPr>
              <w:t>2</w:t>
            </w:r>
            <w:r w:rsidRPr="00747CE0">
              <w:rPr>
                <w:rFonts w:ascii="Times New Roman" w:hAnsi="Times New Roman"/>
                <w:noProof/>
                <w:sz w:val="26"/>
                <w:szCs w:val="26"/>
                <w:lang w:eastAsia="uk-UA"/>
              </w:rPr>
              <w:t>-202</w:t>
            </w:r>
            <w:r w:rsidR="0031451A">
              <w:rPr>
                <w:rFonts w:ascii="Times New Roman" w:hAnsi="Times New Roman"/>
                <w:noProof/>
                <w:sz w:val="26"/>
                <w:szCs w:val="26"/>
                <w:lang w:eastAsia="uk-UA"/>
              </w:rPr>
              <w:t>3</w:t>
            </w:r>
            <w:r w:rsidRPr="00747CE0">
              <w:rPr>
                <w:rFonts w:ascii="Times New Roman" w:hAnsi="Times New Roman"/>
                <w:noProof/>
                <w:sz w:val="26"/>
                <w:szCs w:val="26"/>
                <w:lang w:eastAsia="uk-UA"/>
              </w:rPr>
              <w:t xml:space="preserve"> навчальному році.</w:t>
            </w:r>
          </w:p>
          <w:p w:rsidR="00F538E0" w:rsidRPr="00EC19D5" w:rsidRDefault="00EC19D5" w:rsidP="00EC19D5">
            <w:pPr>
              <w:spacing w:after="0" w:line="240" w:lineRule="auto"/>
              <w:jc w:val="both"/>
              <w:rPr>
                <w:rFonts w:ascii="Times New Roman" w:hAnsi="Times New Roman"/>
                <w:noProof/>
                <w:sz w:val="26"/>
                <w:szCs w:val="26"/>
                <w:lang w:eastAsia="uk-UA"/>
              </w:rPr>
            </w:pPr>
            <w:r>
              <w:rPr>
                <w:rFonts w:ascii="Times New Roman" w:hAnsi="Times New Roman"/>
                <w:noProof/>
                <w:sz w:val="26"/>
                <w:szCs w:val="26"/>
                <w:lang w:eastAsia="uk-UA"/>
              </w:rPr>
              <w:t>4. Вправа «Мої сподівання»</w:t>
            </w:r>
          </w:p>
        </w:tc>
        <w:tc>
          <w:tcPr>
            <w:tcW w:w="1396" w:type="dxa"/>
            <w:shd w:val="clear" w:color="auto" w:fill="auto"/>
            <w:tcMar>
              <w:top w:w="15" w:type="dxa"/>
              <w:left w:w="53" w:type="dxa"/>
              <w:bottom w:w="0" w:type="dxa"/>
              <w:right w:w="53" w:type="dxa"/>
            </w:tcMar>
          </w:tcPr>
          <w:p w:rsidR="00F538E0" w:rsidRPr="00132CD7" w:rsidRDefault="00FF5CA3" w:rsidP="00F538E0">
            <w:pPr>
              <w:spacing w:line="240" w:lineRule="auto"/>
              <w:jc w:val="center"/>
              <w:rPr>
                <w:rFonts w:ascii="Times New Roman" w:hAnsi="Times New Roman"/>
                <w:noProof/>
                <w:color w:val="000000"/>
                <w:sz w:val="24"/>
                <w:szCs w:val="24"/>
                <w:lang w:eastAsia="uk-UA"/>
              </w:rPr>
            </w:pPr>
            <w:r>
              <w:rPr>
                <w:rFonts w:ascii="Times New Roman" w:hAnsi="Times New Roman"/>
                <w:noProof/>
                <w:color w:val="000000"/>
                <w:sz w:val="26"/>
                <w:szCs w:val="26"/>
                <w:lang w:eastAsia="uk-UA"/>
              </w:rPr>
              <w:lastRenderedPageBreak/>
              <w:t>1 р</w:t>
            </w:r>
            <w:r w:rsidR="00D53953">
              <w:rPr>
                <w:rFonts w:ascii="Times New Roman" w:hAnsi="Times New Roman"/>
                <w:noProof/>
                <w:color w:val="000000"/>
                <w:sz w:val="26"/>
                <w:szCs w:val="26"/>
                <w:lang w:eastAsia="uk-UA"/>
              </w:rPr>
              <w:t>а</w:t>
            </w:r>
            <w:r w:rsidR="00F538E0" w:rsidRPr="00132CD7">
              <w:rPr>
                <w:rFonts w:ascii="Times New Roman" w:hAnsi="Times New Roman"/>
                <w:noProof/>
                <w:color w:val="000000"/>
                <w:sz w:val="26"/>
                <w:szCs w:val="26"/>
                <w:lang w:eastAsia="uk-UA"/>
              </w:rPr>
              <w:t>з на квартал</w:t>
            </w:r>
          </w:p>
        </w:tc>
        <w:tc>
          <w:tcPr>
            <w:tcW w:w="1985" w:type="dxa"/>
            <w:shd w:val="clear" w:color="auto" w:fill="auto"/>
            <w:tcMar>
              <w:top w:w="15" w:type="dxa"/>
              <w:left w:w="53" w:type="dxa"/>
              <w:bottom w:w="0" w:type="dxa"/>
              <w:right w:w="53" w:type="dxa"/>
            </w:tcMar>
          </w:tcPr>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F538E0" w:rsidRDefault="00F538E0" w:rsidP="00F538E0">
            <w:pPr>
              <w:spacing w:line="240" w:lineRule="auto"/>
              <w:jc w:val="center"/>
              <w:rPr>
                <w:rFonts w:ascii="Times New Roman" w:hAnsi="Times New Roman"/>
                <w:noProof/>
                <w:color w:val="000000"/>
                <w:sz w:val="26"/>
                <w:szCs w:val="26"/>
                <w:lang w:eastAsia="uk-UA"/>
              </w:rPr>
            </w:pPr>
            <w:r w:rsidRPr="00132CD7">
              <w:rPr>
                <w:rFonts w:ascii="Times New Roman" w:hAnsi="Times New Roman"/>
                <w:noProof/>
                <w:color w:val="000000"/>
                <w:sz w:val="26"/>
                <w:szCs w:val="26"/>
                <w:lang w:eastAsia="uk-UA"/>
              </w:rPr>
              <w:t>вихователь – методист</w:t>
            </w: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Default="00D651B9" w:rsidP="00F538E0">
            <w:pPr>
              <w:spacing w:line="240" w:lineRule="auto"/>
              <w:jc w:val="center"/>
              <w:rPr>
                <w:rFonts w:ascii="Times New Roman" w:hAnsi="Times New Roman"/>
                <w:noProof/>
                <w:color w:val="000000"/>
                <w:sz w:val="26"/>
                <w:szCs w:val="26"/>
                <w:lang w:eastAsia="uk-UA"/>
              </w:rPr>
            </w:pPr>
          </w:p>
          <w:p w:rsidR="00D651B9" w:rsidRPr="00DE373E" w:rsidRDefault="00D651B9" w:rsidP="00D651B9">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вихователь-методист</w:t>
            </w: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Pr="00DE373E" w:rsidRDefault="00D651B9" w:rsidP="00D651B9">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вихователь-методист</w:t>
            </w: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Default="00D651B9" w:rsidP="00D651B9">
            <w:pPr>
              <w:spacing w:line="240" w:lineRule="auto"/>
              <w:jc w:val="center"/>
              <w:rPr>
                <w:rFonts w:ascii="Times New Roman" w:hAnsi="Times New Roman" w:cs="Times New Roman"/>
                <w:sz w:val="26"/>
                <w:szCs w:val="26"/>
              </w:rPr>
            </w:pPr>
          </w:p>
          <w:p w:rsidR="00D651B9" w:rsidRPr="00DE373E" w:rsidRDefault="00D651B9" w:rsidP="00D651B9">
            <w:pPr>
              <w:spacing w:after="0" w:line="240" w:lineRule="auto"/>
              <w:jc w:val="center"/>
              <w:rPr>
                <w:rFonts w:ascii="Times New Roman" w:hAnsi="Times New Roman" w:cs="Times New Roman"/>
                <w:sz w:val="26"/>
                <w:szCs w:val="26"/>
              </w:rPr>
            </w:pPr>
            <w:r w:rsidRPr="00DE373E">
              <w:rPr>
                <w:rFonts w:ascii="Times New Roman" w:hAnsi="Times New Roman" w:cs="Times New Roman"/>
                <w:sz w:val="26"/>
                <w:szCs w:val="26"/>
              </w:rPr>
              <w:t>вихователь-методист</w:t>
            </w:r>
          </w:p>
          <w:p w:rsidR="00D651B9" w:rsidRPr="00377A89" w:rsidRDefault="00D651B9" w:rsidP="00D651B9">
            <w:pPr>
              <w:spacing w:line="240" w:lineRule="auto"/>
              <w:jc w:val="center"/>
              <w:rPr>
                <w:rFonts w:ascii="Times New Roman" w:hAnsi="Times New Roman" w:cs="Times New Roman"/>
                <w:sz w:val="26"/>
                <w:szCs w:val="26"/>
              </w:rPr>
            </w:pPr>
          </w:p>
        </w:tc>
        <w:tc>
          <w:tcPr>
            <w:tcW w:w="1984" w:type="dxa"/>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553"/>
        </w:trPr>
        <w:tc>
          <w:tcPr>
            <w:tcW w:w="2190" w:type="dxa"/>
            <w:gridSpan w:val="2"/>
            <w:vMerge/>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rPr>
                <w:rFonts w:ascii="Times New Roman" w:hAnsi="Times New Roman" w:cs="Times New Roman"/>
                <w:sz w:val="26"/>
                <w:szCs w:val="26"/>
              </w:rPr>
            </w:pPr>
          </w:p>
        </w:tc>
        <w:tc>
          <w:tcPr>
            <w:tcW w:w="2100" w:type="dxa"/>
            <w:gridSpan w:val="2"/>
            <w:vMerge w:val="restart"/>
            <w:shd w:val="clear" w:color="auto" w:fill="auto"/>
            <w:tcMar>
              <w:top w:w="15" w:type="dxa"/>
              <w:left w:w="53" w:type="dxa"/>
              <w:bottom w:w="0" w:type="dxa"/>
              <w:right w:w="53" w:type="dxa"/>
            </w:tcMar>
          </w:tcPr>
          <w:p w:rsidR="00F538E0" w:rsidRPr="004D695C"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К</w:t>
            </w:r>
            <w:r w:rsidRPr="004D695C">
              <w:rPr>
                <w:rFonts w:ascii="Times New Roman" w:eastAsia="Times New Roman" w:hAnsi="Times New Roman" w:cs="Times New Roman"/>
                <w:b/>
                <w:color w:val="000000"/>
                <w:sz w:val="26"/>
                <w:szCs w:val="26"/>
              </w:rPr>
              <w:t>онсультації</w:t>
            </w:r>
          </w:p>
        </w:tc>
        <w:tc>
          <w:tcPr>
            <w:tcW w:w="4710" w:type="dxa"/>
            <w:vMerge w:val="restart"/>
            <w:shd w:val="clear" w:color="auto" w:fill="auto"/>
            <w:tcMar>
              <w:top w:w="15" w:type="dxa"/>
              <w:left w:w="53" w:type="dxa"/>
              <w:bottom w:w="0" w:type="dxa"/>
              <w:right w:w="53" w:type="dxa"/>
            </w:tcMar>
          </w:tcPr>
          <w:p w:rsidR="004022A8" w:rsidRDefault="001214B9" w:rsidP="00D651B9">
            <w:pPr>
              <w:rPr>
                <w:rFonts w:ascii="Times New Roman" w:hAnsi="Times New Roman" w:cs="Times New Roman"/>
                <w:sz w:val="26"/>
                <w:szCs w:val="26"/>
              </w:rPr>
            </w:pPr>
            <w:r>
              <w:rPr>
                <w:rFonts w:ascii="Times New Roman" w:hAnsi="Times New Roman" w:cs="Times New Roman"/>
                <w:sz w:val="26"/>
                <w:szCs w:val="26"/>
              </w:rPr>
              <w:t>Орф – музика та рух. Що , як і для чого .</w:t>
            </w:r>
          </w:p>
          <w:p w:rsidR="0031451A" w:rsidRDefault="001214B9" w:rsidP="00D651B9">
            <w:pPr>
              <w:spacing w:after="0" w:line="240" w:lineRule="auto"/>
              <w:rPr>
                <w:rFonts w:ascii="Times New Roman" w:hAnsi="Times New Roman" w:cs="Times New Roman"/>
                <w:sz w:val="26"/>
                <w:szCs w:val="26"/>
              </w:rPr>
            </w:pPr>
            <w:r>
              <w:rPr>
                <w:rFonts w:ascii="Times New Roman" w:hAnsi="Times New Roman" w:cs="Times New Roman"/>
                <w:sz w:val="26"/>
                <w:szCs w:val="26"/>
              </w:rPr>
              <w:t>Проводимо рухливі ігри в обмеженому просторі</w:t>
            </w:r>
            <w:r w:rsidR="0031451A">
              <w:rPr>
                <w:rFonts w:ascii="Times New Roman" w:hAnsi="Times New Roman" w:cs="Times New Roman"/>
                <w:sz w:val="26"/>
                <w:szCs w:val="26"/>
              </w:rPr>
              <w:t xml:space="preserve"> укриття</w:t>
            </w:r>
            <w:r>
              <w:rPr>
                <w:rFonts w:ascii="Times New Roman" w:hAnsi="Times New Roman" w:cs="Times New Roman"/>
                <w:sz w:val="26"/>
                <w:szCs w:val="26"/>
              </w:rPr>
              <w:t>.</w:t>
            </w:r>
          </w:p>
          <w:p w:rsidR="00D651B9" w:rsidRDefault="00D651B9" w:rsidP="00D651B9">
            <w:pPr>
              <w:spacing w:after="0" w:line="240" w:lineRule="auto"/>
              <w:rPr>
                <w:rFonts w:ascii="Times New Roman" w:hAnsi="Times New Roman" w:cs="Times New Roman"/>
                <w:sz w:val="26"/>
                <w:szCs w:val="26"/>
              </w:rPr>
            </w:pPr>
          </w:p>
          <w:p w:rsidR="001214B9" w:rsidRDefault="001214B9" w:rsidP="00D651B9">
            <w:pPr>
              <w:spacing w:after="0" w:line="240" w:lineRule="auto"/>
              <w:rPr>
                <w:rFonts w:ascii="Times New Roman" w:hAnsi="Times New Roman" w:cs="Times New Roman"/>
                <w:sz w:val="26"/>
                <w:szCs w:val="26"/>
              </w:rPr>
            </w:pPr>
            <w:r>
              <w:rPr>
                <w:rFonts w:ascii="Times New Roman" w:hAnsi="Times New Roman" w:cs="Times New Roman"/>
                <w:sz w:val="26"/>
                <w:szCs w:val="26"/>
              </w:rPr>
              <w:t>Вікові особливості та рівень навантаження під час ігор.</w:t>
            </w:r>
          </w:p>
          <w:p w:rsidR="00D651B9" w:rsidRDefault="00D651B9" w:rsidP="001214B9">
            <w:pPr>
              <w:spacing w:after="0" w:line="240" w:lineRule="auto"/>
              <w:jc w:val="both"/>
              <w:rPr>
                <w:rFonts w:ascii="Times New Roman" w:hAnsi="Times New Roman" w:cs="Times New Roman"/>
                <w:sz w:val="26"/>
                <w:szCs w:val="26"/>
              </w:rPr>
            </w:pPr>
          </w:p>
          <w:p w:rsidR="00747CE0" w:rsidRPr="001D09E1" w:rsidRDefault="00747CE0" w:rsidP="001214B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Формуємо граматичну компетенцію у грі </w:t>
            </w:r>
          </w:p>
        </w:tc>
        <w:tc>
          <w:tcPr>
            <w:tcW w:w="1396" w:type="dxa"/>
            <w:vMerge w:val="restart"/>
            <w:shd w:val="clear" w:color="auto" w:fill="auto"/>
            <w:tcMar>
              <w:top w:w="15" w:type="dxa"/>
              <w:left w:w="53" w:type="dxa"/>
              <w:bottom w:w="0" w:type="dxa"/>
              <w:right w:w="53" w:type="dxa"/>
            </w:tcMar>
          </w:tcPr>
          <w:p w:rsidR="004022A8" w:rsidRDefault="001214B9" w:rsidP="00D651B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30.01.</w:t>
            </w:r>
            <w:r w:rsidR="0031451A">
              <w:rPr>
                <w:rFonts w:ascii="Times New Roman" w:hAnsi="Times New Roman" w:cs="Times New Roman"/>
                <w:sz w:val="26"/>
                <w:szCs w:val="26"/>
              </w:rPr>
              <w:t>2024</w:t>
            </w:r>
          </w:p>
          <w:p w:rsidR="00747CE0" w:rsidRDefault="001214B9" w:rsidP="0031451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10.02.</w:t>
            </w:r>
            <w:r w:rsidR="0031451A">
              <w:rPr>
                <w:rFonts w:ascii="Times New Roman" w:hAnsi="Times New Roman" w:cs="Times New Roman"/>
                <w:sz w:val="26"/>
                <w:szCs w:val="26"/>
              </w:rPr>
              <w:t>2024</w:t>
            </w:r>
          </w:p>
          <w:p w:rsidR="0031451A" w:rsidRDefault="00D651B9" w:rsidP="00D651B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10.02.2024</w:t>
            </w:r>
          </w:p>
          <w:p w:rsidR="00747CE0" w:rsidRDefault="00747CE0"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30.02</w:t>
            </w:r>
            <w:r w:rsidR="0031451A">
              <w:rPr>
                <w:rFonts w:ascii="Times New Roman" w:hAnsi="Times New Roman" w:cs="Times New Roman"/>
                <w:sz w:val="26"/>
                <w:szCs w:val="26"/>
              </w:rPr>
              <w:t>.2024</w:t>
            </w:r>
          </w:p>
          <w:p w:rsidR="00747CE0" w:rsidRPr="001D09E1" w:rsidRDefault="00747CE0" w:rsidP="00747CE0">
            <w:pPr>
              <w:spacing w:after="0" w:line="240" w:lineRule="auto"/>
              <w:rPr>
                <w:rFonts w:ascii="Times New Roman" w:hAnsi="Times New Roman" w:cs="Times New Roman"/>
                <w:sz w:val="26"/>
                <w:szCs w:val="26"/>
              </w:rPr>
            </w:pPr>
          </w:p>
        </w:tc>
        <w:tc>
          <w:tcPr>
            <w:tcW w:w="1985" w:type="dxa"/>
            <w:vMerge w:val="restart"/>
            <w:shd w:val="clear" w:color="auto" w:fill="auto"/>
            <w:tcMar>
              <w:top w:w="15" w:type="dxa"/>
              <w:left w:w="53" w:type="dxa"/>
              <w:bottom w:w="0" w:type="dxa"/>
              <w:right w:w="53" w:type="dxa"/>
            </w:tcMar>
          </w:tcPr>
          <w:p w:rsidR="00906874" w:rsidRDefault="004022A8"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Музичний керівник</w:t>
            </w:r>
          </w:p>
          <w:p w:rsidR="00906874" w:rsidRDefault="00906874" w:rsidP="00AF1761">
            <w:pPr>
              <w:spacing w:after="0" w:line="240" w:lineRule="auto"/>
              <w:jc w:val="center"/>
              <w:rPr>
                <w:rFonts w:ascii="Times New Roman" w:hAnsi="Times New Roman" w:cs="Times New Roman"/>
                <w:sz w:val="26"/>
                <w:szCs w:val="26"/>
              </w:rPr>
            </w:pPr>
          </w:p>
          <w:p w:rsidR="00747CE0" w:rsidRDefault="00906874"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Вихователі</w:t>
            </w:r>
          </w:p>
          <w:p w:rsidR="00D651B9" w:rsidRDefault="00D651B9" w:rsidP="00AF1761">
            <w:pPr>
              <w:spacing w:after="0" w:line="240" w:lineRule="auto"/>
              <w:jc w:val="center"/>
              <w:rPr>
                <w:rFonts w:ascii="Times New Roman" w:hAnsi="Times New Roman" w:cs="Times New Roman"/>
                <w:sz w:val="26"/>
                <w:szCs w:val="26"/>
              </w:rPr>
            </w:pPr>
          </w:p>
          <w:p w:rsidR="00D651B9" w:rsidRDefault="00D651B9"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Кулібаба О.Я.</w:t>
            </w:r>
          </w:p>
          <w:p w:rsidR="00D651B9" w:rsidRDefault="00D651B9" w:rsidP="00AF1761">
            <w:pPr>
              <w:spacing w:after="0" w:line="240" w:lineRule="auto"/>
              <w:jc w:val="center"/>
              <w:rPr>
                <w:rFonts w:ascii="Times New Roman" w:hAnsi="Times New Roman" w:cs="Times New Roman"/>
                <w:sz w:val="26"/>
                <w:szCs w:val="26"/>
              </w:rPr>
            </w:pPr>
          </w:p>
          <w:p w:rsidR="00D651B9" w:rsidRPr="004D695C" w:rsidRDefault="00D651B9" w:rsidP="00AF1761">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Гуменна Г.В.</w:t>
            </w:r>
          </w:p>
        </w:tc>
        <w:tc>
          <w:tcPr>
            <w:tcW w:w="1984" w:type="dxa"/>
            <w:vMerge w:val="restart"/>
            <w:shd w:val="clear" w:color="auto" w:fill="auto"/>
            <w:tcMar>
              <w:top w:w="15" w:type="dxa"/>
              <w:left w:w="53" w:type="dxa"/>
              <w:bottom w:w="0" w:type="dxa"/>
              <w:right w:w="53" w:type="dxa"/>
            </w:tcMar>
          </w:tcPr>
          <w:p w:rsidR="00F538E0" w:rsidRPr="004D695C" w:rsidRDefault="00F538E0" w:rsidP="00F538E0">
            <w:pPr>
              <w:rPr>
                <w:rFonts w:ascii="Times New Roman" w:hAnsi="Times New Roman" w:cs="Times New Roman"/>
                <w:sz w:val="26"/>
                <w:szCs w:val="26"/>
              </w:rPr>
            </w:pPr>
          </w:p>
        </w:tc>
      </w:tr>
      <w:tr w:rsidR="00F538E0" w:rsidTr="004C119D">
        <w:trPr>
          <w:trHeight w:val="553"/>
        </w:trPr>
        <w:tc>
          <w:tcPr>
            <w:tcW w:w="2190" w:type="dxa"/>
            <w:gridSpan w:val="2"/>
            <w:vMerge/>
            <w:shd w:val="clear" w:color="auto" w:fill="auto"/>
            <w:tcMar>
              <w:top w:w="15" w:type="dxa"/>
              <w:left w:w="53" w:type="dxa"/>
              <w:bottom w:w="0" w:type="dxa"/>
              <w:right w:w="53" w:type="dxa"/>
            </w:tcMar>
          </w:tcPr>
          <w:p w:rsidR="00F538E0" w:rsidRPr="00D11A74" w:rsidRDefault="00F538E0" w:rsidP="00F538E0">
            <w:pPr>
              <w:pBdr>
                <w:top w:val="nil"/>
                <w:left w:val="nil"/>
                <w:bottom w:val="nil"/>
                <w:right w:val="nil"/>
                <w:between w:val="nil"/>
              </w:pBdr>
              <w:spacing w:line="276" w:lineRule="auto"/>
              <w:rPr>
                <w:rFonts w:ascii="Times New Roman" w:hAnsi="Times New Roman" w:cs="Times New Roman"/>
                <w:sz w:val="28"/>
                <w:szCs w:val="28"/>
              </w:rPr>
            </w:pPr>
          </w:p>
        </w:tc>
        <w:tc>
          <w:tcPr>
            <w:tcW w:w="2100" w:type="dxa"/>
            <w:gridSpan w:val="2"/>
            <w:vMerge/>
            <w:shd w:val="clear" w:color="auto" w:fill="auto"/>
            <w:tcMar>
              <w:top w:w="15" w:type="dxa"/>
              <w:left w:w="53" w:type="dxa"/>
              <w:bottom w:w="0" w:type="dxa"/>
              <w:right w:w="53" w:type="dxa"/>
            </w:tcMar>
          </w:tcPr>
          <w:p w:rsidR="00F538E0" w:rsidRPr="00D11A74" w:rsidRDefault="00F538E0" w:rsidP="00F538E0">
            <w:pPr>
              <w:pBdr>
                <w:top w:val="nil"/>
                <w:left w:val="nil"/>
                <w:bottom w:val="nil"/>
                <w:right w:val="nil"/>
                <w:between w:val="nil"/>
              </w:pBdr>
              <w:rPr>
                <w:rFonts w:ascii="Times New Roman" w:eastAsia="Times New Roman" w:hAnsi="Times New Roman" w:cs="Times New Roman"/>
                <w:b/>
                <w:color w:val="000000"/>
                <w:sz w:val="28"/>
                <w:szCs w:val="28"/>
              </w:rPr>
            </w:pPr>
          </w:p>
        </w:tc>
        <w:tc>
          <w:tcPr>
            <w:tcW w:w="4710" w:type="dxa"/>
            <w:vMerge/>
            <w:shd w:val="clear" w:color="auto" w:fill="auto"/>
            <w:tcMar>
              <w:top w:w="15" w:type="dxa"/>
              <w:left w:w="53" w:type="dxa"/>
              <w:bottom w:w="0" w:type="dxa"/>
              <w:right w:w="53" w:type="dxa"/>
            </w:tcMar>
          </w:tcPr>
          <w:p w:rsidR="00F538E0" w:rsidRPr="00D11A74" w:rsidRDefault="00F538E0" w:rsidP="00F538E0">
            <w:pPr>
              <w:rPr>
                <w:rFonts w:ascii="Times New Roman" w:hAnsi="Times New Roman" w:cs="Times New Roman"/>
                <w:sz w:val="28"/>
                <w:szCs w:val="28"/>
              </w:rPr>
            </w:pPr>
          </w:p>
        </w:tc>
        <w:tc>
          <w:tcPr>
            <w:tcW w:w="1396" w:type="dxa"/>
            <w:vMerge/>
            <w:shd w:val="clear" w:color="auto" w:fill="auto"/>
            <w:tcMar>
              <w:top w:w="15" w:type="dxa"/>
              <w:left w:w="53" w:type="dxa"/>
              <w:bottom w:w="0" w:type="dxa"/>
              <w:right w:w="53" w:type="dxa"/>
            </w:tcMar>
          </w:tcPr>
          <w:p w:rsidR="00F538E0" w:rsidRPr="00D11A74" w:rsidRDefault="00F538E0" w:rsidP="00F538E0">
            <w:pPr>
              <w:spacing w:line="240" w:lineRule="auto"/>
              <w:jc w:val="center"/>
              <w:rPr>
                <w:rFonts w:ascii="Times New Roman" w:hAnsi="Times New Roman" w:cs="Times New Roman"/>
                <w:sz w:val="28"/>
                <w:szCs w:val="28"/>
              </w:rPr>
            </w:pPr>
          </w:p>
        </w:tc>
        <w:tc>
          <w:tcPr>
            <w:tcW w:w="1985" w:type="dxa"/>
            <w:vMerge/>
            <w:shd w:val="clear" w:color="auto" w:fill="auto"/>
            <w:tcMar>
              <w:top w:w="15" w:type="dxa"/>
              <w:left w:w="53" w:type="dxa"/>
              <w:bottom w:w="0" w:type="dxa"/>
              <w:right w:w="53" w:type="dxa"/>
            </w:tcMar>
          </w:tcPr>
          <w:p w:rsidR="00F538E0" w:rsidRPr="00D11A74" w:rsidRDefault="00F538E0" w:rsidP="00F538E0">
            <w:pPr>
              <w:spacing w:line="240" w:lineRule="auto"/>
              <w:jc w:val="center"/>
              <w:rPr>
                <w:rFonts w:ascii="Times New Roman" w:hAnsi="Times New Roman" w:cs="Times New Roman"/>
                <w:sz w:val="28"/>
                <w:szCs w:val="28"/>
              </w:rPr>
            </w:pPr>
          </w:p>
        </w:tc>
        <w:tc>
          <w:tcPr>
            <w:tcW w:w="1984" w:type="dxa"/>
            <w:vMerge/>
            <w:shd w:val="clear" w:color="auto" w:fill="auto"/>
            <w:tcMar>
              <w:top w:w="15" w:type="dxa"/>
              <w:left w:w="53" w:type="dxa"/>
              <w:bottom w:w="0" w:type="dxa"/>
              <w:right w:w="53" w:type="dxa"/>
            </w:tcMar>
          </w:tcPr>
          <w:p w:rsidR="00F538E0" w:rsidRPr="00D11A74" w:rsidRDefault="00F538E0" w:rsidP="00F538E0">
            <w:pPr>
              <w:rPr>
                <w:rFonts w:ascii="Times New Roman" w:hAnsi="Times New Roman" w:cs="Times New Roman"/>
                <w:sz w:val="28"/>
                <w:szCs w:val="28"/>
              </w:rPr>
            </w:pPr>
          </w:p>
        </w:tc>
      </w:tr>
      <w:tr w:rsidR="00F538E0" w:rsidTr="004C119D">
        <w:trPr>
          <w:trHeight w:val="496"/>
        </w:trPr>
        <w:tc>
          <w:tcPr>
            <w:tcW w:w="2190" w:type="dxa"/>
            <w:gridSpan w:val="2"/>
            <w:vMerge/>
            <w:shd w:val="clear" w:color="auto" w:fill="auto"/>
            <w:tcMar>
              <w:top w:w="15" w:type="dxa"/>
              <w:left w:w="53" w:type="dxa"/>
              <w:bottom w:w="0" w:type="dxa"/>
              <w:right w:w="53" w:type="dxa"/>
            </w:tcMar>
          </w:tcPr>
          <w:p w:rsidR="00F538E0" w:rsidRPr="00D11A74" w:rsidRDefault="00F538E0" w:rsidP="00F538E0">
            <w:pPr>
              <w:pBdr>
                <w:top w:val="nil"/>
                <w:left w:val="nil"/>
                <w:bottom w:val="nil"/>
                <w:right w:val="nil"/>
                <w:between w:val="nil"/>
              </w:pBdr>
              <w:spacing w:line="276" w:lineRule="auto"/>
              <w:rPr>
                <w:rFonts w:ascii="Times New Roman" w:hAnsi="Times New Roman" w:cs="Times New Roman"/>
                <w:sz w:val="28"/>
                <w:szCs w:val="28"/>
              </w:rPr>
            </w:pPr>
          </w:p>
        </w:tc>
        <w:tc>
          <w:tcPr>
            <w:tcW w:w="2100" w:type="dxa"/>
            <w:gridSpan w:val="2"/>
            <w:shd w:val="clear" w:color="auto" w:fill="auto"/>
            <w:tcMar>
              <w:top w:w="15" w:type="dxa"/>
              <w:left w:w="53" w:type="dxa"/>
              <w:bottom w:w="0" w:type="dxa"/>
              <w:right w:w="53" w:type="dxa"/>
            </w:tcMar>
          </w:tcPr>
          <w:p w:rsidR="00F538E0" w:rsidRPr="00377A89"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p>
        </w:tc>
        <w:tc>
          <w:tcPr>
            <w:tcW w:w="4710" w:type="dxa"/>
            <w:shd w:val="clear" w:color="auto" w:fill="auto"/>
            <w:tcMar>
              <w:top w:w="15" w:type="dxa"/>
              <w:left w:w="53" w:type="dxa"/>
              <w:bottom w:w="0" w:type="dxa"/>
              <w:right w:w="53" w:type="dxa"/>
            </w:tcMar>
          </w:tcPr>
          <w:p w:rsidR="00F538E0" w:rsidRDefault="00F538E0" w:rsidP="00F538E0">
            <w:pPr>
              <w:spacing w:after="0"/>
              <w:rPr>
                <w:rFonts w:ascii="Times New Roman" w:hAnsi="Times New Roman"/>
                <w:noProof/>
                <w:color w:val="000000"/>
                <w:sz w:val="26"/>
                <w:szCs w:val="26"/>
                <w:lang w:eastAsia="uk-UA"/>
              </w:rPr>
            </w:pPr>
            <w:r w:rsidRPr="00132CD7">
              <w:rPr>
                <w:rFonts w:ascii="Times New Roman" w:hAnsi="Times New Roman"/>
                <w:noProof/>
                <w:color w:val="000000"/>
                <w:sz w:val="26"/>
                <w:szCs w:val="26"/>
                <w:lang w:eastAsia="uk-UA"/>
              </w:rPr>
              <w:t xml:space="preserve">Закріпити за молодими спеціалістами педагогів – наставників </w:t>
            </w:r>
            <w:r>
              <w:rPr>
                <w:rFonts w:ascii="Times New Roman" w:hAnsi="Times New Roman"/>
                <w:noProof/>
                <w:color w:val="000000"/>
                <w:sz w:val="26"/>
                <w:szCs w:val="26"/>
                <w:lang w:eastAsia="uk-UA"/>
              </w:rPr>
              <w:t>:</w:t>
            </w:r>
          </w:p>
          <w:p w:rsidR="00F538E0" w:rsidRDefault="004022A8" w:rsidP="00F538E0">
            <w:pPr>
              <w:spacing w:after="0" w:line="240" w:lineRule="auto"/>
              <w:rPr>
                <w:rFonts w:ascii="Times New Roman" w:hAnsi="Times New Roman"/>
                <w:noProof/>
                <w:color w:val="000000"/>
                <w:sz w:val="26"/>
                <w:szCs w:val="26"/>
                <w:lang w:eastAsia="uk-UA"/>
              </w:rPr>
            </w:pPr>
            <w:r>
              <w:rPr>
                <w:rFonts w:ascii="Times New Roman" w:hAnsi="Times New Roman"/>
                <w:noProof/>
                <w:color w:val="000000"/>
                <w:sz w:val="26"/>
                <w:szCs w:val="26"/>
                <w:lang w:eastAsia="uk-UA"/>
              </w:rPr>
              <w:t>Пугач А.В.  – Гедзь Л.В.</w:t>
            </w:r>
          </w:p>
          <w:p w:rsidR="00F538E0" w:rsidRDefault="004022A8" w:rsidP="00F538E0">
            <w:pPr>
              <w:spacing w:after="0" w:line="240" w:lineRule="auto"/>
              <w:rPr>
                <w:rFonts w:ascii="Times New Roman" w:hAnsi="Times New Roman"/>
                <w:noProof/>
                <w:color w:val="000000"/>
                <w:sz w:val="26"/>
                <w:szCs w:val="26"/>
                <w:lang w:eastAsia="uk-UA"/>
              </w:rPr>
            </w:pPr>
            <w:r>
              <w:rPr>
                <w:rFonts w:ascii="Times New Roman" w:hAnsi="Times New Roman"/>
                <w:noProof/>
                <w:color w:val="000000"/>
                <w:sz w:val="26"/>
                <w:szCs w:val="26"/>
                <w:lang w:eastAsia="uk-UA"/>
              </w:rPr>
              <w:t>Чупріна А.В. – Кулібаба О.Я.</w:t>
            </w:r>
          </w:p>
          <w:p w:rsidR="00D651B9" w:rsidRPr="001D09E1" w:rsidRDefault="00D651B9" w:rsidP="00F538E0">
            <w:pPr>
              <w:spacing w:after="0" w:line="240" w:lineRule="auto"/>
              <w:rPr>
                <w:rFonts w:ascii="Times New Roman" w:hAnsi="Times New Roman"/>
                <w:noProof/>
                <w:color w:val="000000"/>
                <w:sz w:val="26"/>
                <w:szCs w:val="26"/>
                <w:lang w:eastAsia="uk-UA"/>
              </w:rPr>
            </w:pPr>
            <w:r>
              <w:rPr>
                <w:rFonts w:ascii="Times New Roman" w:hAnsi="Times New Roman"/>
                <w:noProof/>
                <w:color w:val="000000"/>
                <w:sz w:val="26"/>
                <w:szCs w:val="26"/>
                <w:lang w:eastAsia="uk-UA"/>
              </w:rPr>
              <w:t>Гаркавенко О.О. – Гуменна Г.В.</w:t>
            </w:r>
          </w:p>
        </w:tc>
        <w:tc>
          <w:tcPr>
            <w:tcW w:w="1396" w:type="dxa"/>
            <w:shd w:val="clear" w:color="auto" w:fill="auto"/>
            <w:tcMar>
              <w:top w:w="15" w:type="dxa"/>
              <w:left w:w="53" w:type="dxa"/>
              <w:bottom w:w="0" w:type="dxa"/>
              <w:right w:w="53" w:type="dxa"/>
            </w:tcMar>
          </w:tcPr>
          <w:p w:rsidR="00F538E0" w:rsidRPr="00AF1761" w:rsidRDefault="00F538E0" w:rsidP="00F538E0">
            <w:pPr>
              <w:spacing w:after="0" w:line="240" w:lineRule="auto"/>
              <w:jc w:val="center"/>
              <w:rPr>
                <w:rFonts w:ascii="Times New Roman" w:hAnsi="Times New Roman" w:cs="Times New Roman"/>
                <w:sz w:val="26"/>
                <w:szCs w:val="26"/>
              </w:rPr>
            </w:pPr>
            <w:r w:rsidRPr="00AF1761">
              <w:rPr>
                <w:rFonts w:ascii="Times New Roman" w:hAnsi="Times New Roman" w:cs="Times New Roman"/>
                <w:sz w:val="26"/>
                <w:szCs w:val="26"/>
              </w:rPr>
              <w:t>До 20.09.</w:t>
            </w:r>
            <w:r w:rsidR="0031451A">
              <w:rPr>
                <w:rFonts w:ascii="Times New Roman" w:hAnsi="Times New Roman" w:cs="Times New Roman"/>
                <w:sz w:val="26"/>
                <w:szCs w:val="26"/>
              </w:rPr>
              <w:t>2023</w:t>
            </w:r>
          </w:p>
          <w:p w:rsidR="00F538E0" w:rsidRPr="00AF1761"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Pr="00377A89" w:rsidRDefault="00F538E0" w:rsidP="00F538E0">
            <w:pPr>
              <w:spacing w:line="240" w:lineRule="auto"/>
              <w:jc w:val="center"/>
              <w:rPr>
                <w:rFonts w:ascii="Times New Roman" w:hAnsi="Times New Roman" w:cs="Times New Roman"/>
                <w:sz w:val="26"/>
                <w:szCs w:val="26"/>
              </w:rPr>
            </w:pPr>
            <w:r w:rsidRPr="00132CD7">
              <w:rPr>
                <w:rFonts w:ascii="Times New Roman" w:hAnsi="Times New Roman"/>
                <w:noProof/>
                <w:color w:val="000000"/>
                <w:sz w:val="26"/>
                <w:szCs w:val="26"/>
                <w:lang w:eastAsia="uk-UA"/>
              </w:rPr>
              <w:t>вихователь – методист</w:t>
            </w:r>
          </w:p>
        </w:tc>
        <w:tc>
          <w:tcPr>
            <w:tcW w:w="1984" w:type="dxa"/>
            <w:shd w:val="clear" w:color="auto" w:fill="auto"/>
            <w:tcMar>
              <w:top w:w="15" w:type="dxa"/>
              <w:left w:w="53" w:type="dxa"/>
              <w:bottom w:w="0" w:type="dxa"/>
              <w:right w:w="53" w:type="dxa"/>
            </w:tcMar>
          </w:tcPr>
          <w:p w:rsidR="00F538E0" w:rsidRPr="00377A89" w:rsidRDefault="00F538E0" w:rsidP="00F538E0">
            <w:pPr>
              <w:rPr>
                <w:rFonts w:ascii="Times New Roman" w:hAnsi="Times New Roman" w:cs="Times New Roman"/>
                <w:sz w:val="26"/>
                <w:szCs w:val="26"/>
              </w:rPr>
            </w:pPr>
          </w:p>
        </w:tc>
      </w:tr>
      <w:tr w:rsidR="00F538E0" w:rsidTr="004C119D">
        <w:trPr>
          <w:trHeight w:val="525"/>
        </w:trPr>
        <w:tc>
          <w:tcPr>
            <w:tcW w:w="2190" w:type="dxa"/>
            <w:gridSpan w:val="2"/>
            <w:shd w:val="clear" w:color="auto" w:fill="auto"/>
            <w:tcMar>
              <w:top w:w="15" w:type="dxa"/>
              <w:left w:w="53" w:type="dxa"/>
              <w:bottom w:w="0" w:type="dxa"/>
              <w:right w:w="53" w:type="dxa"/>
            </w:tcMar>
          </w:tcPr>
          <w:p w:rsidR="00F538E0" w:rsidRP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color w:val="000000"/>
                <w:sz w:val="26"/>
                <w:szCs w:val="26"/>
              </w:rPr>
            </w:pPr>
            <w:r w:rsidRPr="00F538E0">
              <w:rPr>
                <w:rFonts w:ascii="Times New Roman" w:eastAsia="Times New Roman" w:hAnsi="Times New Roman" w:cs="Times New Roman"/>
                <w:b/>
                <w:sz w:val="26"/>
                <w:szCs w:val="26"/>
              </w:rPr>
              <w:lastRenderedPageBreak/>
              <w:t>3.3</w:t>
            </w:r>
            <w:r w:rsidRPr="00F538E0">
              <w:rPr>
                <w:rFonts w:ascii="Times New Roman" w:eastAsia="Times New Roman" w:hAnsi="Times New Roman" w:cs="Times New Roman"/>
                <w:b/>
                <w:color w:val="000000"/>
                <w:sz w:val="26"/>
                <w:szCs w:val="26"/>
              </w:rPr>
              <w:t>. Самоосвіта</w:t>
            </w:r>
          </w:p>
        </w:tc>
        <w:tc>
          <w:tcPr>
            <w:tcW w:w="6810" w:type="dxa"/>
            <w:gridSpan w:val="3"/>
            <w:shd w:val="clear" w:color="auto" w:fill="auto"/>
          </w:tcPr>
          <w:p w:rsidR="00F538E0" w:rsidRPr="00B97A0A"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Підвищувати теоретичний рівень та фахову майстерність педагогів різноманітними формами методичної роботи</w:t>
            </w:r>
            <w:r w:rsidR="0031451A">
              <w:rPr>
                <w:rFonts w:ascii="Times New Roman" w:eastAsia="Times New Roman" w:hAnsi="Times New Roman" w:cs="Times New Roman"/>
                <w:sz w:val="26"/>
                <w:szCs w:val="26"/>
              </w:rPr>
              <w:t>.</w:t>
            </w: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ab/>
            </w:r>
          </w:p>
          <w:p w:rsidR="0031451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Стежити за педагогічними інноваціями в дошкільній освіті, проводити їх вивчення на педгодинах</w:t>
            </w:r>
            <w:r w:rsidR="0031451A">
              <w:rPr>
                <w:rFonts w:ascii="Times New Roman" w:eastAsia="Times New Roman" w:hAnsi="Times New Roman" w:cs="Times New Roman"/>
                <w:sz w:val="26"/>
                <w:szCs w:val="26"/>
              </w:rPr>
              <w:t>.</w:t>
            </w: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ab/>
            </w:r>
            <w:r w:rsidRPr="00B97A0A">
              <w:rPr>
                <w:rFonts w:ascii="Times New Roman" w:eastAsia="Times New Roman" w:hAnsi="Times New Roman" w:cs="Times New Roman"/>
                <w:sz w:val="26"/>
                <w:szCs w:val="26"/>
              </w:rPr>
              <w:tab/>
            </w: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Вивчати нормативні документи та постанови Міністерства освіти і науки України</w:t>
            </w:r>
            <w:r w:rsidR="0031451A">
              <w:rPr>
                <w:rFonts w:ascii="Times New Roman" w:eastAsia="Times New Roman" w:hAnsi="Times New Roman" w:cs="Times New Roman"/>
                <w:sz w:val="26"/>
                <w:szCs w:val="26"/>
              </w:rPr>
              <w:t>.</w:t>
            </w:r>
            <w:r w:rsidRPr="00B97A0A">
              <w:rPr>
                <w:rFonts w:ascii="Times New Roman" w:eastAsia="Times New Roman" w:hAnsi="Times New Roman" w:cs="Times New Roman"/>
                <w:sz w:val="26"/>
                <w:szCs w:val="26"/>
              </w:rPr>
              <w:tab/>
            </w: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ab/>
            </w: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Систематично здійснювати контроль за самоосвітою педагогів, ведення щоденників із підвищенням професійного рівня</w:t>
            </w:r>
            <w:r w:rsidR="0031451A">
              <w:rPr>
                <w:rFonts w:ascii="Times New Roman" w:eastAsia="Times New Roman" w:hAnsi="Times New Roman" w:cs="Times New Roman"/>
                <w:sz w:val="26"/>
                <w:szCs w:val="26"/>
              </w:rPr>
              <w:t>.</w:t>
            </w:r>
            <w:r w:rsidRPr="00B97A0A">
              <w:rPr>
                <w:rFonts w:ascii="Times New Roman" w:eastAsia="Times New Roman" w:hAnsi="Times New Roman" w:cs="Times New Roman"/>
                <w:sz w:val="26"/>
                <w:szCs w:val="26"/>
              </w:rPr>
              <w:tab/>
            </w:r>
            <w:r w:rsidRPr="00B97A0A">
              <w:rPr>
                <w:rFonts w:ascii="Times New Roman" w:eastAsia="Times New Roman" w:hAnsi="Times New Roman" w:cs="Times New Roman"/>
                <w:sz w:val="26"/>
                <w:szCs w:val="26"/>
              </w:rPr>
              <w:tab/>
            </w:r>
          </w:p>
          <w:p w:rsidR="00F538E0" w:rsidRPr="00B97A0A"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Систематично опрацьовувати і аналізувати статті в журналах «Вихователь-методист»,  «Методична скарбничка вихователя», «Дошкільний навчальний заклад», «Палітра педагога», «Джміль» в газеті «Освіта України» та інших педагогічних виданнях</w:t>
            </w:r>
            <w:r w:rsidR="0031451A">
              <w:rPr>
                <w:rFonts w:ascii="Times New Roman" w:eastAsia="Times New Roman" w:hAnsi="Times New Roman" w:cs="Times New Roman"/>
                <w:sz w:val="26"/>
                <w:szCs w:val="26"/>
              </w:rPr>
              <w:t>.</w:t>
            </w:r>
            <w:r w:rsidRPr="00B97A0A">
              <w:rPr>
                <w:rFonts w:ascii="Times New Roman" w:eastAsia="Times New Roman" w:hAnsi="Times New Roman" w:cs="Times New Roman"/>
                <w:sz w:val="26"/>
                <w:szCs w:val="26"/>
              </w:rPr>
              <w:tab/>
            </w:r>
            <w:r w:rsidRPr="00B97A0A">
              <w:rPr>
                <w:rFonts w:ascii="Times New Roman" w:eastAsia="Times New Roman" w:hAnsi="Times New Roman" w:cs="Times New Roman"/>
                <w:sz w:val="26"/>
                <w:szCs w:val="26"/>
              </w:rPr>
              <w:tab/>
            </w:r>
          </w:p>
          <w:p w:rsidR="00F538E0" w:rsidRPr="00B97A0A"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p>
          <w:p w:rsidR="00F538E0" w:rsidRDefault="00F538E0"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Взаємовідвідування занять вихователями</w:t>
            </w:r>
            <w:r w:rsidR="0031451A">
              <w:rPr>
                <w:rFonts w:ascii="Times New Roman" w:eastAsia="Times New Roman" w:hAnsi="Times New Roman" w:cs="Times New Roman"/>
                <w:sz w:val="26"/>
                <w:szCs w:val="26"/>
              </w:rPr>
              <w:t>.</w:t>
            </w:r>
          </w:p>
          <w:p w:rsidR="0031451A" w:rsidRPr="00B97A0A" w:rsidRDefault="0031451A" w:rsidP="00D651B9">
            <w:pPr>
              <w:pBdr>
                <w:top w:val="nil"/>
                <w:left w:val="nil"/>
                <w:bottom w:val="nil"/>
                <w:right w:val="nil"/>
                <w:between w:val="nil"/>
              </w:pBdr>
              <w:spacing w:after="0" w:line="240" w:lineRule="auto"/>
              <w:rPr>
                <w:rFonts w:ascii="Times New Roman" w:eastAsia="Times New Roman" w:hAnsi="Times New Roman" w:cs="Times New Roman"/>
                <w:sz w:val="26"/>
                <w:szCs w:val="26"/>
              </w:rPr>
            </w:pPr>
          </w:p>
          <w:p w:rsidR="00F538E0" w:rsidRPr="00B26049" w:rsidRDefault="00F538E0" w:rsidP="00D651B9">
            <w:pPr>
              <w:pBdr>
                <w:top w:val="nil"/>
                <w:left w:val="nil"/>
                <w:bottom w:val="nil"/>
                <w:right w:val="nil"/>
                <w:between w:val="nil"/>
              </w:pBdr>
              <w:spacing w:line="276" w:lineRule="auto"/>
              <w:rPr>
                <w:rFonts w:ascii="Times New Roman" w:eastAsia="Times New Roman" w:hAnsi="Times New Roman" w:cs="Times New Roman"/>
                <w:sz w:val="26"/>
                <w:szCs w:val="26"/>
              </w:rPr>
            </w:pPr>
            <w:r w:rsidRPr="00B97A0A">
              <w:rPr>
                <w:rFonts w:ascii="Times New Roman" w:eastAsia="Times New Roman" w:hAnsi="Times New Roman" w:cs="Times New Roman"/>
                <w:sz w:val="26"/>
                <w:szCs w:val="26"/>
              </w:rPr>
              <w:t>- Підвищити власний освітньо-професійний рівень та психолого-методичну компетентність педагогічних кадрів у  реалізації завдань Базового компонента дошкільної освіти</w:t>
            </w:r>
            <w:r w:rsidRPr="00B97A0A">
              <w:rPr>
                <w:rFonts w:ascii="Times New Roman" w:eastAsia="Times New Roman" w:hAnsi="Times New Roman" w:cs="Times New Roman"/>
                <w:sz w:val="26"/>
                <w:szCs w:val="26"/>
              </w:rPr>
              <w:tab/>
            </w:r>
            <w:r w:rsidRPr="00B97A0A">
              <w:rPr>
                <w:rFonts w:ascii="Times New Roman" w:eastAsia="Times New Roman" w:hAnsi="Times New Roman" w:cs="Times New Roman"/>
                <w:sz w:val="26"/>
                <w:szCs w:val="26"/>
              </w:rPr>
              <w:tab/>
            </w:r>
            <w:r w:rsidR="0031451A">
              <w:rPr>
                <w:rFonts w:ascii="Times New Roman" w:eastAsia="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Default="00F538E0" w:rsidP="00B97A0A">
            <w:pPr>
              <w:spacing w:after="0" w:line="240" w:lineRule="auto"/>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протягом року</w:t>
            </w:r>
          </w:p>
          <w:p w:rsidR="00F538E0" w:rsidRDefault="00F538E0" w:rsidP="00B97A0A">
            <w:pPr>
              <w:spacing w:after="0" w:line="240" w:lineRule="auto"/>
              <w:jc w:val="center"/>
              <w:rPr>
                <w:rFonts w:ascii="Times New Roman" w:eastAsia="Times New Roman" w:hAnsi="Times New Roman" w:cs="Times New Roman"/>
                <w:sz w:val="26"/>
                <w:szCs w:val="26"/>
              </w:rPr>
            </w:pPr>
          </w:p>
          <w:p w:rsidR="00F538E0" w:rsidRDefault="00F538E0" w:rsidP="00B97A0A">
            <w:pPr>
              <w:spacing w:after="0" w:line="240" w:lineRule="auto"/>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щомісяця</w:t>
            </w:r>
          </w:p>
          <w:p w:rsidR="00B97A0A" w:rsidRDefault="00B97A0A" w:rsidP="00B97A0A">
            <w:pPr>
              <w:spacing w:after="0" w:line="240" w:lineRule="auto"/>
              <w:jc w:val="center"/>
              <w:rPr>
                <w:rFonts w:ascii="Times New Roman" w:eastAsia="Times New Roman" w:hAnsi="Times New Roman" w:cs="Times New Roman"/>
                <w:sz w:val="26"/>
                <w:szCs w:val="26"/>
              </w:rPr>
            </w:pPr>
          </w:p>
          <w:p w:rsidR="0031451A" w:rsidRDefault="0031451A" w:rsidP="00B97A0A">
            <w:pPr>
              <w:spacing w:line="240" w:lineRule="auto"/>
              <w:jc w:val="center"/>
              <w:rPr>
                <w:rFonts w:ascii="Times New Roman" w:eastAsia="Times New Roman" w:hAnsi="Times New Roman" w:cs="Times New Roman"/>
                <w:sz w:val="26"/>
                <w:szCs w:val="26"/>
              </w:rPr>
            </w:pPr>
          </w:p>
          <w:p w:rsidR="00F538E0" w:rsidRPr="00B26049" w:rsidRDefault="00F538E0" w:rsidP="00B97A0A">
            <w:pPr>
              <w:spacing w:line="240" w:lineRule="auto"/>
              <w:jc w:val="center"/>
              <w:rPr>
                <w:rFonts w:ascii="Times New Roman" w:eastAsia="Times New Roman" w:hAnsi="Times New Roman" w:cs="Times New Roman"/>
                <w:sz w:val="26"/>
                <w:szCs w:val="26"/>
              </w:rPr>
            </w:pPr>
            <w:r w:rsidRPr="00B26049">
              <w:rPr>
                <w:rFonts w:ascii="Times New Roman" w:eastAsia="Times New Roman" w:hAnsi="Times New Roman" w:cs="Times New Roman"/>
                <w:sz w:val="26"/>
                <w:szCs w:val="26"/>
              </w:rPr>
              <w:t>постійно</w:t>
            </w:r>
          </w:p>
          <w:p w:rsidR="00F538E0" w:rsidRPr="00B26049" w:rsidRDefault="00F538E0" w:rsidP="00B97A0A">
            <w:pPr>
              <w:spacing w:line="240" w:lineRule="auto"/>
              <w:jc w:val="center"/>
              <w:rPr>
                <w:rFonts w:ascii="Times New Roman" w:eastAsia="Times New Roman" w:hAnsi="Times New Roman" w:cs="Times New Roman"/>
                <w:sz w:val="26"/>
                <w:szCs w:val="26"/>
              </w:rPr>
            </w:pPr>
          </w:p>
          <w:p w:rsidR="00F538E0" w:rsidRPr="00B26049" w:rsidRDefault="00F538E0" w:rsidP="00B97A0A">
            <w:pPr>
              <w:spacing w:line="240" w:lineRule="auto"/>
              <w:jc w:val="center"/>
              <w:rPr>
                <w:rFonts w:ascii="Times New Roman" w:eastAsia="Times New Roman" w:hAnsi="Times New Roman" w:cs="Times New Roman"/>
                <w:sz w:val="26"/>
                <w:szCs w:val="26"/>
              </w:rPr>
            </w:pPr>
            <w:r w:rsidRPr="00B26049">
              <w:rPr>
                <w:rFonts w:ascii="Times New Roman" w:eastAsia="Times New Roman" w:hAnsi="Times New Roman" w:cs="Times New Roman"/>
                <w:sz w:val="26"/>
                <w:szCs w:val="26"/>
              </w:rPr>
              <w:t>1 раз в квартал</w:t>
            </w:r>
          </w:p>
          <w:p w:rsidR="00F538E0" w:rsidRPr="00B26049" w:rsidRDefault="00F538E0" w:rsidP="00B97A0A">
            <w:pPr>
              <w:spacing w:line="240" w:lineRule="auto"/>
              <w:jc w:val="center"/>
              <w:rPr>
                <w:rFonts w:ascii="Times New Roman" w:eastAsia="Times New Roman" w:hAnsi="Times New Roman" w:cs="Times New Roman"/>
                <w:sz w:val="26"/>
                <w:szCs w:val="26"/>
              </w:rPr>
            </w:pPr>
          </w:p>
          <w:p w:rsidR="00F538E0" w:rsidRPr="00B26049" w:rsidRDefault="00F538E0" w:rsidP="00B97A0A">
            <w:pPr>
              <w:spacing w:line="240" w:lineRule="auto"/>
              <w:jc w:val="center"/>
              <w:rPr>
                <w:rFonts w:ascii="Times New Roman" w:eastAsia="Times New Roman" w:hAnsi="Times New Roman" w:cs="Times New Roman"/>
                <w:sz w:val="26"/>
                <w:szCs w:val="26"/>
              </w:rPr>
            </w:pPr>
            <w:r w:rsidRPr="00B26049">
              <w:rPr>
                <w:rFonts w:ascii="Times New Roman" w:eastAsia="Times New Roman" w:hAnsi="Times New Roman" w:cs="Times New Roman"/>
                <w:sz w:val="26"/>
                <w:szCs w:val="26"/>
              </w:rPr>
              <w:t>Щомісяця</w:t>
            </w:r>
          </w:p>
          <w:p w:rsidR="00F538E0" w:rsidRPr="00B26049" w:rsidRDefault="00F538E0" w:rsidP="00F538E0">
            <w:pPr>
              <w:jc w:val="center"/>
              <w:rPr>
                <w:rFonts w:ascii="Times New Roman" w:eastAsia="Times New Roman" w:hAnsi="Times New Roman" w:cs="Times New Roman"/>
                <w:sz w:val="26"/>
                <w:szCs w:val="26"/>
              </w:rPr>
            </w:pPr>
          </w:p>
          <w:p w:rsidR="00F538E0" w:rsidRDefault="00F538E0" w:rsidP="00F538E0">
            <w:pPr>
              <w:rPr>
                <w:rFonts w:ascii="Times New Roman" w:eastAsia="Times New Roman" w:hAnsi="Times New Roman" w:cs="Times New Roman"/>
                <w:sz w:val="26"/>
                <w:szCs w:val="26"/>
              </w:rPr>
            </w:pPr>
          </w:p>
          <w:p w:rsidR="00F538E0" w:rsidRDefault="00F538E0" w:rsidP="00EA7AED">
            <w:pPr>
              <w:rPr>
                <w:rFonts w:ascii="Times New Roman" w:eastAsia="Times New Roman" w:hAnsi="Times New Roman" w:cs="Times New Roman"/>
                <w:sz w:val="26"/>
                <w:szCs w:val="26"/>
              </w:rPr>
            </w:pPr>
            <w:r>
              <w:rPr>
                <w:rFonts w:ascii="Times New Roman" w:eastAsia="Times New Roman" w:hAnsi="Times New Roman" w:cs="Times New Roman"/>
                <w:sz w:val="26"/>
                <w:szCs w:val="26"/>
              </w:rPr>
              <w:t>Протягом року</w:t>
            </w:r>
            <w:r w:rsidRPr="006A1B44">
              <w:rPr>
                <w:rFonts w:ascii="Times New Roman" w:eastAsia="Times New Roman" w:hAnsi="Times New Roman" w:cs="Times New Roman"/>
                <w:sz w:val="26"/>
                <w:szCs w:val="26"/>
              </w:rPr>
              <w:t xml:space="preserve"> </w:t>
            </w:r>
          </w:p>
          <w:p w:rsidR="00F538E0" w:rsidRPr="00377A89" w:rsidRDefault="0031451A" w:rsidP="00F538E0">
            <w:pPr>
              <w:jc w:val="center"/>
              <w:rPr>
                <w:sz w:val="26"/>
                <w:szCs w:val="26"/>
              </w:rPr>
            </w:pPr>
            <w:r>
              <w:rPr>
                <w:rFonts w:ascii="Times New Roman" w:eastAsia="Times New Roman" w:hAnsi="Times New Roman" w:cs="Times New Roman"/>
                <w:sz w:val="26"/>
                <w:szCs w:val="26"/>
              </w:rPr>
              <w:t>П</w:t>
            </w:r>
            <w:r w:rsidR="00F538E0" w:rsidRPr="006A1B44">
              <w:rPr>
                <w:rFonts w:ascii="Times New Roman" w:eastAsia="Times New Roman" w:hAnsi="Times New Roman" w:cs="Times New Roman"/>
                <w:sz w:val="26"/>
                <w:szCs w:val="26"/>
              </w:rPr>
              <w:t>ротягом року</w:t>
            </w:r>
          </w:p>
        </w:tc>
        <w:tc>
          <w:tcPr>
            <w:tcW w:w="1985" w:type="dxa"/>
            <w:shd w:val="clear" w:color="auto" w:fill="auto"/>
            <w:tcMar>
              <w:top w:w="15" w:type="dxa"/>
              <w:left w:w="53" w:type="dxa"/>
              <w:bottom w:w="0" w:type="dxa"/>
              <w:right w:w="53" w:type="dxa"/>
            </w:tcMar>
          </w:tcPr>
          <w:p w:rsidR="00F538E0" w:rsidRPr="006A1B44" w:rsidRDefault="00906874"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w:t>
            </w:r>
            <w:r w:rsidR="00F538E0" w:rsidRPr="006A1B44">
              <w:rPr>
                <w:rFonts w:ascii="Times New Roman" w:eastAsia="Times New Roman" w:hAnsi="Times New Roman" w:cs="Times New Roman"/>
                <w:sz w:val="26"/>
                <w:szCs w:val="26"/>
              </w:rPr>
              <w:t xml:space="preserve"> ЗДО,</w:t>
            </w:r>
          </w:p>
          <w:p w:rsidR="00F538E0" w:rsidRPr="006A1B44" w:rsidRDefault="00F538E0"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вихователь -  методист</w:t>
            </w:r>
          </w:p>
          <w:p w:rsidR="00F538E0" w:rsidRPr="006A1B4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вихователь – методист</w:t>
            </w:r>
          </w:p>
          <w:p w:rsidR="00D651B9" w:rsidRDefault="00D651B9"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p w:rsidR="00F538E0" w:rsidRPr="006A1B4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вихователь – методист,</w:t>
            </w:r>
          </w:p>
          <w:p w:rsidR="00F538E0" w:rsidRPr="006A1B44" w:rsidRDefault="00F538E0"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вихователі</w:t>
            </w:r>
          </w:p>
          <w:p w:rsidR="00D651B9" w:rsidRDefault="00D651B9"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p w:rsidR="00F538E0" w:rsidRPr="006A1B4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Керівник ЗДО,</w:t>
            </w:r>
          </w:p>
          <w:p w:rsidR="00F538E0" w:rsidRPr="006A1B44" w:rsidRDefault="00F538E0"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вихователь – методист</w:t>
            </w:r>
          </w:p>
          <w:p w:rsidR="00F538E0" w:rsidRPr="006A1B44" w:rsidRDefault="00F538E0"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p>
          <w:p w:rsidR="00F538E0" w:rsidRPr="006A1B4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вихователь – методист,</w:t>
            </w:r>
          </w:p>
          <w:p w:rsidR="0031451A" w:rsidRDefault="0031451A"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p>
          <w:p w:rsidR="0031451A" w:rsidRDefault="0031451A"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p>
          <w:p w:rsidR="0031451A" w:rsidRDefault="0031451A"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p>
          <w:p w:rsidR="0031451A" w:rsidRDefault="0031451A"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p>
          <w:p w:rsidR="00F538E0" w:rsidRPr="006A1B44" w:rsidRDefault="00F538E0" w:rsidP="00F538E0">
            <w:pPr>
              <w:pBdr>
                <w:top w:val="nil"/>
                <w:left w:val="nil"/>
                <w:bottom w:val="nil"/>
                <w:right w:val="nil"/>
                <w:between w:val="nil"/>
              </w:pBdr>
              <w:spacing w:after="0" w:line="240" w:lineRule="auto"/>
              <w:ind w:left="142"/>
              <w:jc w:val="center"/>
              <w:rPr>
                <w:rFonts w:ascii="Times New Roman" w:eastAsia="Times New Roman" w:hAnsi="Times New Roman" w:cs="Times New Roman"/>
                <w:sz w:val="26"/>
                <w:szCs w:val="26"/>
              </w:rPr>
            </w:pPr>
            <w:r w:rsidRPr="006A1B44">
              <w:rPr>
                <w:rFonts w:ascii="Times New Roman" w:eastAsia="Times New Roman" w:hAnsi="Times New Roman" w:cs="Times New Roman"/>
                <w:sz w:val="26"/>
                <w:szCs w:val="26"/>
              </w:rPr>
              <w:t>педколектив</w:t>
            </w:r>
          </w:p>
          <w:p w:rsidR="00F538E0" w:rsidRDefault="00F538E0" w:rsidP="00F538E0">
            <w:pPr>
              <w:spacing w:line="240" w:lineRule="auto"/>
              <w:ind w:left="566"/>
              <w:jc w:val="center"/>
              <w:rPr>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p w:rsidR="00F538E0" w:rsidRDefault="0031451A"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Pr="006A1B4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p w:rsidR="00F538E0" w:rsidRPr="00377A89" w:rsidRDefault="00F538E0" w:rsidP="00F538E0">
            <w:pPr>
              <w:ind w:left="566"/>
              <w:rPr>
                <w:sz w:val="26"/>
                <w:szCs w:val="26"/>
              </w:rPr>
            </w:pPr>
          </w:p>
        </w:tc>
        <w:tc>
          <w:tcPr>
            <w:tcW w:w="1984" w:type="dxa"/>
            <w:shd w:val="clear" w:color="auto" w:fill="auto"/>
            <w:tcMar>
              <w:top w:w="15" w:type="dxa"/>
              <w:left w:w="53" w:type="dxa"/>
              <w:bottom w:w="0" w:type="dxa"/>
              <w:right w:w="53" w:type="dxa"/>
            </w:tcMar>
          </w:tcPr>
          <w:p w:rsidR="00F538E0" w:rsidRPr="00377A89" w:rsidRDefault="00F538E0" w:rsidP="00F538E0">
            <w:pPr>
              <w:rPr>
                <w:sz w:val="26"/>
                <w:szCs w:val="26"/>
              </w:rPr>
            </w:pPr>
          </w:p>
        </w:tc>
      </w:tr>
      <w:tr w:rsidR="00F538E0" w:rsidTr="004C119D">
        <w:trPr>
          <w:trHeight w:val="390"/>
        </w:trPr>
        <w:tc>
          <w:tcPr>
            <w:tcW w:w="2190" w:type="dxa"/>
            <w:gridSpan w:val="2"/>
            <w:vMerge w:val="restart"/>
            <w:shd w:val="clear" w:color="auto" w:fill="auto"/>
            <w:vAlign w:val="center"/>
          </w:tcPr>
          <w:p w:rsid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color w:val="000000"/>
                <w:sz w:val="20"/>
                <w:szCs w:val="20"/>
              </w:rPr>
            </w:pPr>
            <w:r>
              <w:rPr>
                <w:rFonts w:ascii="Times New Roman" w:eastAsia="Times New Roman" w:hAnsi="Times New Roman" w:cs="Times New Roman"/>
                <w:b/>
              </w:rPr>
              <w:t>3</w:t>
            </w:r>
            <w:r>
              <w:rPr>
                <w:rFonts w:ascii="Times New Roman" w:eastAsia="Times New Roman" w:hAnsi="Times New Roman" w:cs="Times New Roman"/>
                <w:b/>
                <w:color w:val="000000"/>
              </w:rPr>
              <w:t>.</w:t>
            </w:r>
            <w:r>
              <w:rPr>
                <w:rFonts w:ascii="Times New Roman" w:eastAsia="Times New Roman" w:hAnsi="Times New Roman" w:cs="Times New Roman"/>
                <w:b/>
              </w:rPr>
              <w:t>4</w:t>
            </w:r>
            <w:r>
              <w:rPr>
                <w:rFonts w:ascii="Times New Roman" w:eastAsia="Times New Roman" w:hAnsi="Times New Roman" w:cs="Times New Roman"/>
                <w:b/>
                <w:color w:val="000000"/>
              </w:rPr>
              <w:t>.</w:t>
            </w:r>
            <w:r>
              <w:rPr>
                <w:rFonts w:ascii="Times New Roman" w:eastAsia="Times New Roman" w:hAnsi="Times New Roman" w:cs="Times New Roman"/>
                <w:b/>
              </w:rPr>
              <w:t xml:space="preserve"> Підвищення кваліфікації </w:t>
            </w:r>
            <w:r>
              <w:rPr>
                <w:rFonts w:ascii="Times New Roman" w:eastAsia="Times New Roman" w:hAnsi="Times New Roman" w:cs="Times New Roman"/>
                <w:sz w:val="20"/>
                <w:szCs w:val="20"/>
              </w:rPr>
              <w:lastRenderedPageBreak/>
              <w:t>(заходи з атестації, курси, участь у методичних заходах різного рівня)</w:t>
            </w:r>
          </w:p>
        </w:tc>
        <w:tc>
          <w:tcPr>
            <w:tcW w:w="2100" w:type="dxa"/>
            <w:gridSpan w:val="2"/>
            <w:tcBorders>
              <w:bottom w:val="single" w:sz="4" w:space="0" w:color="000000"/>
            </w:tcBorders>
            <w:shd w:val="clear" w:color="auto" w:fill="auto"/>
            <w:tcMar>
              <w:top w:w="15" w:type="dxa"/>
              <w:left w:w="53" w:type="dxa"/>
              <w:bottom w:w="0" w:type="dxa"/>
              <w:right w:w="53" w:type="dxa"/>
            </w:tcMar>
          </w:tcPr>
          <w:p w:rsidR="00F538E0" w:rsidRPr="00377A89" w:rsidRDefault="00F538E0" w:rsidP="00F538E0">
            <w:pPr>
              <w:pBdr>
                <w:top w:val="nil"/>
                <w:left w:val="nil"/>
                <w:bottom w:val="nil"/>
                <w:right w:val="nil"/>
                <w:between w:val="nil"/>
              </w:pBdr>
              <w:spacing w:line="276" w:lineRule="auto"/>
              <w:ind w:right="145"/>
              <w:rPr>
                <w:rFonts w:ascii="Times New Roman" w:eastAsia="Times New Roman" w:hAnsi="Times New Roman" w:cs="Times New Roman"/>
                <w:b/>
                <w:color w:val="000000"/>
                <w:sz w:val="26"/>
                <w:szCs w:val="26"/>
                <w:highlight w:val="yellow"/>
              </w:rPr>
            </w:pPr>
            <w:r w:rsidRPr="009027D3">
              <w:rPr>
                <w:rFonts w:ascii="Times New Roman" w:eastAsia="Times New Roman" w:hAnsi="Times New Roman" w:cs="Times New Roman"/>
                <w:b/>
                <w:color w:val="000000"/>
                <w:sz w:val="26"/>
                <w:szCs w:val="26"/>
                <w:shd w:val="clear" w:color="auto" w:fill="FFFFFF" w:themeFill="background1"/>
              </w:rPr>
              <w:lastRenderedPageBreak/>
              <w:t xml:space="preserve">Курси </w:t>
            </w:r>
          </w:p>
        </w:tc>
        <w:tc>
          <w:tcPr>
            <w:tcW w:w="4710" w:type="dxa"/>
            <w:shd w:val="clear" w:color="auto" w:fill="auto"/>
            <w:tcMar>
              <w:top w:w="15" w:type="dxa"/>
              <w:left w:w="53" w:type="dxa"/>
              <w:bottom w:w="0" w:type="dxa"/>
              <w:right w:w="53" w:type="dxa"/>
            </w:tcMar>
          </w:tcPr>
          <w:p w:rsidR="00F538E0" w:rsidRPr="007B0E0C" w:rsidRDefault="004022A8" w:rsidP="00EA7AED">
            <w:pPr>
              <w:jc w:val="both"/>
              <w:rPr>
                <w:rFonts w:ascii="Times New Roman" w:hAnsi="Times New Roman" w:cs="Times New Roman"/>
                <w:sz w:val="26"/>
                <w:szCs w:val="26"/>
              </w:rPr>
            </w:pPr>
            <w:r>
              <w:rPr>
                <w:rFonts w:ascii="Times New Roman" w:hAnsi="Times New Roman" w:cs="Times New Roman"/>
                <w:sz w:val="26"/>
                <w:szCs w:val="26"/>
              </w:rPr>
              <w:t>Пройти</w:t>
            </w:r>
            <w:r w:rsidR="00F538E0" w:rsidRPr="007B0E0C">
              <w:rPr>
                <w:rFonts w:ascii="Times New Roman" w:hAnsi="Times New Roman" w:cs="Times New Roman"/>
                <w:sz w:val="26"/>
                <w:szCs w:val="26"/>
              </w:rPr>
              <w:t xml:space="preserve"> курси підвищення кваліфікації: </w:t>
            </w:r>
            <w:r w:rsidR="00EA7AED">
              <w:rPr>
                <w:rFonts w:ascii="Times New Roman" w:hAnsi="Times New Roman" w:cs="Times New Roman"/>
                <w:sz w:val="26"/>
                <w:szCs w:val="26"/>
              </w:rPr>
              <w:t>Діденко Т.В.</w:t>
            </w:r>
            <w:r w:rsidR="00D651B9">
              <w:rPr>
                <w:rFonts w:ascii="Times New Roman" w:hAnsi="Times New Roman" w:cs="Times New Roman"/>
                <w:sz w:val="26"/>
                <w:szCs w:val="26"/>
              </w:rPr>
              <w:t>, Кулібаба О.Я., Лугова С.В.</w:t>
            </w:r>
          </w:p>
        </w:tc>
        <w:tc>
          <w:tcPr>
            <w:tcW w:w="1396" w:type="dxa"/>
            <w:shd w:val="clear" w:color="auto" w:fill="auto"/>
            <w:tcMar>
              <w:top w:w="15" w:type="dxa"/>
              <w:left w:w="53" w:type="dxa"/>
              <w:bottom w:w="0" w:type="dxa"/>
              <w:right w:w="53" w:type="dxa"/>
            </w:tcMar>
          </w:tcPr>
          <w:p w:rsidR="00F538E0" w:rsidRPr="00B26049" w:rsidRDefault="0031451A" w:rsidP="0031451A">
            <w:pPr>
              <w:spacing w:after="0"/>
              <w:jc w:val="center"/>
              <w:rPr>
                <w:rFonts w:ascii="Times New Roman" w:hAnsi="Times New Roman" w:cs="Times New Roman"/>
                <w:sz w:val="26"/>
                <w:szCs w:val="26"/>
              </w:rPr>
            </w:pPr>
            <w:r>
              <w:rPr>
                <w:rFonts w:ascii="Times New Roman" w:hAnsi="Times New Roman" w:cs="Times New Roman"/>
                <w:sz w:val="26"/>
                <w:szCs w:val="26"/>
              </w:rPr>
              <w:t>В</w:t>
            </w:r>
            <w:r w:rsidR="00F538E0" w:rsidRPr="00B26049">
              <w:rPr>
                <w:rFonts w:ascii="Times New Roman" w:hAnsi="Times New Roman" w:cs="Times New Roman"/>
                <w:sz w:val="26"/>
                <w:szCs w:val="26"/>
              </w:rPr>
              <w:t>ідповідно графіка</w:t>
            </w:r>
          </w:p>
          <w:p w:rsidR="00F538E0" w:rsidRDefault="00F538E0" w:rsidP="00F538E0">
            <w:pPr>
              <w:spacing w:after="0"/>
              <w:rPr>
                <w:rFonts w:ascii="Times New Roman" w:hAnsi="Times New Roman" w:cs="Times New Roman"/>
                <w:sz w:val="26"/>
                <w:szCs w:val="26"/>
              </w:rPr>
            </w:pPr>
          </w:p>
          <w:p w:rsidR="00F538E0" w:rsidRPr="007B0E0C" w:rsidRDefault="00F538E0" w:rsidP="00F538E0">
            <w:pPr>
              <w:spacing w:after="0" w:line="240" w:lineRule="auto"/>
            </w:pPr>
          </w:p>
        </w:tc>
        <w:tc>
          <w:tcPr>
            <w:tcW w:w="1985" w:type="dxa"/>
            <w:shd w:val="clear" w:color="auto" w:fill="auto"/>
            <w:tcMar>
              <w:top w:w="15" w:type="dxa"/>
              <w:left w:w="53" w:type="dxa"/>
              <w:bottom w:w="0" w:type="dxa"/>
              <w:right w:w="53" w:type="dxa"/>
            </w:tcMar>
          </w:tcPr>
          <w:p w:rsidR="00F538E0" w:rsidRPr="002553AE" w:rsidRDefault="00F538E0" w:rsidP="00F538E0">
            <w:pPr>
              <w:jc w:val="center"/>
              <w:rPr>
                <w:rFonts w:ascii="Times New Roman" w:hAnsi="Times New Roman" w:cs="Times New Roman"/>
                <w:sz w:val="26"/>
                <w:szCs w:val="26"/>
              </w:rPr>
            </w:pPr>
            <w:r w:rsidRPr="00B26049">
              <w:rPr>
                <w:rFonts w:ascii="Times New Roman" w:hAnsi="Times New Roman" w:cs="Times New Roman"/>
                <w:sz w:val="26"/>
                <w:szCs w:val="26"/>
              </w:rPr>
              <w:lastRenderedPageBreak/>
              <w:t>Керівник ЗДО, вихователь-</w:t>
            </w:r>
            <w:r w:rsidRPr="00B26049">
              <w:rPr>
                <w:rFonts w:ascii="Times New Roman" w:hAnsi="Times New Roman" w:cs="Times New Roman"/>
                <w:sz w:val="26"/>
                <w:szCs w:val="26"/>
              </w:rPr>
              <w:lastRenderedPageBreak/>
              <w:t>методист</w:t>
            </w:r>
          </w:p>
        </w:tc>
        <w:tc>
          <w:tcPr>
            <w:tcW w:w="1984" w:type="dxa"/>
            <w:shd w:val="clear" w:color="auto" w:fill="auto"/>
            <w:tcMar>
              <w:top w:w="15" w:type="dxa"/>
              <w:left w:w="53" w:type="dxa"/>
              <w:bottom w:w="0" w:type="dxa"/>
              <w:right w:w="53" w:type="dxa"/>
            </w:tcMar>
          </w:tcPr>
          <w:p w:rsidR="00F538E0" w:rsidRPr="00377A89" w:rsidRDefault="00F538E0" w:rsidP="00F538E0">
            <w:pPr>
              <w:rPr>
                <w:sz w:val="26"/>
                <w:szCs w:val="26"/>
              </w:rPr>
            </w:pPr>
          </w:p>
        </w:tc>
      </w:tr>
      <w:tr w:rsidR="00F538E0" w:rsidTr="004C119D">
        <w:trPr>
          <w:trHeight w:val="390"/>
        </w:trPr>
        <w:tc>
          <w:tcPr>
            <w:tcW w:w="2190" w:type="dxa"/>
            <w:gridSpan w:val="2"/>
            <w:vMerge/>
            <w:shd w:val="clear" w:color="auto" w:fill="auto"/>
            <w:vAlign w:val="center"/>
          </w:tcPr>
          <w:p w:rsid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rPr>
            </w:pPr>
          </w:p>
        </w:tc>
        <w:tc>
          <w:tcPr>
            <w:tcW w:w="2100" w:type="dxa"/>
            <w:gridSpan w:val="2"/>
            <w:tcBorders>
              <w:bottom w:val="single" w:sz="4" w:space="0" w:color="000000"/>
            </w:tcBorders>
            <w:shd w:val="clear" w:color="auto" w:fill="auto"/>
            <w:tcMar>
              <w:top w:w="15" w:type="dxa"/>
              <w:left w:w="53" w:type="dxa"/>
              <w:bottom w:w="0" w:type="dxa"/>
              <w:right w:w="53" w:type="dxa"/>
            </w:tcMar>
          </w:tcPr>
          <w:p w:rsidR="00F538E0" w:rsidRPr="007B0E0C" w:rsidRDefault="00F538E0" w:rsidP="00F538E0">
            <w:pPr>
              <w:pBdr>
                <w:top w:val="nil"/>
                <w:left w:val="nil"/>
                <w:bottom w:val="nil"/>
                <w:right w:val="nil"/>
                <w:between w:val="nil"/>
              </w:pBdr>
              <w:spacing w:line="276" w:lineRule="auto"/>
              <w:ind w:right="145"/>
              <w:rPr>
                <w:rFonts w:ascii="Times New Roman" w:eastAsia="Times New Roman" w:hAnsi="Times New Roman" w:cs="Times New Roman"/>
                <w:b/>
                <w:color w:val="000000"/>
                <w:sz w:val="26"/>
                <w:szCs w:val="26"/>
                <w:highlight w:val="yellow"/>
                <w:shd w:val="clear" w:color="auto" w:fill="FFFFFF" w:themeFill="background1"/>
              </w:rPr>
            </w:pPr>
            <w:r w:rsidRPr="009027D3">
              <w:rPr>
                <w:rFonts w:ascii="Times New Roman" w:eastAsia="Times New Roman" w:hAnsi="Times New Roman" w:cs="Times New Roman"/>
                <w:b/>
                <w:color w:val="000000"/>
                <w:sz w:val="26"/>
                <w:szCs w:val="26"/>
                <w:shd w:val="clear" w:color="auto" w:fill="FFFFFF" w:themeFill="background1"/>
              </w:rPr>
              <w:t xml:space="preserve">Заходи з атестації </w:t>
            </w:r>
          </w:p>
        </w:tc>
        <w:tc>
          <w:tcPr>
            <w:tcW w:w="4710" w:type="dxa"/>
            <w:shd w:val="clear" w:color="auto" w:fill="auto"/>
            <w:tcMar>
              <w:top w:w="15" w:type="dxa"/>
              <w:left w:w="53" w:type="dxa"/>
              <w:bottom w:w="0" w:type="dxa"/>
              <w:right w:w="53" w:type="dxa"/>
            </w:tcMar>
          </w:tcPr>
          <w:p w:rsidR="00F538E0" w:rsidRDefault="00F538E0"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0E0C">
              <w:rPr>
                <w:rFonts w:ascii="Times New Roman" w:hAnsi="Times New Roman" w:cs="Times New Roman"/>
                <w:sz w:val="26"/>
                <w:szCs w:val="26"/>
              </w:rPr>
              <w:t xml:space="preserve">Вивчити систему роботи педагогів, які підлягають атестації. </w:t>
            </w:r>
          </w:p>
          <w:p w:rsidR="00F538E0" w:rsidRDefault="00F538E0"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7B0E0C">
              <w:rPr>
                <w:rFonts w:ascii="Times New Roman" w:hAnsi="Times New Roman" w:cs="Times New Roman"/>
                <w:sz w:val="26"/>
                <w:szCs w:val="26"/>
              </w:rPr>
              <w:t xml:space="preserve">Надання методичної допомоги вихователям, що атестуються </w:t>
            </w:r>
            <w:r w:rsidRPr="007B0E0C">
              <w:rPr>
                <w:rFonts w:ascii="Times New Roman" w:hAnsi="Times New Roman" w:cs="Times New Roman"/>
                <w:sz w:val="26"/>
                <w:szCs w:val="26"/>
              </w:rPr>
              <w:tab/>
            </w:r>
          </w:p>
          <w:p w:rsidR="00F538E0" w:rsidRPr="007B0E0C" w:rsidRDefault="00F538E0" w:rsidP="00F538E0">
            <w:pPr>
              <w:spacing w:after="0" w:line="240" w:lineRule="auto"/>
              <w:jc w:val="both"/>
              <w:rPr>
                <w:rFonts w:ascii="Times New Roman" w:hAnsi="Times New Roman" w:cs="Times New Roman"/>
                <w:sz w:val="26"/>
                <w:szCs w:val="26"/>
              </w:rPr>
            </w:pPr>
          </w:p>
          <w:p w:rsidR="00EA7AED" w:rsidRDefault="0031451A" w:rsidP="00EA7AED">
            <w:pPr>
              <w:rPr>
                <w:rFonts w:ascii="Times New Roman" w:hAnsi="Times New Roman" w:cs="Times New Roman"/>
                <w:sz w:val="26"/>
                <w:szCs w:val="26"/>
              </w:rPr>
            </w:pPr>
            <w:r>
              <w:rPr>
                <w:rFonts w:ascii="Times New Roman" w:hAnsi="Times New Roman" w:cs="Times New Roman"/>
                <w:sz w:val="26"/>
                <w:szCs w:val="26"/>
              </w:rPr>
              <w:t xml:space="preserve">- </w:t>
            </w:r>
            <w:r w:rsidR="00F538E0" w:rsidRPr="007B0E0C">
              <w:rPr>
                <w:rFonts w:ascii="Times New Roman" w:hAnsi="Times New Roman" w:cs="Times New Roman"/>
                <w:sz w:val="26"/>
                <w:szCs w:val="26"/>
              </w:rPr>
              <w:t xml:space="preserve">Атестувати педагогів: </w:t>
            </w:r>
            <w:r w:rsidR="00C67EAA">
              <w:rPr>
                <w:rFonts w:ascii="Times New Roman" w:hAnsi="Times New Roman" w:cs="Times New Roman"/>
                <w:sz w:val="26"/>
                <w:szCs w:val="26"/>
              </w:rPr>
              <w:t xml:space="preserve">                </w:t>
            </w:r>
          </w:p>
          <w:p w:rsidR="00EA7AED" w:rsidRDefault="00EA7AED" w:rsidP="00EA7AED">
            <w:pPr>
              <w:rPr>
                <w:rFonts w:ascii="Times New Roman" w:hAnsi="Times New Roman" w:cs="Times New Roman"/>
                <w:sz w:val="26"/>
                <w:szCs w:val="26"/>
              </w:rPr>
            </w:pPr>
            <w:r>
              <w:rPr>
                <w:rFonts w:ascii="Times New Roman" w:hAnsi="Times New Roman" w:cs="Times New Roman"/>
                <w:sz w:val="26"/>
                <w:szCs w:val="26"/>
              </w:rPr>
              <w:t>Вихователя-методиста Лугову С.В.</w:t>
            </w:r>
          </w:p>
          <w:p w:rsidR="005E1E81" w:rsidRDefault="005E1E81" w:rsidP="00EA7AED">
            <w:pPr>
              <w:rPr>
                <w:rFonts w:ascii="Times New Roman" w:hAnsi="Times New Roman" w:cs="Times New Roman"/>
                <w:sz w:val="26"/>
                <w:szCs w:val="26"/>
              </w:rPr>
            </w:pPr>
          </w:p>
        </w:tc>
        <w:tc>
          <w:tcPr>
            <w:tcW w:w="1396" w:type="dxa"/>
            <w:shd w:val="clear" w:color="auto" w:fill="auto"/>
            <w:tcMar>
              <w:top w:w="15" w:type="dxa"/>
              <w:left w:w="53" w:type="dxa"/>
              <w:bottom w:w="0" w:type="dxa"/>
              <w:right w:w="53" w:type="dxa"/>
            </w:tcMar>
          </w:tcPr>
          <w:p w:rsidR="00F538E0" w:rsidRPr="00B26049" w:rsidRDefault="0031451A"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w:t>
            </w:r>
            <w:r w:rsidR="00F538E0" w:rsidRPr="00B26049">
              <w:rPr>
                <w:rFonts w:ascii="Times New Roman" w:hAnsi="Times New Roman" w:cs="Times New Roman"/>
                <w:sz w:val="26"/>
                <w:szCs w:val="26"/>
              </w:rPr>
              <w:t>ротягом року</w:t>
            </w:r>
          </w:p>
          <w:p w:rsidR="00F538E0" w:rsidRPr="00B26049" w:rsidRDefault="00F538E0" w:rsidP="00F538E0">
            <w:pPr>
              <w:spacing w:after="0" w:line="240" w:lineRule="auto"/>
              <w:jc w:val="center"/>
              <w:rPr>
                <w:rFonts w:ascii="Times New Roman" w:hAnsi="Times New Roman" w:cs="Times New Roman"/>
                <w:sz w:val="26"/>
                <w:szCs w:val="26"/>
              </w:rPr>
            </w:pPr>
          </w:p>
          <w:p w:rsidR="00F538E0" w:rsidRPr="00B26049" w:rsidRDefault="00F538E0" w:rsidP="00F538E0">
            <w:pPr>
              <w:spacing w:after="0" w:line="240" w:lineRule="auto"/>
              <w:jc w:val="center"/>
              <w:rPr>
                <w:rFonts w:ascii="Times New Roman" w:hAnsi="Times New Roman" w:cs="Times New Roman"/>
                <w:sz w:val="26"/>
                <w:szCs w:val="26"/>
              </w:rPr>
            </w:pPr>
          </w:p>
          <w:p w:rsidR="00F538E0" w:rsidRDefault="00F538E0" w:rsidP="00F538E0">
            <w:pPr>
              <w:spacing w:after="0"/>
              <w:jc w:val="center"/>
              <w:rPr>
                <w:rFonts w:ascii="Times New Roman" w:hAnsi="Times New Roman" w:cs="Times New Roman"/>
                <w:sz w:val="26"/>
                <w:szCs w:val="26"/>
              </w:rPr>
            </w:pPr>
          </w:p>
          <w:p w:rsidR="00F538E0" w:rsidRDefault="00F538E0" w:rsidP="00F538E0">
            <w:pPr>
              <w:spacing w:after="0"/>
              <w:jc w:val="center"/>
              <w:rPr>
                <w:rFonts w:ascii="Times New Roman" w:hAnsi="Times New Roman" w:cs="Times New Roman"/>
                <w:sz w:val="26"/>
                <w:szCs w:val="26"/>
              </w:rPr>
            </w:pPr>
            <w:r>
              <w:rPr>
                <w:rFonts w:ascii="Times New Roman" w:hAnsi="Times New Roman" w:cs="Times New Roman"/>
                <w:sz w:val="26"/>
                <w:szCs w:val="26"/>
              </w:rPr>
              <w:t>до 19.03.</w:t>
            </w:r>
            <w:r w:rsidR="0031451A">
              <w:rPr>
                <w:rFonts w:ascii="Times New Roman" w:hAnsi="Times New Roman" w:cs="Times New Roman"/>
                <w:sz w:val="26"/>
                <w:szCs w:val="26"/>
              </w:rPr>
              <w:t>2024</w:t>
            </w:r>
          </w:p>
          <w:p w:rsidR="00F538E0" w:rsidRPr="007B0E0C" w:rsidRDefault="00F538E0" w:rsidP="00F538E0">
            <w:pPr>
              <w:spacing w:after="0"/>
              <w:jc w:val="center"/>
              <w:rPr>
                <w:rFonts w:ascii="Times New Roman" w:hAnsi="Times New Roman" w:cs="Times New Roman"/>
              </w:rPr>
            </w:pPr>
          </w:p>
        </w:tc>
        <w:tc>
          <w:tcPr>
            <w:tcW w:w="1985" w:type="dxa"/>
            <w:shd w:val="clear" w:color="auto" w:fill="auto"/>
            <w:tcMar>
              <w:top w:w="15" w:type="dxa"/>
              <w:left w:w="53" w:type="dxa"/>
              <w:bottom w:w="0" w:type="dxa"/>
              <w:right w:w="53" w:type="dxa"/>
            </w:tcMar>
          </w:tcPr>
          <w:p w:rsidR="0031451A" w:rsidRDefault="00F538E0" w:rsidP="00906874">
            <w:pPr>
              <w:jc w:val="center"/>
              <w:rPr>
                <w:rFonts w:ascii="Times New Roman" w:hAnsi="Times New Roman" w:cs="Times New Roman"/>
                <w:sz w:val="26"/>
                <w:szCs w:val="26"/>
              </w:rPr>
            </w:pPr>
            <w:r w:rsidRPr="007B0E0C">
              <w:rPr>
                <w:rFonts w:ascii="Times New Roman" w:hAnsi="Times New Roman" w:cs="Times New Roman"/>
                <w:sz w:val="26"/>
                <w:szCs w:val="26"/>
              </w:rPr>
              <w:t xml:space="preserve">керівник, вихователь-методист, </w:t>
            </w:r>
          </w:p>
          <w:p w:rsidR="0031451A" w:rsidRDefault="0031451A" w:rsidP="00906874">
            <w:pPr>
              <w:jc w:val="center"/>
              <w:rPr>
                <w:rFonts w:ascii="Times New Roman" w:hAnsi="Times New Roman" w:cs="Times New Roman"/>
                <w:sz w:val="26"/>
                <w:szCs w:val="26"/>
              </w:rPr>
            </w:pPr>
          </w:p>
          <w:p w:rsidR="00F538E0" w:rsidRPr="007B0E0C" w:rsidRDefault="00F538E0" w:rsidP="00906874">
            <w:pPr>
              <w:jc w:val="center"/>
              <w:rPr>
                <w:rFonts w:ascii="Times New Roman" w:hAnsi="Times New Roman" w:cs="Times New Roman"/>
                <w:sz w:val="26"/>
                <w:szCs w:val="26"/>
              </w:rPr>
            </w:pPr>
            <w:r w:rsidRPr="007B0E0C">
              <w:rPr>
                <w:rFonts w:ascii="Times New Roman" w:hAnsi="Times New Roman" w:cs="Times New Roman"/>
                <w:sz w:val="26"/>
                <w:szCs w:val="26"/>
              </w:rPr>
              <w:t>атестаційна комісія</w:t>
            </w:r>
          </w:p>
        </w:tc>
        <w:tc>
          <w:tcPr>
            <w:tcW w:w="1984" w:type="dxa"/>
            <w:shd w:val="clear" w:color="auto" w:fill="auto"/>
            <w:tcMar>
              <w:top w:w="15" w:type="dxa"/>
              <w:left w:w="53" w:type="dxa"/>
              <w:bottom w:w="0" w:type="dxa"/>
              <w:right w:w="53" w:type="dxa"/>
            </w:tcMar>
          </w:tcPr>
          <w:p w:rsidR="00F538E0" w:rsidRPr="00377A89" w:rsidRDefault="00F538E0" w:rsidP="00F538E0">
            <w:pPr>
              <w:rPr>
                <w:sz w:val="26"/>
                <w:szCs w:val="26"/>
              </w:rPr>
            </w:pPr>
          </w:p>
        </w:tc>
      </w:tr>
      <w:tr w:rsidR="00F538E0" w:rsidTr="004C119D">
        <w:trPr>
          <w:trHeight w:val="390"/>
        </w:trPr>
        <w:tc>
          <w:tcPr>
            <w:tcW w:w="2190" w:type="dxa"/>
            <w:gridSpan w:val="2"/>
            <w:vMerge/>
            <w:shd w:val="clear" w:color="auto" w:fill="auto"/>
            <w:vAlign w:val="center"/>
          </w:tcPr>
          <w:p w:rsid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b/>
              </w:rPr>
            </w:pPr>
          </w:p>
        </w:tc>
        <w:tc>
          <w:tcPr>
            <w:tcW w:w="2100" w:type="dxa"/>
            <w:gridSpan w:val="2"/>
            <w:shd w:val="clear" w:color="auto" w:fill="auto"/>
            <w:tcMar>
              <w:top w:w="15" w:type="dxa"/>
              <w:left w:w="53" w:type="dxa"/>
              <w:bottom w:w="0" w:type="dxa"/>
              <w:right w:w="53" w:type="dxa"/>
            </w:tcMar>
          </w:tcPr>
          <w:p w:rsidR="00F538E0" w:rsidRPr="007B0E0C" w:rsidRDefault="00F538E0" w:rsidP="00F538E0">
            <w:pPr>
              <w:pBdr>
                <w:top w:val="nil"/>
                <w:left w:val="nil"/>
                <w:bottom w:val="nil"/>
                <w:right w:val="nil"/>
                <w:between w:val="nil"/>
              </w:pBdr>
              <w:spacing w:line="276" w:lineRule="auto"/>
              <w:ind w:right="145"/>
              <w:rPr>
                <w:rFonts w:ascii="Times New Roman" w:eastAsia="Times New Roman" w:hAnsi="Times New Roman" w:cs="Times New Roman"/>
                <w:b/>
                <w:color w:val="000000"/>
                <w:sz w:val="26"/>
                <w:szCs w:val="26"/>
                <w:highlight w:val="yellow"/>
                <w:shd w:val="clear" w:color="auto" w:fill="FFFFFF" w:themeFill="background1"/>
              </w:rPr>
            </w:pPr>
            <w:r w:rsidRPr="009027D3">
              <w:rPr>
                <w:rFonts w:ascii="Times New Roman" w:eastAsia="Times New Roman" w:hAnsi="Times New Roman" w:cs="Times New Roman"/>
                <w:b/>
                <w:color w:val="000000"/>
                <w:sz w:val="26"/>
                <w:szCs w:val="26"/>
              </w:rPr>
              <w:t>Участь у методичних заходах</w:t>
            </w:r>
            <w:r w:rsidRPr="009027D3">
              <w:rPr>
                <w:rFonts w:ascii="Times New Roman" w:eastAsia="Times New Roman" w:hAnsi="Times New Roman" w:cs="Times New Roman"/>
                <w:b/>
                <w:color w:val="000000"/>
                <w:sz w:val="26"/>
                <w:szCs w:val="26"/>
                <w:shd w:val="clear" w:color="auto" w:fill="FFFFFF" w:themeFill="background1"/>
              </w:rPr>
              <w:t xml:space="preserve"> </w:t>
            </w:r>
          </w:p>
        </w:tc>
        <w:tc>
          <w:tcPr>
            <w:tcW w:w="4710" w:type="dxa"/>
            <w:shd w:val="clear" w:color="auto" w:fill="auto"/>
            <w:tcMar>
              <w:top w:w="15" w:type="dxa"/>
              <w:left w:w="53" w:type="dxa"/>
              <w:bottom w:w="0" w:type="dxa"/>
              <w:right w:w="53" w:type="dxa"/>
            </w:tcMar>
          </w:tcPr>
          <w:p w:rsidR="00F538E0" w:rsidRDefault="00F538E0" w:rsidP="005E1E81">
            <w:pPr>
              <w:spacing w:after="0" w:line="240" w:lineRule="auto"/>
              <w:jc w:val="both"/>
              <w:rPr>
                <w:rFonts w:ascii="Times New Roman" w:hAnsi="Times New Roman" w:cs="Times New Roman"/>
                <w:sz w:val="26"/>
                <w:szCs w:val="26"/>
              </w:rPr>
            </w:pPr>
            <w:r w:rsidRPr="00C11C58">
              <w:rPr>
                <w:rFonts w:ascii="Times New Roman" w:hAnsi="Times New Roman" w:cs="Times New Roman"/>
                <w:sz w:val="26"/>
                <w:szCs w:val="26"/>
              </w:rPr>
              <w:t xml:space="preserve">Вивчати передовий педагогічний досвід </w:t>
            </w:r>
            <w:r>
              <w:rPr>
                <w:rFonts w:ascii="Times New Roman" w:hAnsi="Times New Roman" w:cs="Times New Roman"/>
                <w:sz w:val="26"/>
                <w:szCs w:val="26"/>
              </w:rPr>
              <w:t>закладів дошкільної освіти</w:t>
            </w:r>
            <w:r w:rsidRPr="00C11C58">
              <w:rPr>
                <w:rFonts w:ascii="Times New Roman" w:hAnsi="Times New Roman" w:cs="Times New Roman"/>
                <w:sz w:val="26"/>
                <w:szCs w:val="26"/>
              </w:rPr>
              <w:t xml:space="preserve"> </w:t>
            </w:r>
            <w:r w:rsidR="0031451A">
              <w:rPr>
                <w:rFonts w:ascii="Times New Roman" w:hAnsi="Times New Roman" w:cs="Times New Roman"/>
                <w:sz w:val="26"/>
                <w:szCs w:val="26"/>
              </w:rPr>
              <w:t>У</w:t>
            </w:r>
            <w:r w:rsidRPr="00C11C58">
              <w:rPr>
                <w:rFonts w:ascii="Times New Roman" w:hAnsi="Times New Roman" w:cs="Times New Roman"/>
                <w:sz w:val="26"/>
                <w:szCs w:val="26"/>
              </w:rPr>
              <w:t>країни, області, впроваджувати його в свою роботу</w:t>
            </w:r>
            <w:r w:rsidR="0031451A">
              <w:rPr>
                <w:rFonts w:ascii="Times New Roman" w:hAnsi="Times New Roman" w:cs="Times New Roman"/>
                <w:sz w:val="26"/>
                <w:szCs w:val="26"/>
              </w:rPr>
              <w:t>.</w:t>
            </w:r>
            <w:r w:rsidRPr="00C11C58">
              <w:rPr>
                <w:rFonts w:ascii="Times New Roman" w:hAnsi="Times New Roman" w:cs="Times New Roman"/>
                <w:sz w:val="26"/>
                <w:szCs w:val="26"/>
              </w:rPr>
              <w:tab/>
            </w:r>
            <w:r w:rsidRPr="00C11C58">
              <w:rPr>
                <w:rFonts w:ascii="Times New Roman" w:hAnsi="Times New Roman" w:cs="Times New Roman"/>
                <w:sz w:val="26"/>
                <w:szCs w:val="26"/>
              </w:rPr>
              <w:tab/>
            </w: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hAnsi="Times New Roman" w:cs="Times New Roman"/>
                <w:sz w:val="26"/>
                <w:szCs w:val="26"/>
              </w:rPr>
            </w:pPr>
          </w:p>
          <w:p w:rsidR="00F538E0" w:rsidRPr="007B0E0C" w:rsidRDefault="0031451A" w:rsidP="00F538E0">
            <w:pPr>
              <w:spacing w:after="0" w:line="240" w:lineRule="auto"/>
              <w:jc w:val="center"/>
              <w:rPr>
                <w:rFonts w:ascii="Times New Roman" w:hAnsi="Times New Roman" w:cs="Times New Roman"/>
              </w:rPr>
            </w:pPr>
            <w:r>
              <w:rPr>
                <w:rFonts w:ascii="Times New Roman" w:hAnsi="Times New Roman" w:cs="Times New Roman"/>
                <w:sz w:val="26"/>
                <w:szCs w:val="26"/>
              </w:rPr>
              <w:t>П</w:t>
            </w:r>
            <w:r w:rsidR="00F538E0" w:rsidRPr="00C11C58">
              <w:rPr>
                <w:rFonts w:ascii="Times New Roman" w:hAnsi="Times New Roman" w:cs="Times New Roman"/>
                <w:sz w:val="26"/>
                <w:szCs w:val="26"/>
              </w:rPr>
              <w:t>ротягом року</w:t>
            </w:r>
          </w:p>
        </w:tc>
        <w:tc>
          <w:tcPr>
            <w:tcW w:w="1985" w:type="dxa"/>
            <w:shd w:val="clear" w:color="auto" w:fill="auto"/>
            <w:tcMar>
              <w:top w:w="15" w:type="dxa"/>
              <w:left w:w="53" w:type="dxa"/>
              <w:bottom w:w="0" w:type="dxa"/>
              <w:right w:w="53" w:type="dxa"/>
            </w:tcMar>
          </w:tcPr>
          <w:p w:rsidR="00F538E0" w:rsidRPr="00C11C58" w:rsidRDefault="00F538E0" w:rsidP="00F538E0">
            <w:pPr>
              <w:spacing w:after="0" w:line="240" w:lineRule="auto"/>
              <w:jc w:val="center"/>
              <w:rPr>
                <w:rFonts w:ascii="Times New Roman" w:hAnsi="Times New Roman" w:cs="Times New Roman"/>
                <w:sz w:val="26"/>
                <w:szCs w:val="26"/>
              </w:rPr>
            </w:pPr>
            <w:r w:rsidRPr="00C11C58">
              <w:rPr>
                <w:rFonts w:ascii="Times New Roman" w:hAnsi="Times New Roman" w:cs="Times New Roman"/>
                <w:sz w:val="26"/>
                <w:szCs w:val="26"/>
              </w:rPr>
              <w:t>вихователь – методист,</w:t>
            </w:r>
          </w:p>
          <w:p w:rsidR="00F538E0" w:rsidRPr="007B0E0C" w:rsidRDefault="00F538E0" w:rsidP="00F538E0">
            <w:pPr>
              <w:jc w:val="center"/>
              <w:rPr>
                <w:rFonts w:ascii="Times New Roman" w:hAnsi="Times New Roman" w:cs="Times New Roman"/>
                <w:sz w:val="26"/>
                <w:szCs w:val="26"/>
              </w:rPr>
            </w:pPr>
            <w:r w:rsidRPr="00C11C58">
              <w:rPr>
                <w:rFonts w:ascii="Times New Roman" w:hAnsi="Times New Roman" w:cs="Times New Roman"/>
                <w:sz w:val="26"/>
                <w:szCs w:val="26"/>
              </w:rPr>
              <w:t>вихователі</w:t>
            </w:r>
          </w:p>
        </w:tc>
        <w:tc>
          <w:tcPr>
            <w:tcW w:w="1984" w:type="dxa"/>
            <w:shd w:val="clear" w:color="auto" w:fill="auto"/>
            <w:tcMar>
              <w:top w:w="15" w:type="dxa"/>
              <w:left w:w="53" w:type="dxa"/>
              <w:bottom w:w="0" w:type="dxa"/>
              <w:right w:w="53" w:type="dxa"/>
            </w:tcMar>
          </w:tcPr>
          <w:p w:rsidR="00F538E0" w:rsidRPr="00377A89" w:rsidRDefault="00F538E0" w:rsidP="00F538E0">
            <w:pPr>
              <w:rPr>
                <w:sz w:val="26"/>
                <w:szCs w:val="26"/>
              </w:rPr>
            </w:pPr>
          </w:p>
        </w:tc>
      </w:tr>
      <w:tr w:rsidR="00F538E0" w:rsidTr="004C119D">
        <w:trPr>
          <w:trHeight w:val="660"/>
        </w:trPr>
        <w:tc>
          <w:tcPr>
            <w:tcW w:w="2190" w:type="dxa"/>
            <w:gridSpan w:val="2"/>
            <w:vMerge/>
            <w:shd w:val="clear" w:color="auto" w:fill="auto"/>
            <w:vAlign w:val="center"/>
          </w:tcPr>
          <w:p w:rsidR="00F538E0" w:rsidRDefault="00F538E0" w:rsidP="00F538E0">
            <w:pPr>
              <w:pBdr>
                <w:top w:val="nil"/>
                <w:left w:val="nil"/>
                <w:bottom w:val="nil"/>
                <w:right w:val="nil"/>
                <w:between w:val="nil"/>
              </w:pBdr>
            </w:pPr>
          </w:p>
        </w:tc>
        <w:tc>
          <w:tcPr>
            <w:tcW w:w="2100" w:type="dxa"/>
            <w:gridSpan w:val="2"/>
            <w:shd w:val="clear" w:color="auto" w:fill="auto"/>
            <w:tcMar>
              <w:top w:w="15" w:type="dxa"/>
              <w:left w:w="53" w:type="dxa"/>
              <w:bottom w:w="0" w:type="dxa"/>
              <w:right w:w="53" w:type="dxa"/>
            </w:tcMar>
          </w:tcPr>
          <w:p w:rsidR="00F538E0" w:rsidRPr="00377A89" w:rsidRDefault="00A70053" w:rsidP="00F538E0">
            <w:pPr>
              <w:pBdr>
                <w:top w:val="nil"/>
                <w:left w:val="nil"/>
                <w:bottom w:val="nil"/>
                <w:right w:val="nil"/>
                <w:between w:val="nil"/>
              </w:pBdr>
              <w:spacing w:line="276" w:lineRule="auto"/>
              <w:ind w:right="145"/>
              <w:rPr>
                <w:rFonts w:ascii="Times New Roman" w:eastAsia="Times New Roman" w:hAnsi="Times New Roman" w:cs="Times New Roman"/>
                <w:b/>
                <w:color w:val="000000"/>
                <w:sz w:val="26"/>
                <w:szCs w:val="26"/>
                <w:highlight w:val="yellow"/>
              </w:rPr>
            </w:pPr>
            <w:r>
              <w:rPr>
                <w:rFonts w:ascii="Times New Roman" w:hAnsi="Times New Roman" w:cs="Times New Roman"/>
                <w:b/>
                <w:noProof/>
                <w:sz w:val="26"/>
                <w:szCs w:val="26"/>
                <w:lang w:eastAsia="uk-UA"/>
              </w:rPr>
              <w:t>С</w:t>
            </w:r>
            <w:r w:rsidR="00F538E0" w:rsidRPr="00377A89">
              <w:rPr>
                <w:rFonts w:ascii="Times New Roman" w:hAnsi="Times New Roman" w:cs="Times New Roman"/>
                <w:b/>
                <w:noProof/>
                <w:sz w:val="26"/>
                <w:szCs w:val="26"/>
                <w:lang w:eastAsia="uk-UA"/>
              </w:rPr>
              <w:t>емінар-практикум</w:t>
            </w:r>
          </w:p>
        </w:tc>
        <w:tc>
          <w:tcPr>
            <w:tcW w:w="4710" w:type="dxa"/>
            <w:shd w:val="clear" w:color="auto" w:fill="auto"/>
            <w:tcMar>
              <w:top w:w="15" w:type="dxa"/>
              <w:left w:w="53" w:type="dxa"/>
              <w:bottom w:w="0" w:type="dxa"/>
              <w:right w:w="53" w:type="dxa"/>
            </w:tcMar>
          </w:tcPr>
          <w:p w:rsidR="00F538E0" w:rsidRPr="00377A89" w:rsidRDefault="00F538E0" w:rsidP="00F538E0">
            <w:pPr>
              <w:rPr>
                <w:rFonts w:ascii="Times New Roman" w:hAnsi="Times New Roman" w:cs="Times New Roman"/>
                <w:sz w:val="26"/>
                <w:szCs w:val="26"/>
              </w:rPr>
            </w:pPr>
            <w:r w:rsidRPr="00377A89">
              <w:rPr>
                <w:rFonts w:ascii="Times New Roman" w:hAnsi="Times New Roman" w:cs="Times New Roman"/>
                <w:noProof/>
                <w:sz w:val="26"/>
                <w:szCs w:val="26"/>
                <w:lang w:eastAsia="uk-UA"/>
              </w:rPr>
              <w:t>Психологічне самопочуття педагогів</w:t>
            </w:r>
            <w:r w:rsidR="0031451A">
              <w:rPr>
                <w:rFonts w:ascii="Times New Roman" w:hAnsi="Times New Roman" w:cs="Times New Roman"/>
                <w:noProof/>
                <w:sz w:val="26"/>
                <w:szCs w:val="26"/>
                <w:lang w:eastAsia="uk-UA"/>
              </w:rPr>
              <w:t xml:space="preserve"> в період війни.</w:t>
            </w:r>
          </w:p>
        </w:tc>
        <w:tc>
          <w:tcPr>
            <w:tcW w:w="1396" w:type="dxa"/>
            <w:shd w:val="clear" w:color="auto" w:fill="auto"/>
            <w:tcMar>
              <w:top w:w="15" w:type="dxa"/>
              <w:left w:w="53" w:type="dxa"/>
              <w:bottom w:w="0" w:type="dxa"/>
              <w:right w:w="53" w:type="dxa"/>
            </w:tcMar>
          </w:tcPr>
          <w:p w:rsidR="00F538E0" w:rsidRDefault="00A70053"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09</w:t>
            </w:r>
            <w:r w:rsidR="00F538E0">
              <w:rPr>
                <w:rFonts w:ascii="Times New Roman" w:hAnsi="Times New Roman" w:cs="Times New Roman"/>
                <w:sz w:val="26"/>
                <w:szCs w:val="26"/>
              </w:rPr>
              <w:t>.02.</w:t>
            </w:r>
            <w:r w:rsidR="0031451A">
              <w:rPr>
                <w:rFonts w:ascii="Times New Roman" w:hAnsi="Times New Roman" w:cs="Times New Roman"/>
                <w:sz w:val="26"/>
                <w:szCs w:val="26"/>
              </w:rPr>
              <w:t>2024</w:t>
            </w:r>
          </w:p>
          <w:p w:rsidR="00F538E0" w:rsidRPr="00377A89"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Pr="00377A89" w:rsidRDefault="00D651B9" w:rsidP="0031451A">
            <w:pPr>
              <w:jc w:val="center"/>
              <w:rPr>
                <w:rFonts w:ascii="Times New Roman" w:hAnsi="Times New Roman" w:cs="Times New Roman"/>
                <w:sz w:val="26"/>
                <w:szCs w:val="26"/>
              </w:rPr>
            </w:pPr>
            <w:r>
              <w:rPr>
                <w:rFonts w:ascii="Times New Roman" w:hAnsi="Times New Roman" w:cs="Times New Roman"/>
                <w:sz w:val="26"/>
                <w:szCs w:val="26"/>
              </w:rPr>
              <w:t>Практичний психолог</w:t>
            </w:r>
          </w:p>
        </w:tc>
        <w:tc>
          <w:tcPr>
            <w:tcW w:w="1984" w:type="dxa"/>
            <w:shd w:val="clear" w:color="auto" w:fill="auto"/>
            <w:tcMar>
              <w:top w:w="15" w:type="dxa"/>
              <w:left w:w="53" w:type="dxa"/>
              <w:bottom w:w="0" w:type="dxa"/>
              <w:right w:w="53" w:type="dxa"/>
            </w:tcMar>
          </w:tcPr>
          <w:p w:rsidR="00F538E0" w:rsidRPr="00377A89" w:rsidRDefault="00F538E0" w:rsidP="00F538E0">
            <w:pPr>
              <w:rPr>
                <w:rFonts w:ascii="Times New Roman" w:hAnsi="Times New Roman" w:cs="Times New Roman"/>
                <w:sz w:val="26"/>
                <w:szCs w:val="26"/>
              </w:rPr>
            </w:pPr>
          </w:p>
        </w:tc>
      </w:tr>
      <w:tr w:rsidR="00F538E0" w:rsidTr="004C119D">
        <w:trPr>
          <w:trHeight w:val="340"/>
        </w:trPr>
        <w:tc>
          <w:tcPr>
            <w:tcW w:w="2190" w:type="dxa"/>
            <w:gridSpan w:val="2"/>
            <w:vMerge/>
            <w:shd w:val="clear" w:color="auto" w:fill="auto"/>
            <w:vAlign w:val="center"/>
          </w:tcPr>
          <w:p w:rsidR="00F538E0" w:rsidRDefault="00F538E0" w:rsidP="00F538E0">
            <w:pPr>
              <w:pBdr>
                <w:top w:val="nil"/>
                <w:left w:val="nil"/>
                <w:bottom w:val="nil"/>
                <w:right w:val="nil"/>
                <w:between w:val="nil"/>
              </w:pBdr>
            </w:pPr>
          </w:p>
        </w:tc>
        <w:tc>
          <w:tcPr>
            <w:tcW w:w="2100" w:type="dxa"/>
            <w:gridSpan w:val="2"/>
            <w:shd w:val="clear" w:color="auto" w:fill="auto"/>
            <w:tcMar>
              <w:top w:w="15" w:type="dxa"/>
              <w:left w:w="53" w:type="dxa"/>
              <w:bottom w:w="0" w:type="dxa"/>
              <w:right w:w="53" w:type="dxa"/>
            </w:tcMar>
          </w:tcPr>
          <w:p w:rsidR="00F538E0" w:rsidRPr="006A1B44" w:rsidRDefault="00A70053" w:rsidP="00F538E0">
            <w:pPr>
              <w:pBdr>
                <w:top w:val="nil"/>
                <w:left w:val="nil"/>
                <w:bottom w:val="nil"/>
                <w:right w:val="nil"/>
                <w:between w:val="nil"/>
              </w:pBdr>
              <w:spacing w:line="276" w:lineRule="auto"/>
              <w:ind w:right="145"/>
              <w:rPr>
                <w:rFonts w:ascii="Times New Roman" w:eastAsia="Times New Roman" w:hAnsi="Times New Roman" w:cs="Times New Roman"/>
                <w:b/>
                <w:sz w:val="26"/>
                <w:szCs w:val="26"/>
                <w:highlight w:val="yellow"/>
              </w:rPr>
            </w:pPr>
            <w:r>
              <w:rPr>
                <w:rFonts w:ascii="Times New Roman" w:hAnsi="Times New Roman" w:cs="Times New Roman"/>
                <w:b/>
                <w:sz w:val="26"/>
                <w:szCs w:val="26"/>
              </w:rPr>
              <w:t>П</w:t>
            </w:r>
            <w:r w:rsidR="00F538E0" w:rsidRPr="006A1B44">
              <w:rPr>
                <w:rFonts w:ascii="Times New Roman" w:hAnsi="Times New Roman" w:cs="Times New Roman"/>
                <w:b/>
                <w:sz w:val="26"/>
                <w:szCs w:val="26"/>
              </w:rPr>
              <w:t>рактичне заняття</w:t>
            </w:r>
          </w:p>
        </w:tc>
        <w:tc>
          <w:tcPr>
            <w:tcW w:w="4710" w:type="dxa"/>
            <w:shd w:val="clear" w:color="auto" w:fill="auto"/>
            <w:tcMar>
              <w:top w:w="15" w:type="dxa"/>
              <w:left w:w="53" w:type="dxa"/>
              <w:bottom w:w="0" w:type="dxa"/>
              <w:right w:w="53" w:type="dxa"/>
            </w:tcMar>
          </w:tcPr>
          <w:p w:rsidR="00F538E0" w:rsidRPr="00377A89" w:rsidRDefault="00F538E0" w:rsidP="00F538E0">
            <w:pPr>
              <w:rPr>
                <w:rFonts w:ascii="Times New Roman" w:hAnsi="Times New Roman" w:cs="Times New Roman"/>
                <w:sz w:val="26"/>
                <w:szCs w:val="26"/>
              </w:rPr>
            </w:pPr>
            <w:r w:rsidRPr="00377A89">
              <w:rPr>
                <w:rFonts w:ascii="Times New Roman" w:hAnsi="Times New Roman" w:cs="Times New Roman"/>
                <w:sz w:val="26"/>
                <w:szCs w:val="26"/>
              </w:rPr>
              <w:t>Формування стресостійкості  в  педаг</w:t>
            </w:r>
            <w:r>
              <w:rPr>
                <w:rFonts w:ascii="Times New Roman" w:hAnsi="Times New Roman" w:cs="Times New Roman"/>
                <w:sz w:val="26"/>
                <w:szCs w:val="26"/>
              </w:rPr>
              <w:t>ог</w:t>
            </w:r>
            <w:r w:rsidRPr="00377A89">
              <w:rPr>
                <w:rFonts w:ascii="Times New Roman" w:hAnsi="Times New Roman" w:cs="Times New Roman"/>
                <w:sz w:val="26"/>
                <w:szCs w:val="26"/>
              </w:rPr>
              <w:t>ів</w:t>
            </w:r>
            <w:r w:rsidR="0031451A">
              <w:rPr>
                <w:rFonts w:ascii="Times New Roman" w:hAnsi="Times New Roman" w:cs="Times New Roman"/>
                <w:sz w:val="26"/>
                <w:szCs w:val="26"/>
              </w:rPr>
              <w:t xml:space="preserve"> в період війни. </w:t>
            </w:r>
          </w:p>
        </w:tc>
        <w:tc>
          <w:tcPr>
            <w:tcW w:w="1396" w:type="dxa"/>
            <w:shd w:val="clear" w:color="auto" w:fill="auto"/>
            <w:tcMar>
              <w:top w:w="15" w:type="dxa"/>
              <w:left w:w="53" w:type="dxa"/>
              <w:bottom w:w="0" w:type="dxa"/>
              <w:right w:w="53" w:type="dxa"/>
            </w:tcMar>
          </w:tcPr>
          <w:p w:rsidR="00F538E0" w:rsidRDefault="00A70053"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07</w:t>
            </w:r>
            <w:r w:rsidR="00F538E0">
              <w:rPr>
                <w:rFonts w:ascii="Times New Roman" w:hAnsi="Times New Roman" w:cs="Times New Roman"/>
                <w:sz w:val="26"/>
                <w:szCs w:val="26"/>
              </w:rPr>
              <w:t>.03.</w:t>
            </w:r>
            <w:r w:rsidR="0031451A">
              <w:rPr>
                <w:rFonts w:ascii="Times New Roman" w:hAnsi="Times New Roman" w:cs="Times New Roman"/>
                <w:sz w:val="26"/>
                <w:szCs w:val="26"/>
              </w:rPr>
              <w:t>2024</w:t>
            </w:r>
          </w:p>
          <w:p w:rsidR="00F538E0" w:rsidRPr="00377A89" w:rsidRDefault="00F538E0" w:rsidP="00F538E0">
            <w:pPr>
              <w:spacing w:after="0" w:line="240" w:lineRule="auto"/>
              <w:jc w:val="center"/>
              <w:rPr>
                <w:rFonts w:ascii="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Pr="00377A89" w:rsidRDefault="00D651B9" w:rsidP="0031451A">
            <w:pPr>
              <w:jc w:val="center"/>
              <w:rPr>
                <w:rFonts w:ascii="Times New Roman" w:hAnsi="Times New Roman" w:cs="Times New Roman"/>
                <w:sz w:val="26"/>
                <w:szCs w:val="26"/>
              </w:rPr>
            </w:pPr>
            <w:r>
              <w:rPr>
                <w:rFonts w:ascii="Times New Roman" w:hAnsi="Times New Roman" w:cs="Times New Roman"/>
                <w:sz w:val="26"/>
                <w:szCs w:val="26"/>
              </w:rPr>
              <w:t>Практичний психолог</w:t>
            </w:r>
          </w:p>
        </w:tc>
        <w:tc>
          <w:tcPr>
            <w:tcW w:w="1984" w:type="dxa"/>
            <w:shd w:val="clear" w:color="auto" w:fill="auto"/>
            <w:tcMar>
              <w:top w:w="15" w:type="dxa"/>
              <w:left w:w="53" w:type="dxa"/>
              <w:bottom w:w="0" w:type="dxa"/>
              <w:right w:w="53" w:type="dxa"/>
            </w:tcMar>
          </w:tcPr>
          <w:p w:rsidR="00F538E0" w:rsidRPr="00377A89" w:rsidRDefault="00F538E0" w:rsidP="00F538E0">
            <w:pPr>
              <w:rPr>
                <w:rFonts w:ascii="Times New Roman" w:hAnsi="Times New Roman" w:cs="Times New Roman"/>
                <w:sz w:val="26"/>
                <w:szCs w:val="26"/>
              </w:rPr>
            </w:pPr>
          </w:p>
        </w:tc>
      </w:tr>
      <w:tr w:rsidR="00F538E0" w:rsidTr="004C119D">
        <w:trPr>
          <w:trHeight w:val="1065"/>
        </w:trPr>
        <w:tc>
          <w:tcPr>
            <w:tcW w:w="4290" w:type="dxa"/>
            <w:gridSpan w:val="4"/>
            <w:shd w:val="clear" w:color="auto" w:fill="auto"/>
            <w:tcMar>
              <w:top w:w="15" w:type="dxa"/>
              <w:left w:w="53" w:type="dxa"/>
              <w:bottom w:w="0" w:type="dxa"/>
              <w:right w:w="53" w:type="dxa"/>
            </w:tcMar>
          </w:tcPr>
          <w:p w:rsidR="00F538E0" w:rsidRPr="00F538E0" w:rsidRDefault="00F538E0" w:rsidP="00F538E0">
            <w:pPr>
              <w:pBdr>
                <w:top w:val="nil"/>
                <w:left w:val="nil"/>
                <w:bottom w:val="nil"/>
                <w:right w:val="nil"/>
                <w:between w:val="nil"/>
              </w:pBdr>
              <w:spacing w:line="276" w:lineRule="auto"/>
              <w:ind w:left="142"/>
              <w:rPr>
                <w:rFonts w:ascii="Times New Roman" w:eastAsia="Times New Roman" w:hAnsi="Times New Roman" w:cs="Times New Roman"/>
                <w:color w:val="000000"/>
                <w:sz w:val="26"/>
                <w:szCs w:val="26"/>
              </w:rPr>
            </w:pPr>
            <w:r w:rsidRPr="00F538E0">
              <w:rPr>
                <w:rFonts w:ascii="Times New Roman" w:eastAsia="Times New Roman" w:hAnsi="Times New Roman" w:cs="Times New Roman"/>
                <w:b/>
                <w:sz w:val="26"/>
                <w:szCs w:val="26"/>
              </w:rPr>
              <w:t xml:space="preserve">3.5. </w:t>
            </w:r>
            <w:r w:rsidRPr="00F538E0">
              <w:rPr>
                <w:rFonts w:ascii="Times New Roman" w:eastAsia="Times New Roman" w:hAnsi="Times New Roman" w:cs="Times New Roman"/>
                <w:b/>
                <w:color w:val="000000"/>
                <w:sz w:val="26"/>
                <w:szCs w:val="26"/>
              </w:rPr>
              <w:t xml:space="preserve"> Моніторинг якості освіти </w:t>
            </w:r>
            <w:r w:rsidRPr="00F538E0">
              <w:rPr>
                <w:rFonts w:ascii="Times New Roman" w:eastAsia="Times New Roman" w:hAnsi="Times New Roman" w:cs="Times New Roman"/>
                <w:color w:val="000000"/>
                <w:sz w:val="26"/>
                <w:szCs w:val="26"/>
              </w:rPr>
              <w:t>(розвиток компетентн</w:t>
            </w:r>
            <w:r w:rsidRPr="00F538E0">
              <w:rPr>
                <w:rFonts w:ascii="Times New Roman" w:eastAsia="Times New Roman" w:hAnsi="Times New Roman" w:cs="Times New Roman"/>
                <w:sz w:val="26"/>
                <w:szCs w:val="26"/>
              </w:rPr>
              <w:t>остей</w:t>
            </w:r>
            <w:r w:rsidRPr="00F538E0">
              <w:rPr>
                <w:rFonts w:ascii="Times New Roman" w:eastAsia="Times New Roman" w:hAnsi="Times New Roman" w:cs="Times New Roman"/>
                <w:color w:val="000000"/>
                <w:sz w:val="26"/>
                <w:szCs w:val="26"/>
              </w:rPr>
              <w:t xml:space="preserve"> дітей, професійн</w:t>
            </w:r>
            <w:r w:rsidRPr="00F538E0">
              <w:rPr>
                <w:rFonts w:ascii="Times New Roman" w:eastAsia="Times New Roman" w:hAnsi="Times New Roman" w:cs="Times New Roman"/>
                <w:sz w:val="26"/>
                <w:szCs w:val="26"/>
              </w:rPr>
              <w:t xml:space="preserve">их </w:t>
            </w:r>
            <w:r w:rsidRPr="00F538E0">
              <w:rPr>
                <w:rFonts w:ascii="Times New Roman" w:eastAsia="Times New Roman" w:hAnsi="Times New Roman" w:cs="Times New Roman"/>
                <w:color w:val="000000"/>
                <w:sz w:val="26"/>
                <w:szCs w:val="26"/>
              </w:rPr>
              <w:t>компетентн</w:t>
            </w:r>
            <w:r w:rsidRPr="00F538E0">
              <w:rPr>
                <w:rFonts w:ascii="Times New Roman" w:eastAsia="Times New Roman" w:hAnsi="Times New Roman" w:cs="Times New Roman"/>
                <w:sz w:val="26"/>
                <w:szCs w:val="26"/>
              </w:rPr>
              <w:t xml:space="preserve">остей </w:t>
            </w:r>
            <w:r w:rsidRPr="00F538E0">
              <w:rPr>
                <w:rFonts w:ascii="Times New Roman" w:eastAsia="Times New Roman" w:hAnsi="Times New Roman" w:cs="Times New Roman"/>
                <w:color w:val="000000"/>
                <w:sz w:val="26"/>
                <w:szCs w:val="26"/>
              </w:rPr>
              <w:t>педагогів)</w:t>
            </w:r>
          </w:p>
        </w:tc>
        <w:tc>
          <w:tcPr>
            <w:tcW w:w="4710" w:type="dxa"/>
            <w:shd w:val="clear" w:color="auto" w:fill="auto"/>
            <w:tcMar>
              <w:top w:w="15" w:type="dxa"/>
              <w:left w:w="53" w:type="dxa"/>
              <w:bottom w:w="0" w:type="dxa"/>
              <w:right w:w="53" w:type="dxa"/>
            </w:tcMar>
          </w:tcPr>
          <w:p w:rsidR="00F538E0" w:rsidRPr="000F540E" w:rsidRDefault="00F538E0"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F540E">
              <w:rPr>
                <w:rFonts w:ascii="Times New Roman" w:hAnsi="Times New Roman" w:cs="Times New Roman"/>
                <w:sz w:val="26"/>
                <w:szCs w:val="26"/>
              </w:rPr>
              <w:t>Проведення рейтингової системи оц</w:t>
            </w:r>
            <w:r>
              <w:rPr>
                <w:rFonts w:ascii="Times New Roman" w:hAnsi="Times New Roman" w:cs="Times New Roman"/>
                <w:sz w:val="26"/>
                <w:szCs w:val="26"/>
              </w:rPr>
              <w:t>інювання діяльності педагогів</w:t>
            </w:r>
            <w:r w:rsidR="00A70053">
              <w:rPr>
                <w:rFonts w:ascii="Times New Roman" w:hAnsi="Times New Roman" w:cs="Times New Roman"/>
                <w:sz w:val="26"/>
                <w:szCs w:val="26"/>
              </w:rPr>
              <w:t>.</w:t>
            </w:r>
            <w:r w:rsidR="00A70053">
              <w:rPr>
                <w:rFonts w:ascii="Times New Roman" w:hAnsi="Times New Roman" w:cs="Times New Roman"/>
                <w:sz w:val="26"/>
                <w:szCs w:val="26"/>
              </w:rPr>
              <w:tab/>
            </w:r>
            <w:r w:rsidR="00A70053">
              <w:rPr>
                <w:rFonts w:ascii="Times New Roman" w:hAnsi="Times New Roman" w:cs="Times New Roman"/>
                <w:sz w:val="26"/>
                <w:szCs w:val="26"/>
              </w:rPr>
              <w:tab/>
            </w:r>
          </w:p>
          <w:p w:rsidR="00A70053" w:rsidRDefault="00F538E0"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0F540E">
              <w:rPr>
                <w:rFonts w:ascii="Times New Roman" w:hAnsi="Times New Roman" w:cs="Times New Roman"/>
                <w:sz w:val="26"/>
                <w:szCs w:val="26"/>
              </w:rPr>
              <w:t xml:space="preserve">Проведення моніторингу оцінки якості підготовки </w:t>
            </w:r>
            <w:r>
              <w:rPr>
                <w:rFonts w:ascii="Times New Roman" w:hAnsi="Times New Roman" w:cs="Times New Roman"/>
                <w:sz w:val="26"/>
                <w:szCs w:val="26"/>
              </w:rPr>
              <w:t>груп до нового навчального року</w:t>
            </w:r>
            <w:r w:rsidR="00A70053">
              <w:rPr>
                <w:rFonts w:ascii="Times New Roman" w:hAnsi="Times New Roman" w:cs="Times New Roman"/>
                <w:sz w:val="26"/>
                <w:szCs w:val="26"/>
              </w:rPr>
              <w:t>.</w:t>
            </w:r>
          </w:p>
          <w:p w:rsidR="00F538E0" w:rsidRDefault="00F538E0" w:rsidP="00F538E0">
            <w:pPr>
              <w:spacing w:after="0" w:line="240" w:lineRule="auto"/>
              <w:jc w:val="both"/>
              <w:rPr>
                <w:rFonts w:ascii="Times New Roman" w:hAnsi="Times New Roman" w:cs="Times New Roman"/>
                <w:sz w:val="26"/>
                <w:szCs w:val="26"/>
              </w:rPr>
            </w:pPr>
            <w:r w:rsidRPr="000F540E">
              <w:rPr>
                <w:rFonts w:ascii="Times New Roman" w:hAnsi="Times New Roman" w:cs="Times New Roman"/>
                <w:sz w:val="26"/>
                <w:szCs w:val="26"/>
              </w:rPr>
              <w:tab/>
            </w:r>
          </w:p>
          <w:p w:rsidR="00C67EAA" w:rsidRDefault="00C67EAA" w:rsidP="00F538E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П</w:t>
            </w:r>
            <w:r w:rsidRPr="000F540E">
              <w:rPr>
                <w:rFonts w:ascii="Times New Roman" w:hAnsi="Times New Roman" w:cs="Times New Roman"/>
                <w:sz w:val="26"/>
                <w:szCs w:val="26"/>
              </w:rPr>
              <w:t xml:space="preserve">роведення моніторингу  основних </w:t>
            </w:r>
            <w:r w:rsidRPr="000F540E">
              <w:rPr>
                <w:rFonts w:ascii="Times New Roman" w:hAnsi="Times New Roman" w:cs="Times New Roman"/>
                <w:sz w:val="26"/>
                <w:szCs w:val="26"/>
              </w:rPr>
              <w:lastRenderedPageBreak/>
              <w:t>компетенцій дітей</w:t>
            </w:r>
            <w:r w:rsidR="00A70053">
              <w:rPr>
                <w:rFonts w:ascii="Times New Roman" w:hAnsi="Times New Roman" w:cs="Times New Roman"/>
                <w:sz w:val="26"/>
                <w:szCs w:val="26"/>
              </w:rPr>
              <w:t>.</w:t>
            </w:r>
          </w:p>
          <w:p w:rsidR="00F538E0" w:rsidRDefault="00F538E0" w:rsidP="00F538E0">
            <w:pPr>
              <w:spacing w:after="0" w:line="240" w:lineRule="auto"/>
              <w:jc w:val="both"/>
              <w:rPr>
                <w:rFonts w:ascii="Times New Roman" w:hAnsi="Times New Roman" w:cs="Times New Roman"/>
                <w:sz w:val="26"/>
                <w:szCs w:val="26"/>
              </w:rPr>
            </w:pPr>
          </w:p>
          <w:p w:rsidR="00F538E0" w:rsidRPr="000F540E" w:rsidRDefault="00F538E0" w:rsidP="00F538E0">
            <w:pPr>
              <w:spacing w:after="0" w:line="240" w:lineRule="auto"/>
              <w:jc w:val="both"/>
              <w:rPr>
                <w:rFonts w:ascii="Times New Roman" w:hAnsi="Times New Roman" w:cs="Times New Roman"/>
                <w:sz w:val="26"/>
                <w:szCs w:val="26"/>
              </w:rPr>
            </w:pPr>
            <w:r w:rsidRPr="000F540E">
              <w:rPr>
                <w:rFonts w:ascii="Times New Roman" w:hAnsi="Times New Roman" w:cs="Times New Roman"/>
                <w:sz w:val="26"/>
                <w:szCs w:val="26"/>
              </w:rPr>
              <w:tab/>
            </w:r>
            <w:r w:rsidRPr="000F540E">
              <w:rPr>
                <w:rFonts w:ascii="Times New Roman" w:hAnsi="Times New Roman" w:cs="Times New Roman"/>
                <w:sz w:val="26"/>
                <w:szCs w:val="26"/>
              </w:rPr>
              <w:tab/>
            </w:r>
          </w:p>
        </w:tc>
        <w:tc>
          <w:tcPr>
            <w:tcW w:w="1396" w:type="dxa"/>
            <w:shd w:val="clear" w:color="auto" w:fill="auto"/>
            <w:tcMar>
              <w:top w:w="15" w:type="dxa"/>
              <w:left w:w="53" w:type="dxa"/>
              <w:bottom w:w="0" w:type="dxa"/>
              <w:right w:w="53" w:type="dxa"/>
            </w:tcMar>
          </w:tcPr>
          <w:p w:rsidR="00B97A0A" w:rsidRDefault="00A70053" w:rsidP="00A7005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П</w:t>
            </w:r>
            <w:r w:rsidR="00F538E0" w:rsidRPr="000F540E">
              <w:rPr>
                <w:rFonts w:ascii="Times New Roman" w:hAnsi="Times New Roman" w:cs="Times New Roman"/>
                <w:sz w:val="26"/>
                <w:szCs w:val="26"/>
              </w:rPr>
              <w:t>ротягом року</w:t>
            </w:r>
          </w:p>
          <w:p w:rsidR="00B97A0A" w:rsidRDefault="00B97A0A" w:rsidP="00B97A0A">
            <w:pPr>
              <w:spacing w:after="0" w:line="240" w:lineRule="auto"/>
              <w:jc w:val="center"/>
              <w:rPr>
                <w:rFonts w:ascii="Times New Roman" w:hAnsi="Times New Roman" w:cs="Times New Roman"/>
                <w:sz w:val="26"/>
                <w:szCs w:val="26"/>
              </w:rPr>
            </w:pPr>
          </w:p>
          <w:p w:rsidR="00F538E0" w:rsidRDefault="00D651B9" w:rsidP="00B97A0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w:t>
            </w:r>
            <w:r w:rsidR="00F538E0">
              <w:rPr>
                <w:rFonts w:ascii="Times New Roman" w:hAnsi="Times New Roman" w:cs="Times New Roman"/>
                <w:sz w:val="26"/>
                <w:szCs w:val="26"/>
              </w:rPr>
              <w:t xml:space="preserve">о </w:t>
            </w:r>
            <w:r w:rsidR="00B97A0A">
              <w:rPr>
                <w:rFonts w:ascii="Times New Roman" w:hAnsi="Times New Roman" w:cs="Times New Roman"/>
                <w:sz w:val="26"/>
                <w:szCs w:val="26"/>
              </w:rPr>
              <w:t>15</w:t>
            </w:r>
            <w:r w:rsidR="00F538E0">
              <w:rPr>
                <w:rFonts w:ascii="Times New Roman" w:hAnsi="Times New Roman" w:cs="Times New Roman"/>
                <w:sz w:val="26"/>
                <w:szCs w:val="26"/>
              </w:rPr>
              <w:t>.08.</w:t>
            </w:r>
            <w:r w:rsidR="00A70053">
              <w:rPr>
                <w:rFonts w:ascii="Times New Roman" w:hAnsi="Times New Roman" w:cs="Times New Roman"/>
                <w:sz w:val="26"/>
                <w:szCs w:val="26"/>
              </w:rPr>
              <w:t>2024</w:t>
            </w:r>
          </w:p>
          <w:p w:rsidR="00F538E0" w:rsidRDefault="00F538E0" w:rsidP="00B97A0A">
            <w:pPr>
              <w:spacing w:after="0" w:line="240" w:lineRule="auto"/>
              <w:rPr>
                <w:rFonts w:ascii="Times New Roman" w:hAnsi="Times New Roman" w:cs="Times New Roman"/>
                <w:sz w:val="26"/>
                <w:szCs w:val="26"/>
              </w:rPr>
            </w:pPr>
          </w:p>
          <w:p w:rsidR="00B97A0A" w:rsidRDefault="00B97A0A" w:rsidP="00B97A0A">
            <w:pPr>
              <w:spacing w:after="0" w:line="240" w:lineRule="auto"/>
              <w:rPr>
                <w:rFonts w:ascii="Times New Roman" w:hAnsi="Times New Roman" w:cs="Times New Roman"/>
                <w:sz w:val="26"/>
                <w:szCs w:val="26"/>
              </w:rPr>
            </w:pPr>
          </w:p>
          <w:p w:rsidR="00F538E0" w:rsidRPr="00D651B9" w:rsidRDefault="00A70053" w:rsidP="00D651B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В</w:t>
            </w:r>
            <w:r w:rsidR="00C67EAA" w:rsidRPr="000F540E">
              <w:rPr>
                <w:rFonts w:ascii="Times New Roman" w:hAnsi="Times New Roman" w:cs="Times New Roman"/>
                <w:sz w:val="26"/>
                <w:szCs w:val="26"/>
              </w:rPr>
              <w:t xml:space="preserve">ересень, </w:t>
            </w:r>
            <w:r w:rsidR="00C67EAA" w:rsidRPr="000F540E">
              <w:rPr>
                <w:rFonts w:ascii="Times New Roman" w:hAnsi="Times New Roman" w:cs="Times New Roman"/>
                <w:sz w:val="26"/>
                <w:szCs w:val="26"/>
              </w:rPr>
              <w:lastRenderedPageBreak/>
              <w:t>січень, квітень</w:t>
            </w:r>
            <w:r w:rsidR="00F538E0">
              <w:rPr>
                <w:rFonts w:ascii="Times New Roman" w:hAnsi="Times New Roman" w:cs="Times New Roman"/>
                <w:sz w:val="26"/>
                <w:szCs w:val="26"/>
              </w:rPr>
              <w:t xml:space="preserve"> </w:t>
            </w:r>
          </w:p>
        </w:tc>
        <w:tc>
          <w:tcPr>
            <w:tcW w:w="1985" w:type="dxa"/>
            <w:shd w:val="clear" w:color="auto" w:fill="auto"/>
            <w:tcMar>
              <w:top w:w="15" w:type="dxa"/>
              <w:left w:w="53" w:type="dxa"/>
              <w:bottom w:w="0" w:type="dxa"/>
              <w:right w:w="53" w:type="dxa"/>
            </w:tcMar>
          </w:tcPr>
          <w:p w:rsidR="00F538E0" w:rsidRDefault="00906874"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Керівник</w:t>
            </w:r>
            <w:r w:rsidR="00F538E0" w:rsidRPr="000F540E">
              <w:rPr>
                <w:rFonts w:ascii="Times New Roman" w:hAnsi="Times New Roman" w:cs="Times New Roman"/>
                <w:sz w:val="26"/>
                <w:szCs w:val="26"/>
              </w:rPr>
              <w:t xml:space="preserve">, вихователь-методист, </w:t>
            </w:r>
          </w:p>
          <w:p w:rsidR="00F538E0" w:rsidRDefault="00906874" w:rsidP="00F538E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Керівник</w:t>
            </w:r>
            <w:r w:rsidR="00F538E0" w:rsidRPr="000F540E">
              <w:rPr>
                <w:rFonts w:ascii="Times New Roman" w:hAnsi="Times New Roman" w:cs="Times New Roman"/>
                <w:sz w:val="26"/>
                <w:szCs w:val="26"/>
              </w:rPr>
              <w:t xml:space="preserve">, вихователь-методист </w:t>
            </w:r>
          </w:p>
          <w:p w:rsidR="00D651B9" w:rsidRDefault="00D651B9" w:rsidP="00906874">
            <w:pPr>
              <w:spacing w:after="0" w:line="240" w:lineRule="auto"/>
              <w:jc w:val="center"/>
              <w:rPr>
                <w:rFonts w:ascii="Times New Roman" w:hAnsi="Times New Roman" w:cs="Times New Roman"/>
                <w:sz w:val="26"/>
                <w:szCs w:val="26"/>
              </w:rPr>
            </w:pPr>
          </w:p>
          <w:p w:rsidR="00F538E0" w:rsidRPr="00906874" w:rsidRDefault="00C67EAA" w:rsidP="00906874">
            <w:pPr>
              <w:spacing w:after="0" w:line="240" w:lineRule="auto"/>
              <w:jc w:val="center"/>
              <w:rPr>
                <w:rFonts w:ascii="Times New Roman" w:hAnsi="Times New Roman" w:cs="Times New Roman"/>
                <w:sz w:val="26"/>
                <w:szCs w:val="26"/>
              </w:rPr>
            </w:pPr>
            <w:r w:rsidRPr="000F540E">
              <w:rPr>
                <w:rFonts w:ascii="Times New Roman" w:hAnsi="Times New Roman" w:cs="Times New Roman"/>
                <w:sz w:val="26"/>
                <w:szCs w:val="26"/>
              </w:rPr>
              <w:t>Вихователь-</w:t>
            </w:r>
            <w:r w:rsidRPr="000F540E">
              <w:rPr>
                <w:rFonts w:ascii="Times New Roman" w:hAnsi="Times New Roman" w:cs="Times New Roman"/>
                <w:sz w:val="26"/>
                <w:szCs w:val="26"/>
              </w:rPr>
              <w:lastRenderedPageBreak/>
              <w:t>методист, вихователі</w:t>
            </w:r>
          </w:p>
        </w:tc>
        <w:tc>
          <w:tcPr>
            <w:tcW w:w="1984" w:type="dxa"/>
            <w:shd w:val="clear" w:color="auto" w:fill="auto"/>
            <w:tcMar>
              <w:top w:w="15" w:type="dxa"/>
              <w:left w:w="53" w:type="dxa"/>
              <w:bottom w:w="0" w:type="dxa"/>
              <w:right w:w="53" w:type="dxa"/>
            </w:tcMar>
          </w:tcPr>
          <w:p w:rsidR="00F538E0" w:rsidRDefault="00F538E0" w:rsidP="00F538E0"/>
        </w:tc>
      </w:tr>
      <w:tr w:rsidR="004C119D" w:rsidTr="004C119D">
        <w:trPr>
          <w:trHeight w:val="1254"/>
        </w:trPr>
        <w:tc>
          <w:tcPr>
            <w:tcW w:w="2347" w:type="dxa"/>
            <w:gridSpan w:val="3"/>
            <w:vMerge w:val="restart"/>
            <w:tcBorders>
              <w:right w:val="single" w:sz="4" w:space="0" w:color="auto"/>
            </w:tcBorders>
            <w:shd w:val="clear" w:color="auto" w:fill="auto"/>
            <w:tcMar>
              <w:top w:w="15" w:type="dxa"/>
              <w:left w:w="53" w:type="dxa"/>
              <w:bottom w:w="0" w:type="dxa"/>
              <w:right w:w="53" w:type="dxa"/>
            </w:tcMar>
          </w:tcPr>
          <w:p w:rsidR="004C119D" w:rsidRPr="00F538E0" w:rsidRDefault="004C119D"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3.6. Оволодіння засобами новітніх комп’ютерних технологій </w:t>
            </w:r>
            <w:r w:rsidRPr="00584F3E">
              <w:rPr>
                <w:rFonts w:ascii="Times New Roman" w:eastAsia="Times New Roman" w:hAnsi="Times New Roman" w:cs="Times New Roman"/>
                <w:sz w:val="26"/>
                <w:szCs w:val="26"/>
              </w:rPr>
              <w:t>(використання їх в освітньому процесі ЗДО)</w:t>
            </w:r>
          </w:p>
        </w:tc>
        <w:tc>
          <w:tcPr>
            <w:tcW w:w="1943" w:type="dxa"/>
            <w:tcBorders>
              <w:left w:val="single" w:sz="4" w:space="0" w:color="auto"/>
              <w:bottom w:val="single" w:sz="4" w:space="0" w:color="auto"/>
            </w:tcBorders>
            <w:shd w:val="clear" w:color="auto" w:fill="auto"/>
          </w:tcPr>
          <w:p w:rsidR="004C119D" w:rsidRPr="00F538E0" w:rsidRDefault="004C119D"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Тиждень педагогічної майстерності</w:t>
            </w:r>
          </w:p>
        </w:tc>
        <w:tc>
          <w:tcPr>
            <w:tcW w:w="4710" w:type="dxa"/>
            <w:tcBorders>
              <w:bottom w:val="single" w:sz="4" w:space="0" w:color="auto"/>
            </w:tcBorders>
            <w:shd w:val="clear" w:color="auto" w:fill="auto"/>
            <w:tcMar>
              <w:top w:w="15" w:type="dxa"/>
              <w:left w:w="53" w:type="dxa"/>
              <w:bottom w:w="0" w:type="dxa"/>
              <w:right w:w="53" w:type="dxa"/>
            </w:tcMar>
          </w:tcPr>
          <w:p w:rsidR="004C119D" w:rsidRDefault="004C119D" w:rsidP="00D651B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П</w:t>
            </w:r>
            <w:r w:rsidRPr="00584F3E">
              <w:rPr>
                <w:rFonts w:ascii="Times New Roman" w:hAnsi="Times New Roman" w:cs="Times New Roman"/>
                <w:sz w:val="26"/>
                <w:szCs w:val="26"/>
              </w:rPr>
              <w:t>ре</w:t>
            </w:r>
            <w:r>
              <w:rPr>
                <w:rFonts w:ascii="Times New Roman" w:hAnsi="Times New Roman" w:cs="Times New Roman"/>
                <w:sz w:val="26"/>
                <w:szCs w:val="26"/>
              </w:rPr>
              <w:t xml:space="preserve">зентація </w:t>
            </w:r>
            <w:r w:rsidRPr="00584F3E">
              <w:rPr>
                <w:rFonts w:ascii="Times New Roman" w:hAnsi="Times New Roman" w:cs="Times New Roman"/>
                <w:sz w:val="26"/>
                <w:szCs w:val="26"/>
              </w:rPr>
              <w:t>успішн</w:t>
            </w:r>
            <w:r>
              <w:rPr>
                <w:rFonts w:ascii="Times New Roman" w:hAnsi="Times New Roman" w:cs="Times New Roman"/>
                <w:sz w:val="26"/>
                <w:szCs w:val="26"/>
              </w:rPr>
              <w:t>ого</w:t>
            </w:r>
            <w:r w:rsidRPr="00584F3E">
              <w:rPr>
                <w:rFonts w:ascii="Times New Roman" w:hAnsi="Times New Roman" w:cs="Times New Roman"/>
                <w:sz w:val="26"/>
                <w:szCs w:val="26"/>
              </w:rPr>
              <w:t xml:space="preserve"> досвід</w:t>
            </w:r>
            <w:r>
              <w:rPr>
                <w:rFonts w:ascii="Times New Roman" w:hAnsi="Times New Roman" w:cs="Times New Roman"/>
                <w:sz w:val="26"/>
                <w:szCs w:val="26"/>
              </w:rPr>
              <w:t>у</w:t>
            </w:r>
            <w:r w:rsidRPr="00584F3E">
              <w:rPr>
                <w:rFonts w:ascii="Times New Roman" w:hAnsi="Times New Roman" w:cs="Times New Roman"/>
                <w:sz w:val="26"/>
                <w:szCs w:val="26"/>
              </w:rPr>
              <w:t xml:space="preserve"> упровадження інформаційних технологій в освітній процес</w:t>
            </w:r>
            <w:r>
              <w:rPr>
                <w:rFonts w:ascii="Times New Roman" w:hAnsi="Times New Roman" w:cs="Times New Roman"/>
                <w:sz w:val="26"/>
                <w:szCs w:val="26"/>
              </w:rPr>
              <w:t>.</w:t>
            </w:r>
          </w:p>
          <w:p w:rsidR="004C119D" w:rsidRDefault="004C119D" w:rsidP="00584F3E">
            <w:pPr>
              <w:spacing w:after="0" w:line="240" w:lineRule="auto"/>
              <w:jc w:val="both"/>
              <w:rPr>
                <w:rFonts w:ascii="Times New Roman" w:hAnsi="Times New Roman" w:cs="Times New Roman"/>
                <w:sz w:val="26"/>
                <w:szCs w:val="26"/>
              </w:rPr>
            </w:pPr>
          </w:p>
          <w:p w:rsidR="004C119D" w:rsidRDefault="004C119D" w:rsidP="00584F3E">
            <w:pPr>
              <w:spacing w:after="0" w:line="240" w:lineRule="auto"/>
              <w:jc w:val="both"/>
              <w:rPr>
                <w:rFonts w:ascii="Times New Roman" w:hAnsi="Times New Roman" w:cs="Times New Roman"/>
                <w:sz w:val="26"/>
                <w:szCs w:val="26"/>
              </w:rPr>
            </w:pPr>
          </w:p>
        </w:tc>
        <w:tc>
          <w:tcPr>
            <w:tcW w:w="1396" w:type="dxa"/>
            <w:tcBorders>
              <w:bottom w:val="single" w:sz="4" w:space="0" w:color="auto"/>
            </w:tcBorders>
            <w:shd w:val="clear" w:color="auto" w:fill="auto"/>
            <w:tcMar>
              <w:top w:w="15" w:type="dxa"/>
              <w:left w:w="53" w:type="dxa"/>
              <w:bottom w:w="0" w:type="dxa"/>
              <w:right w:w="53" w:type="dxa"/>
            </w:tcMar>
          </w:tcPr>
          <w:p w:rsidR="004C119D" w:rsidRDefault="004C119D" w:rsidP="00A7005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Жовтень</w:t>
            </w:r>
          </w:p>
          <w:p w:rsidR="004C119D" w:rsidRDefault="004C119D" w:rsidP="00A70053">
            <w:pPr>
              <w:spacing w:after="0" w:line="240" w:lineRule="auto"/>
              <w:jc w:val="center"/>
              <w:rPr>
                <w:rFonts w:ascii="Times New Roman" w:hAnsi="Times New Roman" w:cs="Times New Roman"/>
                <w:sz w:val="26"/>
                <w:szCs w:val="26"/>
              </w:rPr>
            </w:pPr>
          </w:p>
          <w:p w:rsidR="004C119D" w:rsidRDefault="004C119D" w:rsidP="00A70053">
            <w:pPr>
              <w:spacing w:after="0" w:line="240" w:lineRule="auto"/>
              <w:jc w:val="center"/>
              <w:rPr>
                <w:rFonts w:ascii="Times New Roman" w:hAnsi="Times New Roman" w:cs="Times New Roman"/>
                <w:sz w:val="26"/>
                <w:szCs w:val="26"/>
              </w:rPr>
            </w:pPr>
          </w:p>
          <w:p w:rsidR="004C119D" w:rsidRDefault="004C119D" w:rsidP="00A70053">
            <w:pPr>
              <w:spacing w:after="0" w:line="240" w:lineRule="auto"/>
              <w:jc w:val="center"/>
              <w:rPr>
                <w:rFonts w:ascii="Times New Roman" w:hAnsi="Times New Roman" w:cs="Times New Roman"/>
                <w:sz w:val="26"/>
                <w:szCs w:val="26"/>
              </w:rPr>
            </w:pPr>
          </w:p>
          <w:p w:rsidR="004C119D" w:rsidRDefault="004C119D" w:rsidP="00584F3E">
            <w:pPr>
              <w:spacing w:after="0" w:line="240" w:lineRule="auto"/>
              <w:jc w:val="center"/>
              <w:rPr>
                <w:rFonts w:ascii="Times New Roman" w:hAnsi="Times New Roman" w:cs="Times New Roman"/>
                <w:sz w:val="26"/>
                <w:szCs w:val="26"/>
              </w:rPr>
            </w:pPr>
          </w:p>
        </w:tc>
        <w:tc>
          <w:tcPr>
            <w:tcW w:w="1985" w:type="dxa"/>
            <w:tcBorders>
              <w:bottom w:val="single" w:sz="4" w:space="0" w:color="auto"/>
            </w:tcBorders>
            <w:shd w:val="clear" w:color="auto" w:fill="auto"/>
            <w:tcMar>
              <w:top w:w="15" w:type="dxa"/>
              <w:left w:w="53" w:type="dxa"/>
              <w:bottom w:w="0" w:type="dxa"/>
              <w:right w:w="53" w:type="dxa"/>
            </w:tcMar>
          </w:tcPr>
          <w:p w:rsidR="004C119D" w:rsidRDefault="004C119D" w:rsidP="00F538E0">
            <w:pPr>
              <w:spacing w:after="0" w:line="240" w:lineRule="auto"/>
              <w:jc w:val="center"/>
              <w:rPr>
                <w:rFonts w:ascii="Times New Roman" w:hAnsi="Times New Roman" w:cs="Times New Roman"/>
                <w:sz w:val="26"/>
                <w:szCs w:val="26"/>
              </w:rPr>
            </w:pPr>
            <w:r w:rsidRPr="00584F3E">
              <w:rPr>
                <w:rFonts w:ascii="Times New Roman" w:hAnsi="Times New Roman" w:cs="Times New Roman"/>
                <w:sz w:val="26"/>
                <w:szCs w:val="26"/>
              </w:rPr>
              <w:t>Вихователь-методист, вихователі</w:t>
            </w:r>
          </w:p>
          <w:p w:rsidR="004C119D" w:rsidRDefault="004C119D" w:rsidP="00F538E0">
            <w:pPr>
              <w:spacing w:after="0" w:line="240" w:lineRule="auto"/>
              <w:jc w:val="center"/>
              <w:rPr>
                <w:rFonts w:ascii="Times New Roman" w:hAnsi="Times New Roman" w:cs="Times New Roman"/>
                <w:sz w:val="26"/>
                <w:szCs w:val="26"/>
              </w:rPr>
            </w:pPr>
          </w:p>
          <w:p w:rsidR="004C119D" w:rsidRDefault="004C119D" w:rsidP="00584F3E">
            <w:pPr>
              <w:spacing w:after="0" w:line="240" w:lineRule="auto"/>
              <w:jc w:val="center"/>
              <w:rPr>
                <w:rFonts w:ascii="Times New Roman" w:hAnsi="Times New Roman" w:cs="Times New Roman"/>
                <w:sz w:val="26"/>
                <w:szCs w:val="26"/>
              </w:rPr>
            </w:pPr>
          </w:p>
        </w:tc>
        <w:tc>
          <w:tcPr>
            <w:tcW w:w="1984" w:type="dxa"/>
            <w:tcBorders>
              <w:bottom w:val="single" w:sz="4" w:space="0" w:color="auto"/>
            </w:tcBorders>
            <w:shd w:val="clear" w:color="auto" w:fill="auto"/>
            <w:tcMar>
              <w:top w:w="15" w:type="dxa"/>
              <w:left w:w="53" w:type="dxa"/>
              <w:bottom w:w="0" w:type="dxa"/>
              <w:right w:w="53" w:type="dxa"/>
            </w:tcMar>
          </w:tcPr>
          <w:p w:rsidR="004C119D" w:rsidRDefault="004C119D" w:rsidP="00F538E0"/>
        </w:tc>
      </w:tr>
      <w:tr w:rsidR="004C119D" w:rsidTr="004C119D">
        <w:trPr>
          <w:trHeight w:val="853"/>
        </w:trPr>
        <w:tc>
          <w:tcPr>
            <w:tcW w:w="2347" w:type="dxa"/>
            <w:gridSpan w:val="3"/>
            <w:vMerge/>
            <w:tcBorders>
              <w:right w:val="single" w:sz="4" w:space="0" w:color="auto"/>
            </w:tcBorders>
            <w:shd w:val="clear" w:color="auto" w:fill="auto"/>
            <w:tcMar>
              <w:top w:w="15" w:type="dxa"/>
              <w:left w:w="53" w:type="dxa"/>
              <w:bottom w:w="0" w:type="dxa"/>
              <w:right w:w="53" w:type="dxa"/>
            </w:tcMar>
          </w:tcPr>
          <w:p w:rsidR="004C119D" w:rsidRDefault="004C119D"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1943" w:type="dxa"/>
            <w:tcBorders>
              <w:top w:val="single" w:sz="4" w:space="0" w:color="auto"/>
              <w:left w:val="single" w:sz="4" w:space="0" w:color="auto"/>
              <w:bottom w:val="single" w:sz="4" w:space="0" w:color="auto"/>
            </w:tcBorders>
            <w:shd w:val="clear" w:color="auto" w:fill="auto"/>
          </w:tcPr>
          <w:p w:rsidR="004C119D" w:rsidRDefault="004C119D" w:rsidP="00C1263F">
            <w:pPr>
              <w:pBdr>
                <w:top w:val="nil"/>
                <w:left w:val="nil"/>
                <w:bottom w:val="nil"/>
                <w:right w:val="nil"/>
                <w:between w:val="nil"/>
              </w:pBdr>
              <w:spacing w:line="276"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Майстер-класи</w:t>
            </w:r>
          </w:p>
        </w:tc>
        <w:tc>
          <w:tcPr>
            <w:tcW w:w="4710"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C126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Створення інформаційних буклетів для батьків, виготовлених за допомогою програми </w:t>
            </w:r>
            <w:r>
              <w:rPr>
                <w:rFonts w:ascii="Times New Roman" w:hAnsi="Times New Roman" w:cs="Times New Roman"/>
                <w:sz w:val="26"/>
                <w:szCs w:val="26"/>
                <w:lang w:val="en-US"/>
              </w:rPr>
              <w:t>Microsoft</w:t>
            </w:r>
            <w:r w:rsidRPr="00C1263F">
              <w:rPr>
                <w:rFonts w:ascii="Times New Roman" w:hAnsi="Times New Roman" w:cs="Times New Roman"/>
                <w:sz w:val="26"/>
                <w:szCs w:val="26"/>
                <w:lang w:val="ru-RU"/>
              </w:rPr>
              <w:t xml:space="preserve"> </w:t>
            </w:r>
            <w:r>
              <w:rPr>
                <w:rFonts w:ascii="Times New Roman" w:hAnsi="Times New Roman" w:cs="Times New Roman"/>
                <w:sz w:val="26"/>
                <w:szCs w:val="26"/>
                <w:lang w:val="en-US"/>
              </w:rPr>
              <w:t>Office</w:t>
            </w:r>
            <w:r>
              <w:rPr>
                <w:rFonts w:ascii="Times New Roman" w:hAnsi="Times New Roman" w:cs="Times New Roman"/>
                <w:sz w:val="26"/>
                <w:szCs w:val="26"/>
              </w:rPr>
              <w:t xml:space="preserve"> </w:t>
            </w:r>
            <w:r>
              <w:rPr>
                <w:rFonts w:ascii="Times New Roman" w:hAnsi="Times New Roman" w:cs="Times New Roman"/>
                <w:sz w:val="26"/>
                <w:szCs w:val="26"/>
                <w:lang w:val="en-US"/>
              </w:rPr>
              <w:t>Publisher</w:t>
            </w:r>
            <w:r>
              <w:rPr>
                <w:rFonts w:ascii="Times New Roman" w:hAnsi="Times New Roman" w:cs="Times New Roman"/>
                <w:sz w:val="26"/>
                <w:szCs w:val="26"/>
              </w:rPr>
              <w:t>;</w:t>
            </w:r>
          </w:p>
          <w:p w:rsidR="004C119D" w:rsidRDefault="004C119D" w:rsidP="00C1263F">
            <w:pPr>
              <w:spacing w:after="0" w:line="240" w:lineRule="auto"/>
              <w:jc w:val="both"/>
              <w:rPr>
                <w:rFonts w:ascii="Times New Roman" w:hAnsi="Times New Roman" w:cs="Times New Roman"/>
                <w:sz w:val="26"/>
                <w:szCs w:val="26"/>
              </w:rPr>
            </w:pPr>
          </w:p>
          <w:p w:rsidR="004C119D" w:rsidRDefault="004C119D" w:rsidP="00C126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прикладні можливості </w:t>
            </w:r>
            <w:r>
              <w:rPr>
                <w:rFonts w:ascii="Times New Roman" w:hAnsi="Times New Roman" w:cs="Times New Roman"/>
                <w:sz w:val="26"/>
                <w:szCs w:val="26"/>
                <w:lang w:val="en-US"/>
              </w:rPr>
              <w:t>Microsoft</w:t>
            </w:r>
            <w:r w:rsidRPr="00685047">
              <w:rPr>
                <w:rFonts w:ascii="Times New Roman" w:hAnsi="Times New Roman" w:cs="Times New Roman"/>
                <w:sz w:val="26"/>
                <w:szCs w:val="26"/>
              </w:rPr>
              <w:t xml:space="preserve"> </w:t>
            </w:r>
            <w:r>
              <w:rPr>
                <w:rFonts w:ascii="Times New Roman" w:hAnsi="Times New Roman" w:cs="Times New Roman"/>
                <w:sz w:val="26"/>
                <w:szCs w:val="26"/>
                <w:lang w:val="en-US"/>
              </w:rPr>
              <w:t>Excel</w:t>
            </w:r>
            <w:r>
              <w:rPr>
                <w:rFonts w:ascii="Times New Roman" w:hAnsi="Times New Roman" w:cs="Times New Roman"/>
                <w:sz w:val="26"/>
                <w:szCs w:val="26"/>
              </w:rPr>
              <w:t>;</w:t>
            </w:r>
          </w:p>
          <w:p w:rsidR="004C119D" w:rsidRDefault="004C119D" w:rsidP="00C1263F">
            <w:pPr>
              <w:spacing w:after="0" w:line="240" w:lineRule="auto"/>
              <w:jc w:val="both"/>
              <w:rPr>
                <w:rFonts w:ascii="Times New Roman" w:hAnsi="Times New Roman" w:cs="Times New Roman"/>
                <w:sz w:val="26"/>
                <w:szCs w:val="26"/>
              </w:rPr>
            </w:pPr>
          </w:p>
          <w:p w:rsidR="004C119D" w:rsidRPr="004C119D" w:rsidRDefault="004C119D" w:rsidP="00C1263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робота із програмою Microsoft </w:t>
            </w:r>
            <w:r>
              <w:rPr>
                <w:rFonts w:ascii="Times New Roman" w:hAnsi="Times New Roman" w:cs="Times New Roman"/>
                <w:sz w:val="26"/>
                <w:szCs w:val="26"/>
                <w:lang w:val="en-US"/>
              </w:rPr>
              <w:t>Power</w:t>
            </w:r>
            <w:r w:rsidRPr="004C119D">
              <w:rPr>
                <w:rFonts w:ascii="Times New Roman" w:hAnsi="Times New Roman" w:cs="Times New Roman"/>
                <w:sz w:val="26"/>
                <w:szCs w:val="26"/>
              </w:rPr>
              <w:t xml:space="preserve"> </w:t>
            </w:r>
            <w:r>
              <w:rPr>
                <w:rFonts w:ascii="Times New Roman" w:hAnsi="Times New Roman" w:cs="Times New Roman"/>
                <w:sz w:val="26"/>
                <w:szCs w:val="26"/>
                <w:lang w:val="en-US"/>
              </w:rPr>
              <w:t>Point</w:t>
            </w:r>
            <w:r>
              <w:rPr>
                <w:rFonts w:ascii="Times New Roman" w:hAnsi="Times New Roman" w:cs="Times New Roman"/>
                <w:sz w:val="26"/>
                <w:szCs w:val="26"/>
              </w:rPr>
              <w:t>/</w:t>
            </w:r>
          </w:p>
          <w:p w:rsidR="004C119D" w:rsidRPr="00C1263F" w:rsidRDefault="004C119D" w:rsidP="00C1263F">
            <w:pPr>
              <w:spacing w:after="0" w:line="240" w:lineRule="auto"/>
              <w:jc w:val="both"/>
              <w:rPr>
                <w:rFonts w:ascii="Times New Roman" w:hAnsi="Times New Roman" w:cs="Times New Roman"/>
                <w:sz w:val="26"/>
                <w:szCs w:val="26"/>
              </w:rPr>
            </w:pPr>
          </w:p>
        </w:tc>
        <w:tc>
          <w:tcPr>
            <w:tcW w:w="1396"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584F3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Листопад</w:t>
            </w:r>
          </w:p>
          <w:p w:rsidR="004C119D" w:rsidRDefault="004C119D" w:rsidP="00584F3E">
            <w:pPr>
              <w:spacing w:after="0" w:line="240" w:lineRule="auto"/>
              <w:jc w:val="center"/>
              <w:rPr>
                <w:rFonts w:ascii="Times New Roman" w:hAnsi="Times New Roman" w:cs="Times New Roman"/>
                <w:sz w:val="26"/>
                <w:szCs w:val="26"/>
              </w:rPr>
            </w:pPr>
          </w:p>
          <w:p w:rsidR="004C119D" w:rsidRDefault="004C119D" w:rsidP="00584F3E">
            <w:pPr>
              <w:spacing w:after="0" w:line="240" w:lineRule="auto"/>
              <w:jc w:val="center"/>
              <w:rPr>
                <w:rFonts w:ascii="Times New Roman" w:hAnsi="Times New Roman" w:cs="Times New Roman"/>
                <w:sz w:val="26"/>
                <w:szCs w:val="26"/>
              </w:rPr>
            </w:pPr>
          </w:p>
          <w:p w:rsidR="00EA7AED" w:rsidRDefault="00EA7AED" w:rsidP="00584F3E">
            <w:pPr>
              <w:spacing w:after="0" w:line="240" w:lineRule="auto"/>
              <w:jc w:val="center"/>
              <w:rPr>
                <w:rFonts w:ascii="Times New Roman" w:hAnsi="Times New Roman" w:cs="Times New Roman"/>
                <w:sz w:val="26"/>
                <w:szCs w:val="26"/>
              </w:rPr>
            </w:pPr>
          </w:p>
          <w:p w:rsidR="004C119D" w:rsidRDefault="004C119D" w:rsidP="00584F3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Грудень</w:t>
            </w:r>
          </w:p>
          <w:p w:rsidR="004C119D" w:rsidRDefault="004C119D" w:rsidP="00584F3E">
            <w:pPr>
              <w:spacing w:after="0" w:line="240" w:lineRule="auto"/>
              <w:jc w:val="center"/>
              <w:rPr>
                <w:rFonts w:ascii="Times New Roman" w:hAnsi="Times New Roman" w:cs="Times New Roman"/>
                <w:sz w:val="26"/>
                <w:szCs w:val="26"/>
              </w:rPr>
            </w:pPr>
          </w:p>
          <w:p w:rsidR="004C119D" w:rsidRDefault="004C119D" w:rsidP="00584F3E">
            <w:pPr>
              <w:spacing w:after="0" w:line="240" w:lineRule="auto"/>
              <w:jc w:val="center"/>
              <w:rPr>
                <w:rFonts w:ascii="Times New Roman" w:hAnsi="Times New Roman" w:cs="Times New Roman"/>
                <w:sz w:val="26"/>
                <w:szCs w:val="26"/>
              </w:rPr>
            </w:pPr>
          </w:p>
          <w:p w:rsidR="004C119D" w:rsidRPr="004C119D" w:rsidRDefault="004C119D" w:rsidP="00584F3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Січень</w:t>
            </w:r>
          </w:p>
        </w:tc>
        <w:tc>
          <w:tcPr>
            <w:tcW w:w="1985" w:type="dxa"/>
            <w:tcBorders>
              <w:top w:val="single" w:sz="4" w:space="0" w:color="auto"/>
              <w:bottom w:val="single" w:sz="4" w:space="0" w:color="auto"/>
            </w:tcBorders>
            <w:shd w:val="clear" w:color="auto" w:fill="auto"/>
            <w:tcMar>
              <w:top w:w="15" w:type="dxa"/>
              <w:left w:w="53" w:type="dxa"/>
              <w:bottom w:w="0" w:type="dxa"/>
              <w:right w:w="53" w:type="dxa"/>
            </w:tcMar>
          </w:tcPr>
          <w:p w:rsidR="004C119D" w:rsidRPr="004C119D" w:rsidRDefault="004C119D" w:rsidP="004C119D">
            <w:pPr>
              <w:spacing w:after="0" w:line="240" w:lineRule="auto"/>
              <w:jc w:val="center"/>
              <w:rPr>
                <w:rFonts w:ascii="Times New Roman" w:hAnsi="Times New Roman" w:cs="Times New Roman"/>
                <w:sz w:val="26"/>
                <w:szCs w:val="26"/>
              </w:rPr>
            </w:pPr>
            <w:r w:rsidRPr="004C119D">
              <w:rPr>
                <w:rFonts w:ascii="Times New Roman" w:hAnsi="Times New Roman" w:cs="Times New Roman"/>
                <w:sz w:val="26"/>
                <w:szCs w:val="26"/>
              </w:rPr>
              <w:t xml:space="preserve">Керівник, вихователь-методист </w:t>
            </w:r>
          </w:p>
          <w:p w:rsidR="00EA7AED" w:rsidRDefault="00EA7AED" w:rsidP="004C119D">
            <w:pPr>
              <w:spacing w:after="0" w:line="240" w:lineRule="auto"/>
              <w:jc w:val="center"/>
              <w:rPr>
                <w:rFonts w:ascii="Times New Roman" w:hAnsi="Times New Roman" w:cs="Times New Roman"/>
                <w:sz w:val="26"/>
                <w:szCs w:val="26"/>
              </w:rPr>
            </w:pPr>
          </w:p>
          <w:p w:rsidR="004C119D" w:rsidRPr="00584F3E" w:rsidRDefault="004C119D" w:rsidP="004C119D">
            <w:pPr>
              <w:spacing w:after="0" w:line="240" w:lineRule="auto"/>
              <w:jc w:val="center"/>
              <w:rPr>
                <w:rFonts w:ascii="Times New Roman" w:hAnsi="Times New Roman" w:cs="Times New Roman"/>
                <w:sz w:val="26"/>
                <w:szCs w:val="26"/>
              </w:rPr>
            </w:pPr>
            <w:r w:rsidRPr="004C119D">
              <w:rPr>
                <w:rFonts w:ascii="Times New Roman" w:hAnsi="Times New Roman" w:cs="Times New Roman"/>
                <w:sz w:val="26"/>
                <w:szCs w:val="26"/>
              </w:rPr>
              <w:t>Вихователь-методист, вихователі</w:t>
            </w:r>
          </w:p>
        </w:tc>
        <w:tc>
          <w:tcPr>
            <w:tcW w:w="1984"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F538E0"/>
        </w:tc>
      </w:tr>
      <w:tr w:rsidR="004C119D" w:rsidTr="00D651B9">
        <w:trPr>
          <w:trHeight w:val="1937"/>
        </w:trPr>
        <w:tc>
          <w:tcPr>
            <w:tcW w:w="2347" w:type="dxa"/>
            <w:gridSpan w:val="3"/>
            <w:vMerge/>
            <w:tcBorders>
              <w:right w:val="single" w:sz="4" w:space="0" w:color="auto"/>
            </w:tcBorders>
            <w:shd w:val="clear" w:color="auto" w:fill="auto"/>
            <w:tcMar>
              <w:top w:w="15" w:type="dxa"/>
              <w:left w:w="53" w:type="dxa"/>
              <w:bottom w:w="0" w:type="dxa"/>
              <w:right w:w="53" w:type="dxa"/>
            </w:tcMar>
          </w:tcPr>
          <w:p w:rsidR="004C119D" w:rsidRDefault="004C119D"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1943" w:type="dxa"/>
            <w:tcBorders>
              <w:top w:val="single" w:sz="4" w:space="0" w:color="auto"/>
              <w:left w:val="single" w:sz="4" w:space="0" w:color="auto"/>
              <w:bottom w:val="single" w:sz="4" w:space="0" w:color="auto"/>
            </w:tcBorders>
            <w:shd w:val="clear" w:color="auto" w:fill="auto"/>
          </w:tcPr>
          <w:p w:rsidR="004C119D" w:rsidRDefault="004C119D"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p>
          <w:p w:rsidR="004C119D" w:rsidRDefault="004C119D"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Педагогічні майстерні</w:t>
            </w:r>
          </w:p>
        </w:tc>
        <w:tc>
          <w:tcPr>
            <w:tcW w:w="4710"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C1263F">
            <w:pPr>
              <w:spacing w:after="0" w:line="240" w:lineRule="auto"/>
              <w:jc w:val="both"/>
              <w:rPr>
                <w:rFonts w:ascii="Times New Roman" w:hAnsi="Times New Roman" w:cs="Times New Roman"/>
                <w:sz w:val="26"/>
                <w:szCs w:val="26"/>
              </w:rPr>
            </w:pPr>
            <w:r w:rsidRPr="00584F3E">
              <w:rPr>
                <w:rFonts w:ascii="Times New Roman" w:hAnsi="Times New Roman" w:cs="Times New Roman"/>
                <w:sz w:val="26"/>
                <w:szCs w:val="26"/>
              </w:rPr>
              <w:t xml:space="preserve"> </w:t>
            </w:r>
            <w:r>
              <w:rPr>
                <w:rFonts w:ascii="Times New Roman" w:hAnsi="Times New Roman" w:cs="Times New Roman"/>
                <w:sz w:val="26"/>
                <w:szCs w:val="26"/>
              </w:rPr>
              <w:t xml:space="preserve">Організувати </w:t>
            </w:r>
            <w:r w:rsidRPr="00584F3E">
              <w:rPr>
                <w:rFonts w:ascii="Times New Roman" w:hAnsi="Times New Roman" w:cs="Times New Roman"/>
                <w:sz w:val="26"/>
                <w:szCs w:val="26"/>
              </w:rPr>
              <w:t>педагогічні майстерні та наставництво, роботу в парах, де педагоги спілку</w:t>
            </w:r>
            <w:r>
              <w:rPr>
                <w:rFonts w:ascii="Times New Roman" w:hAnsi="Times New Roman" w:cs="Times New Roman"/>
                <w:sz w:val="26"/>
                <w:szCs w:val="26"/>
              </w:rPr>
              <w:t>ва</w:t>
            </w:r>
            <w:r w:rsidRPr="00584F3E">
              <w:rPr>
                <w:rFonts w:ascii="Times New Roman" w:hAnsi="Times New Roman" w:cs="Times New Roman"/>
                <w:sz w:val="26"/>
                <w:szCs w:val="26"/>
              </w:rPr>
              <w:t>т</w:t>
            </w:r>
            <w:r>
              <w:rPr>
                <w:rFonts w:ascii="Times New Roman" w:hAnsi="Times New Roman" w:cs="Times New Roman"/>
                <w:sz w:val="26"/>
                <w:szCs w:val="26"/>
              </w:rPr>
              <w:t xml:space="preserve">имуться та перейматимуть </w:t>
            </w:r>
            <w:r w:rsidRPr="00584F3E">
              <w:rPr>
                <w:rFonts w:ascii="Times New Roman" w:hAnsi="Times New Roman" w:cs="Times New Roman"/>
                <w:sz w:val="26"/>
                <w:szCs w:val="26"/>
              </w:rPr>
              <w:t xml:space="preserve"> досвід тих вихователів, які можуть посприяти в освоєнні т</w:t>
            </w:r>
            <w:r w:rsidR="00D651B9">
              <w:rPr>
                <w:rFonts w:ascii="Times New Roman" w:hAnsi="Times New Roman" w:cs="Times New Roman"/>
                <w:sz w:val="26"/>
                <w:szCs w:val="26"/>
              </w:rPr>
              <w:t>а застосуванні нових технологій</w:t>
            </w:r>
          </w:p>
        </w:tc>
        <w:tc>
          <w:tcPr>
            <w:tcW w:w="1396"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D45D0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Грудень</w:t>
            </w:r>
          </w:p>
          <w:p w:rsidR="004C119D" w:rsidRDefault="004C119D" w:rsidP="00C1263F">
            <w:pPr>
              <w:spacing w:after="0" w:line="240" w:lineRule="auto"/>
              <w:jc w:val="center"/>
              <w:rPr>
                <w:rFonts w:ascii="Times New Roman" w:hAnsi="Times New Roman" w:cs="Times New Roman"/>
                <w:sz w:val="26"/>
                <w:szCs w:val="26"/>
              </w:rPr>
            </w:pPr>
          </w:p>
          <w:p w:rsidR="004C119D" w:rsidRDefault="004C119D" w:rsidP="00C1263F">
            <w:pPr>
              <w:spacing w:after="0" w:line="240" w:lineRule="auto"/>
              <w:jc w:val="center"/>
              <w:rPr>
                <w:rFonts w:ascii="Times New Roman" w:hAnsi="Times New Roman" w:cs="Times New Roman"/>
                <w:sz w:val="26"/>
                <w:szCs w:val="26"/>
              </w:rPr>
            </w:pPr>
          </w:p>
          <w:p w:rsidR="004C119D" w:rsidRDefault="004C119D" w:rsidP="00C1263F">
            <w:pPr>
              <w:spacing w:after="0" w:line="240" w:lineRule="auto"/>
              <w:jc w:val="center"/>
              <w:rPr>
                <w:rFonts w:ascii="Times New Roman" w:hAnsi="Times New Roman" w:cs="Times New Roman"/>
                <w:sz w:val="26"/>
                <w:szCs w:val="26"/>
              </w:rPr>
            </w:pPr>
          </w:p>
          <w:p w:rsidR="004C119D" w:rsidRDefault="004C119D" w:rsidP="00C1263F">
            <w:pPr>
              <w:spacing w:after="0" w:line="240" w:lineRule="auto"/>
              <w:jc w:val="center"/>
              <w:rPr>
                <w:rFonts w:ascii="Times New Roman" w:hAnsi="Times New Roman" w:cs="Times New Roman"/>
                <w:sz w:val="26"/>
                <w:szCs w:val="26"/>
              </w:rPr>
            </w:pPr>
          </w:p>
          <w:p w:rsidR="004C119D" w:rsidRDefault="004C119D" w:rsidP="00C1263F">
            <w:pPr>
              <w:spacing w:after="0" w:line="240" w:lineRule="auto"/>
              <w:jc w:val="center"/>
              <w:rPr>
                <w:rFonts w:ascii="Times New Roman" w:hAnsi="Times New Roman" w:cs="Times New Roman"/>
                <w:sz w:val="26"/>
                <w:szCs w:val="26"/>
              </w:rPr>
            </w:pPr>
          </w:p>
          <w:p w:rsidR="004C119D" w:rsidRDefault="004C119D" w:rsidP="00C1263F">
            <w:pPr>
              <w:spacing w:after="0" w:line="240" w:lineRule="auto"/>
              <w:jc w:val="center"/>
              <w:rPr>
                <w:rFonts w:ascii="Times New Roman" w:hAnsi="Times New Roman" w:cs="Times New Roman"/>
                <w:sz w:val="26"/>
                <w:szCs w:val="26"/>
              </w:rPr>
            </w:pPr>
          </w:p>
          <w:p w:rsidR="004C119D" w:rsidRDefault="004C119D" w:rsidP="00C1263F">
            <w:pPr>
              <w:spacing w:after="0" w:line="240" w:lineRule="auto"/>
              <w:jc w:val="center"/>
              <w:rPr>
                <w:rFonts w:ascii="Times New Roman" w:hAnsi="Times New Roman" w:cs="Times New Roman"/>
                <w:sz w:val="26"/>
                <w:szCs w:val="26"/>
              </w:rPr>
            </w:pPr>
          </w:p>
        </w:tc>
        <w:tc>
          <w:tcPr>
            <w:tcW w:w="1985" w:type="dxa"/>
            <w:tcBorders>
              <w:top w:val="single" w:sz="4" w:space="0" w:color="auto"/>
              <w:bottom w:val="single" w:sz="4" w:space="0" w:color="auto"/>
            </w:tcBorders>
            <w:shd w:val="clear" w:color="auto" w:fill="auto"/>
            <w:tcMar>
              <w:top w:w="15" w:type="dxa"/>
              <w:left w:w="53" w:type="dxa"/>
              <w:bottom w:w="0" w:type="dxa"/>
              <w:right w:w="53" w:type="dxa"/>
            </w:tcMar>
          </w:tcPr>
          <w:p w:rsidR="004C119D" w:rsidRPr="00584F3E" w:rsidRDefault="004C119D" w:rsidP="00D45D0C">
            <w:pPr>
              <w:spacing w:after="0" w:line="240" w:lineRule="auto"/>
              <w:jc w:val="center"/>
              <w:rPr>
                <w:rFonts w:ascii="Times New Roman" w:hAnsi="Times New Roman" w:cs="Times New Roman"/>
                <w:sz w:val="26"/>
                <w:szCs w:val="26"/>
              </w:rPr>
            </w:pPr>
            <w:r w:rsidRPr="00584F3E">
              <w:rPr>
                <w:rFonts w:ascii="Times New Roman" w:hAnsi="Times New Roman" w:cs="Times New Roman"/>
                <w:sz w:val="26"/>
                <w:szCs w:val="26"/>
              </w:rPr>
              <w:t>Керівник, виховател</w:t>
            </w:r>
            <w:r w:rsidR="005E1E81">
              <w:rPr>
                <w:rFonts w:ascii="Times New Roman" w:hAnsi="Times New Roman" w:cs="Times New Roman"/>
                <w:sz w:val="26"/>
                <w:szCs w:val="26"/>
              </w:rPr>
              <w:t>ь-методист,</w:t>
            </w:r>
          </w:p>
          <w:p w:rsidR="004C119D" w:rsidRPr="00584F3E" w:rsidRDefault="004C119D" w:rsidP="00D45D0C">
            <w:pPr>
              <w:spacing w:after="0" w:line="240" w:lineRule="auto"/>
              <w:jc w:val="center"/>
              <w:rPr>
                <w:rFonts w:ascii="Times New Roman" w:hAnsi="Times New Roman" w:cs="Times New Roman"/>
                <w:sz w:val="26"/>
                <w:szCs w:val="26"/>
              </w:rPr>
            </w:pPr>
            <w:r w:rsidRPr="00584F3E">
              <w:rPr>
                <w:rFonts w:ascii="Times New Roman" w:hAnsi="Times New Roman" w:cs="Times New Roman"/>
                <w:sz w:val="26"/>
                <w:szCs w:val="26"/>
              </w:rPr>
              <w:t>вихователі</w:t>
            </w:r>
          </w:p>
        </w:tc>
        <w:tc>
          <w:tcPr>
            <w:tcW w:w="1984"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F538E0"/>
        </w:tc>
      </w:tr>
      <w:tr w:rsidR="004C119D" w:rsidTr="004C119D">
        <w:trPr>
          <w:trHeight w:val="1827"/>
        </w:trPr>
        <w:tc>
          <w:tcPr>
            <w:tcW w:w="2347" w:type="dxa"/>
            <w:gridSpan w:val="3"/>
            <w:vMerge/>
            <w:tcBorders>
              <w:right w:val="single" w:sz="4" w:space="0" w:color="auto"/>
            </w:tcBorders>
            <w:shd w:val="clear" w:color="auto" w:fill="auto"/>
            <w:tcMar>
              <w:top w:w="15" w:type="dxa"/>
              <w:left w:w="53" w:type="dxa"/>
              <w:bottom w:w="0" w:type="dxa"/>
              <w:right w:w="53" w:type="dxa"/>
            </w:tcMar>
          </w:tcPr>
          <w:p w:rsidR="004C119D" w:rsidRDefault="004C119D"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1943" w:type="dxa"/>
            <w:tcBorders>
              <w:top w:val="single" w:sz="4" w:space="0" w:color="auto"/>
              <w:left w:val="single" w:sz="4" w:space="0" w:color="auto"/>
              <w:bottom w:val="single" w:sz="4" w:space="0" w:color="auto"/>
            </w:tcBorders>
            <w:shd w:val="clear" w:color="auto" w:fill="auto"/>
          </w:tcPr>
          <w:p w:rsidR="004C119D" w:rsidRDefault="004C119D"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p>
          <w:p w:rsidR="004C119D" w:rsidRDefault="005E1E81"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Навчальні та тематичні семінар</w:t>
            </w:r>
            <w:r w:rsidR="004C119D">
              <w:rPr>
                <w:rFonts w:ascii="Times New Roman" w:eastAsia="Times New Roman" w:hAnsi="Times New Roman" w:cs="Times New Roman"/>
                <w:b/>
                <w:sz w:val="26"/>
                <w:szCs w:val="26"/>
              </w:rPr>
              <w:t>и</w:t>
            </w:r>
          </w:p>
        </w:tc>
        <w:tc>
          <w:tcPr>
            <w:tcW w:w="4710" w:type="dxa"/>
            <w:tcBorders>
              <w:top w:val="single" w:sz="4" w:space="0" w:color="auto"/>
              <w:bottom w:val="single" w:sz="4" w:space="0" w:color="auto"/>
            </w:tcBorders>
            <w:shd w:val="clear" w:color="auto" w:fill="auto"/>
            <w:tcMar>
              <w:top w:w="15" w:type="dxa"/>
              <w:left w:w="53" w:type="dxa"/>
              <w:bottom w:w="0" w:type="dxa"/>
              <w:right w:w="53" w:type="dxa"/>
            </w:tcMar>
          </w:tcPr>
          <w:p w:rsidR="004C119D" w:rsidRPr="00584F3E" w:rsidRDefault="004C119D" w:rsidP="004C119D">
            <w:pPr>
              <w:spacing w:after="0" w:line="240" w:lineRule="auto"/>
              <w:jc w:val="both"/>
              <w:rPr>
                <w:rFonts w:ascii="Times New Roman" w:hAnsi="Times New Roman" w:cs="Times New Roman"/>
                <w:sz w:val="26"/>
                <w:szCs w:val="26"/>
              </w:rPr>
            </w:pPr>
          </w:p>
          <w:p w:rsidR="004C119D" w:rsidRDefault="004C119D" w:rsidP="004C119D">
            <w:pPr>
              <w:spacing w:after="0" w:line="240" w:lineRule="auto"/>
              <w:jc w:val="both"/>
              <w:rPr>
                <w:rFonts w:ascii="Times New Roman" w:hAnsi="Times New Roman" w:cs="Times New Roman"/>
                <w:sz w:val="26"/>
                <w:szCs w:val="26"/>
              </w:rPr>
            </w:pPr>
          </w:p>
          <w:p w:rsidR="004C119D" w:rsidRDefault="004C119D" w:rsidP="004C119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584F3E">
              <w:rPr>
                <w:rFonts w:ascii="Times New Roman" w:hAnsi="Times New Roman" w:cs="Times New Roman"/>
                <w:sz w:val="26"/>
                <w:szCs w:val="26"/>
              </w:rPr>
              <w:t>«Як створити мультимедійну пр</w:t>
            </w:r>
            <w:r>
              <w:rPr>
                <w:rFonts w:ascii="Times New Roman" w:hAnsi="Times New Roman" w:cs="Times New Roman"/>
                <w:sz w:val="26"/>
                <w:szCs w:val="26"/>
              </w:rPr>
              <w:t>езентацію»;</w:t>
            </w:r>
          </w:p>
          <w:p w:rsidR="004C119D" w:rsidRDefault="004C119D" w:rsidP="00D651B9">
            <w:pPr>
              <w:spacing w:after="0" w:line="240" w:lineRule="auto"/>
              <w:rPr>
                <w:rFonts w:ascii="Times New Roman" w:hAnsi="Times New Roman" w:cs="Times New Roman"/>
                <w:sz w:val="26"/>
                <w:szCs w:val="26"/>
              </w:rPr>
            </w:pPr>
            <w:r w:rsidRPr="00584F3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84F3E">
              <w:rPr>
                <w:rFonts w:ascii="Times New Roman" w:hAnsi="Times New Roman" w:cs="Times New Roman"/>
                <w:sz w:val="26"/>
                <w:szCs w:val="26"/>
              </w:rPr>
              <w:t xml:space="preserve">«Підготовка наочних та дидактичних матеріалів засобами Інтернет». </w:t>
            </w:r>
          </w:p>
          <w:p w:rsidR="004C119D" w:rsidRPr="00584F3E" w:rsidRDefault="004C119D" w:rsidP="004C119D">
            <w:pPr>
              <w:spacing w:after="0" w:line="240" w:lineRule="auto"/>
              <w:jc w:val="both"/>
              <w:rPr>
                <w:rFonts w:ascii="Times New Roman" w:hAnsi="Times New Roman" w:cs="Times New Roman"/>
                <w:sz w:val="26"/>
                <w:szCs w:val="26"/>
              </w:rPr>
            </w:pPr>
          </w:p>
        </w:tc>
        <w:tc>
          <w:tcPr>
            <w:tcW w:w="1396"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Грудень</w:t>
            </w: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лютий</w:t>
            </w: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p>
        </w:tc>
        <w:tc>
          <w:tcPr>
            <w:tcW w:w="1985"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r w:rsidRPr="00584F3E">
              <w:rPr>
                <w:rFonts w:ascii="Times New Roman" w:hAnsi="Times New Roman" w:cs="Times New Roman"/>
                <w:sz w:val="26"/>
                <w:szCs w:val="26"/>
              </w:rPr>
              <w:t>Вихователь-методист</w:t>
            </w: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p>
        </w:tc>
        <w:tc>
          <w:tcPr>
            <w:tcW w:w="1984"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F538E0"/>
        </w:tc>
      </w:tr>
      <w:tr w:rsidR="004C119D" w:rsidTr="004C119D">
        <w:trPr>
          <w:trHeight w:val="2200"/>
        </w:trPr>
        <w:tc>
          <w:tcPr>
            <w:tcW w:w="2347" w:type="dxa"/>
            <w:gridSpan w:val="3"/>
            <w:vMerge/>
            <w:tcBorders>
              <w:right w:val="single" w:sz="4" w:space="0" w:color="auto"/>
            </w:tcBorders>
            <w:shd w:val="clear" w:color="auto" w:fill="auto"/>
            <w:tcMar>
              <w:top w:w="15" w:type="dxa"/>
              <w:left w:w="53" w:type="dxa"/>
              <w:bottom w:w="0" w:type="dxa"/>
              <w:right w:w="53" w:type="dxa"/>
            </w:tcMar>
          </w:tcPr>
          <w:p w:rsidR="004C119D" w:rsidRDefault="004C119D"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1943" w:type="dxa"/>
            <w:tcBorders>
              <w:top w:val="single" w:sz="4" w:space="0" w:color="auto"/>
              <w:left w:val="single" w:sz="4" w:space="0" w:color="auto"/>
              <w:bottom w:val="single" w:sz="4" w:space="0" w:color="auto"/>
            </w:tcBorders>
            <w:shd w:val="clear" w:color="auto" w:fill="auto"/>
          </w:tcPr>
          <w:p w:rsidR="004C119D" w:rsidRDefault="004C119D"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Конкурси</w:t>
            </w:r>
          </w:p>
        </w:tc>
        <w:tc>
          <w:tcPr>
            <w:tcW w:w="4710" w:type="dxa"/>
            <w:tcBorders>
              <w:top w:val="single" w:sz="4" w:space="0" w:color="auto"/>
              <w:bottom w:val="single" w:sz="4" w:space="0" w:color="auto"/>
            </w:tcBorders>
            <w:shd w:val="clear" w:color="auto" w:fill="auto"/>
            <w:tcMar>
              <w:top w:w="15" w:type="dxa"/>
              <w:left w:w="53" w:type="dxa"/>
              <w:bottom w:w="0" w:type="dxa"/>
              <w:right w:w="53" w:type="dxa"/>
            </w:tcMar>
          </w:tcPr>
          <w:p w:rsidR="004C119D" w:rsidRPr="00584F3E" w:rsidRDefault="004C119D" w:rsidP="004C119D">
            <w:pPr>
              <w:spacing w:after="0" w:line="240" w:lineRule="auto"/>
              <w:jc w:val="both"/>
              <w:rPr>
                <w:rFonts w:ascii="Times New Roman" w:hAnsi="Times New Roman" w:cs="Times New Roman"/>
                <w:sz w:val="26"/>
                <w:szCs w:val="26"/>
              </w:rPr>
            </w:pPr>
          </w:p>
          <w:p w:rsidR="004C119D" w:rsidRPr="00584F3E" w:rsidRDefault="004C119D" w:rsidP="004C119D">
            <w:pPr>
              <w:spacing w:after="0" w:line="240" w:lineRule="auto"/>
              <w:jc w:val="both"/>
              <w:rPr>
                <w:rFonts w:ascii="Times New Roman" w:hAnsi="Times New Roman" w:cs="Times New Roman"/>
                <w:sz w:val="26"/>
                <w:szCs w:val="26"/>
              </w:rPr>
            </w:pPr>
            <w:r w:rsidRPr="00584F3E">
              <w:rPr>
                <w:rFonts w:ascii="Times New Roman" w:hAnsi="Times New Roman" w:cs="Times New Roman"/>
                <w:sz w:val="26"/>
                <w:szCs w:val="26"/>
              </w:rPr>
              <w:t>• цифрових презентацій «Моя група»;</w:t>
            </w:r>
          </w:p>
          <w:p w:rsidR="004C119D" w:rsidRPr="00584F3E" w:rsidRDefault="004C119D" w:rsidP="004C119D">
            <w:pPr>
              <w:spacing w:after="0" w:line="240" w:lineRule="auto"/>
              <w:jc w:val="both"/>
              <w:rPr>
                <w:rFonts w:ascii="Times New Roman" w:hAnsi="Times New Roman" w:cs="Times New Roman"/>
                <w:sz w:val="26"/>
                <w:szCs w:val="26"/>
              </w:rPr>
            </w:pPr>
          </w:p>
          <w:p w:rsidR="004C119D" w:rsidRPr="00584F3E" w:rsidRDefault="004C119D" w:rsidP="004C119D">
            <w:pPr>
              <w:spacing w:after="0" w:line="240" w:lineRule="auto"/>
              <w:jc w:val="both"/>
              <w:rPr>
                <w:rFonts w:ascii="Times New Roman" w:hAnsi="Times New Roman" w:cs="Times New Roman"/>
                <w:sz w:val="26"/>
                <w:szCs w:val="26"/>
              </w:rPr>
            </w:pPr>
            <w:r w:rsidRPr="00584F3E">
              <w:rPr>
                <w:rFonts w:ascii="Times New Roman" w:hAnsi="Times New Roman" w:cs="Times New Roman"/>
                <w:sz w:val="26"/>
                <w:szCs w:val="26"/>
              </w:rPr>
              <w:t>• електронних методичних матеріалів і</w:t>
            </w:r>
            <w:r>
              <w:rPr>
                <w:rFonts w:ascii="Times New Roman" w:hAnsi="Times New Roman" w:cs="Times New Roman"/>
                <w:sz w:val="26"/>
                <w:szCs w:val="26"/>
              </w:rPr>
              <w:t xml:space="preserve"> презентацій до занять.</w:t>
            </w:r>
          </w:p>
        </w:tc>
        <w:tc>
          <w:tcPr>
            <w:tcW w:w="1396"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Жовтень</w:t>
            </w:r>
          </w:p>
          <w:p w:rsidR="004C119D" w:rsidRDefault="004C119D" w:rsidP="004C119D">
            <w:pPr>
              <w:spacing w:after="0" w:line="240" w:lineRule="auto"/>
              <w:jc w:val="center"/>
              <w:rPr>
                <w:rFonts w:ascii="Times New Roman" w:hAnsi="Times New Roman" w:cs="Times New Roman"/>
                <w:sz w:val="26"/>
                <w:szCs w:val="26"/>
              </w:rPr>
            </w:pPr>
          </w:p>
          <w:p w:rsidR="004C119D" w:rsidRDefault="004C119D"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травень</w:t>
            </w:r>
          </w:p>
        </w:tc>
        <w:tc>
          <w:tcPr>
            <w:tcW w:w="1985"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Pr>
              <w:spacing w:after="0" w:line="240" w:lineRule="auto"/>
              <w:rPr>
                <w:rFonts w:ascii="Times New Roman" w:hAnsi="Times New Roman" w:cs="Times New Roman"/>
                <w:sz w:val="26"/>
                <w:szCs w:val="26"/>
              </w:rPr>
            </w:pPr>
          </w:p>
          <w:p w:rsidR="004C119D" w:rsidRPr="00584F3E" w:rsidRDefault="004C119D" w:rsidP="004C119D">
            <w:pPr>
              <w:spacing w:after="0" w:line="240" w:lineRule="auto"/>
              <w:jc w:val="center"/>
              <w:rPr>
                <w:rFonts w:ascii="Times New Roman" w:hAnsi="Times New Roman" w:cs="Times New Roman"/>
                <w:sz w:val="26"/>
                <w:szCs w:val="26"/>
              </w:rPr>
            </w:pPr>
            <w:r w:rsidRPr="00584F3E">
              <w:rPr>
                <w:rFonts w:ascii="Times New Roman" w:hAnsi="Times New Roman" w:cs="Times New Roman"/>
                <w:sz w:val="26"/>
                <w:szCs w:val="26"/>
              </w:rPr>
              <w:t xml:space="preserve">Керівник, вихователь-методист </w:t>
            </w:r>
          </w:p>
          <w:p w:rsidR="004C119D" w:rsidRDefault="004C119D" w:rsidP="004C119D">
            <w:pPr>
              <w:spacing w:after="0" w:line="240" w:lineRule="auto"/>
              <w:jc w:val="center"/>
              <w:rPr>
                <w:rFonts w:ascii="Times New Roman" w:hAnsi="Times New Roman" w:cs="Times New Roman"/>
                <w:sz w:val="26"/>
                <w:szCs w:val="26"/>
              </w:rPr>
            </w:pPr>
            <w:r w:rsidRPr="00584F3E">
              <w:rPr>
                <w:rFonts w:ascii="Times New Roman" w:hAnsi="Times New Roman" w:cs="Times New Roman"/>
                <w:sz w:val="26"/>
                <w:szCs w:val="26"/>
              </w:rPr>
              <w:t>Вихователь-методист, вихователі</w:t>
            </w:r>
          </w:p>
        </w:tc>
        <w:tc>
          <w:tcPr>
            <w:tcW w:w="1984"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F538E0"/>
          <w:p w:rsidR="004C119D" w:rsidRDefault="004C119D" w:rsidP="00F538E0"/>
          <w:p w:rsidR="004C119D" w:rsidRDefault="004C119D" w:rsidP="00F538E0"/>
          <w:p w:rsidR="004C119D" w:rsidRDefault="004C119D" w:rsidP="00F538E0"/>
          <w:p w:rsidR="004C119D" w:rsidRDefault="004C119D" w:rsidP="00F538E0"/>
        </w:tc>
      </w:tr>
      <w:tr w:rsidR="004C119D" w:rsidTr="00635427">
        <w:trPr>
          <w:trHeight w:val="2341"/>
        </w:trPr>
        <w:tc>
          <w:tcPr>
            <w:tcW w:w="2347" w:type="dxa"/>
            <w:gridSpan w:val="3"/>
            <w:vMerge/>
            <w:tcBorders>
              <w:right w:val="single" w:sz="4" w:space="0" w:color="auto"/>
            </w:tcBorders>
            <w:shd w:val="clear" w:color="auto" w:fill="auto"/>
            <w:tcMar>
              <w:top w:w="15" w:type="dxa"/>
              <w:left w:w="53" w:type="dxa"/>
              <w:bottom w:w="0" w:type="dxa"/>
              <w:right w:w="53" w:type="dxa"/>
            </w:tcMar>
          </w:tcPr>
          <w:p w:rsidR="004C119D" w:rsidRDefault="004C119D" w:rsidP="00F538E0">
            <w:pPr>
              <w:pBdr>
                <w:top w:val="nil"/>
                <w:left w:val="nil"/>
                <w:bottom w:val="nil"/>
                <w:right w:val="nil"/>
                <w:between w:val="nil"/>
              </w:pBdr>
              <w:spacing w:line="276" w:lineRule="auto"/>
              <w:ind w:left="142"/>
              <w:rPr>
                <w:rFonts w:ascii="Times New Roman" w:eastAsia="Times New Roman" w:hAnsi="Times New Roman" w:cs="Times New Roman"/>
                <w:b/>
                <w:sz w:val="26"/>
                <w:szCs w:val="26"/>
              </w:rPr>
            </w:pPr>
          </w:p>
        </w:tc>
        <w:tc>
          <w:tcPr>
            <w:tcW w:w="1943" w:type="dxa"/>
            <w:tcBorders>
              <w:top w:val="single" w:sz="4" w:space="0" w:color="auto"/>
              <w:left w:val="single" w:sz="4" w:space="0" w:color="auto"/>
              <w:bottom w:val="single" w:sz="4" w:space="0" w:color="auto"/>
            </w:tcBorders>
            <w:shd w:val="clear" w:color="auto" w:fill="auto"/>
          </w:tcPr>
          <w:p w:rsidR="004C119D" w:rsidRDefault="004C119D" w:rsidP="00C1263F">
            <w:pPr>
              <w:pBdr>
                <w:top w:val="nil"/>
                <w:left w:val="nil"/>
                <w:bottom w:val="nil"/>
                <w:right w:val="nil"/>
                <w:between w:val="nil"/>
              </w:pBdr>
              <w:spacing w:line="276" w:lineRule="auto"/>
              <w:ind w:left="14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Презентації </w:t>
            </w:r>
          </w:p>
        </w:tc>
        <w:tc>
          <w:tcPr>
            <w:tcW w:w="4710" w:type="dxa"/>
            <w:tcBorders>
              <w:top w:val="single" w:sz="4" w:space="0" w:color="auto"/>
              <w:bottom w:val="single" w:sz="4" w:space="0" w:color="auto"/>
            </w:tcBorders>
            <w:shd w:val="clear" w:color="auto" w:fill="auto"/>
            <w:tcMar>
              <w:top w:w="15" w:type="dxa"/>
              <w:left w:w="53" w:type="dxa"/>
              <w:bottom w:w="0" w:type="dxa"/>
              <w:right w:w="53" w:type="dxa"/>
            </w:tcMar>
          </w:tcPr>
          <w:p w:rsidR="004C119D" w:rsidRPr="004C119D" w:rsidRDefault="004C119D" w:rsidP="004C119D">
            <w:pPr>
              <w:spacing w:after="0" w:line="240" w:lineRule="auto"/>
              <w:jc w:val="both"/>
              <w:rPr>
                <w:rFonts w:ascii="Times New Roman" w:hAnsi="Times New Roman" w:cs="Times New Roman"/>
                <w:sz w:val="26"/>
                <w:szCs w:val="26"/>
              </w:rPr>
            </w:pPr>
            <w:r w:rsidRPr="004C119D">
              <w:rPr>
                <w:rFonts w:ascii="Times New Roman" w:hAnsi="Times New Roman" w:cs="Times New Roman"/>
                <w:sz w:val="26"/>
                <w:szCs w:val="26"/>
              </w:rPr>
              <w:t>• інформаційних буклетів для батьків;</w:t>
            </w:r>
          </w:p>
          <w:p w:rsidR="004C119D" w:rsidRPr="004C119D" w:rsidRDefault="004C119D" w:rsidP="004C119D">
            <w:pPr>
              <w:spacing w:after="0" w:line="240" w:lineRule="auto"/>
              <w:jc w:val="both"/>
              <w:rPr>
                <w:rFonts w:ascii="Times New Roman" w:hAnsi="Times New Roman" w:cs="Times New Roman"/>
                <w:sz w:val="26"/>
                <w:szCs w:val="26"/>
              </w:rPr>
            </w:pPr>
          </w:p>
          <w:p w:rsidR="004C119D" w:rsidRDefault="004C119D" w:rsidP="004C119D">
            <w:pPr>
              <w:spacing w:after="0" w:line="240" w:lineRule="auto"/>
              <w:jc w:val="both"/>
              <w:rPr>
                <w:rFonts w:ascii="Times New Roman" w:hAnsi="Times New Roman" w:cs="Times New Roman"/>
                <w:sz w:val="26"/>
                <w:szCs w:val="26"/>
              </w:rPr>
            </w:pPr>
            <w:r w:rsidRPr="004C119D">
              <w:rPr>
                <w:rFonts w:ascii="Times New Roman" w:hAnsi="Times New Roman" w:cs="Times New Roman"/>
                <w:sz w:val="26"/>
                <w:szCs w:val="26"/>
              </w:rPr>
              <w:t>• електронних групових газет тощо.</w:t>
            </w:r>
          </w:p>
          <w:p w:rsidR="00D651B9" w:rsidRDefault="00D651B9" w:rsidP="004C119D">
            <w:pPr>
              <w:spacing w:after="0" w:line="240" w:lineRule="auto"/>
              <w:jc w:val="both"/>
              <w:rPr>
                <w:rFonts w:ascii="Times New Roman" w:hAnsi="Times New Roman" w:cs="Times New Roman"/>
                <w:sz w:val="26"/>
                <w:szCs w:val="26"/>
              </w:rPr>
            </w:pPr>
          </w:p>
          <w:p w:rsidR="00D651B9" w:rsidRPr="00635427" w:rsidRDefault="00D651B9" w:rsidP="00635427">
            <w:pPr>
              <w:pStyle w:val="af1"/>
              <w:numPr>
                <w:ilvl w:val="0"/>
                <w:numId w:val="4"/>
              </w:numPr>
              <w:jc w:val="both"/>
              <w:rPr>
                <w:sz w:val="26"/>
                <w:szCs w:val="26"/>
              </w:rPr>
            </w:pPr>
            <w:r w:rsidRPr="00635427">
              <w:rPr>
                <w:sz w:val="26"/>
                <w:szCs w:val="26"/>
              </w:rPr>
              <w:t xml:space="preserve">інформаційних буклетів для </w:t>
            </w:r>
            <w:r w:rsidR="00635427">
              <w:rPr>
                <w:sz w:val="26"/>
                <w:szCs w:val="26"/>
              </w:rPr>
              <w:t>вихователів</w:t>
            </w:r>
            <w:r w:rsidRPr="00635427">
              <w:rPr>
                <w:sz w:val="26"/>
                <w:szCs w:val="26"/>
              </w:rPr>
              <w:t>;</w:t>
            </w:r>
          </w:p>
        </w:tc>
        <w:tc>
          <w:tcPr>
            <w:tcW w:w="1396"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Листопад</w:t>
            </w:r>
          </w:p>
          <w:p w:rsidR="004C119D" w:rsidRDefault="004C119D" w:rsidP="004C119D">
            <w:pPr>
              <w:spacing w:after="0" w:line="240" w:lineRule="auto"/>
              <w:jc w:val="center"/>
              <w:rPr>
                <w:rFonts w:ascii="Times New Roman" w:hAnsi="Times New Roman" w:cs="Times New Roman"/>
                <w:sz w:val="26"/>
                <w:szCs w:val="26"/>
              </w:rPr>
            </w:pPr>
          </w:p>
          <w:p w:rsidR="004C119D" w:rsidRDefault="00635427"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w:t>
            </w:r>
            <w:r w:rsidR="004C119D">
              <w:rPr>
                <w:rFonts w:ascii="Times New Roman" w:hAnsi="Times New Roman" w:cs="Times New Roman"/>
                <w:sz w:val="26"/>
                <w:szCs w:val="26"/>
              </w:rPr>
              <w:t>ютий</w:t>
            </w:r>
          </w:p>
          <w:p w:rsidR="00635427" w:rsidRDefault="00635427" w:rsidP="004C119D">
            <w:pPr>
              <w:spacing w:after="0" w:line="240" w:lineRule="auto"/>
              <w:jc w:val="center"/>
              <w:rPr>
                <w:rFonts w:ascii="Times New Roman" w:hAnsi="Times New Roman" w:cs="Times New Roman"/>
                <w:sz w:val="26"/>
                <w:szCs w:val="26"/>
              </w:rPr>
            </w:pPr>
          </w:p>
          <w:p w:rsidR="00635427" w:rsidRDefault="00635427" w:rsidP="004C1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Березень </w:t>
            </w:r>
          </w:p>
        </w:tc>
        <w:tc>
          <w:tcPr>
            <w:tcW w:w="1985"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Pr>
              <w:spacing w:after="0" w:line="240" w:lineRule="auto"/>
              <w:jc w:val="center"/>
              <w:rPr>
                <w:rFonts w:ascii="Times New Roman" w:hAnsi="Times New Roman" w:cs="Times New Roman"/>
                <w:sz w:val="26"/>
                <w:szCs w:val="26"/>
              </w:rPr>
            </w:pPr>
            <w:r w:rsidRPr="004C119D">
              <w:rPr>
                <w:rFonts w:ascii="Times New Roman" w:hAnsi="Times New Roman" w:cs="Times New Roman"/>
                <w:sz w:val="26"/>
                <w:szCs w:val="26"/>
              </w:rPr>
              <w:t>Вихователь-методист, вихователі</w:t>
            </w:r>
          </w:p>
          <w:p w:rsidR="00635427" w:rsidRDefault="00635427" w:rsidP="004C119D">
            <w:pPr>
              <w:spacing w:after="0" w:line="240" w:lineRule="auto"/>
              <w:jc w:val="center"/>
              <w:rPr>
                <w:rFonts w:ascii="Times New Roman" w:hAnsi="Times New Roman" w:cs="Times New Roman"/>
                <w:sz w:val="26"/>
                <w:szCs w:val="26"/>
              </w:rPr>
            </w:pPr>
          </w:p>
          <w:p w:rsidR="00635427" w:rsidRDefault="00635427" w:rsidP="004C119D">
            <w:pPr>
              <w:spacing w:after="0" w:line="240" w:lineRule="auto"/>
              <w:jc w:val="center"/>
              <w:rPr>
                <w:rFonts w:ascii="Times New Roman" w:hAnsi="Times New Roman" w:cs="Times New Roman"/>
                <w:sz w:val="26"/>
                <w:szCs w:val="26"/>
              </w:rPr>
            </w:pPr>
          </w:p>
          <w:p w:rsidR="00635427" w:rsidRDefault="00635427" w:rsidP="004C119D">
            <w:pPr>
              <w:spacing w:after="0" w:line="240" w:lineRule="auto"/>
              <w:jc w:val="center"/>
              <w:rPr>
                <w:rFonts w:ascii="Times New Roman" w:hAnsi="Times New Roman" w:cs="Times New Roman"/>
                <w:sz w:val="26"/>
                <w:szCs w:val="26"/>
              </w:rPr>
            </w:pPr>
            <w:r w:rsidRPr="004C119D">
              <w:rPr>
                <w:rFonts w:ascii="Times New Roman" w:hAnsi="Times New Roman" w:cs="Times New Roman"/>
                <w:sz w:val="26"/>
                <w:szCs w:val="26"/>
              </w:rPr>
              <w:t>Вихователь-методист,</w:t>
            </w:r>
          </w:p>
        </w:tc>
        <w:tc>
          <w:tcPr>
            <w:tcW w:w="1984" w:type="dxa"/>
            <w:tcBorders>
              <w:top w:val="single" w:sz="4" w:space="0" w:color="auto"/>
              <w:bottom w:val="single" w:sz="4" w:space="0" w:color="auto"/>
            </w:tcBorders>
            <w:shd w:val="clear" w:color="auto" w:fill="auto"/>
            <w:tcMar>
              <w:top w:w="15" w:type="dxa"/>
              <w:left w:w="53" w:type="dxa"/>
              <w:bottom w:w="0" w:type="dxa"/>
              <w:right w:w="53" w:type="dxa"/>
            </w:tcMar>
          </w:tcPr>
          <w:p w:rsidR="004C119D" w:rsidRDefault="004C119D" w:rsidP="004C119D"/>
          <w:p w:rsidR="004C119D" w:rsidRDefault="004C119D" w:rsidP="004C119D"/>
          <w:p w:rsidR="004C119D" w:rsidRDefault="004C119D" w:rsidP="00F538E0"/>
        </w:tc>
      </w:tr>
      <w:tr w:rsidR="00F538E0" w:rsidTr="000F540E">
        <w:trPr>
          <w:trHeight w:val="660"/>
        </w:trPr>
        <w:tc>
          <w:tcPr>
            <w:tcW w:w="14365" w:type="dxa"/>
            <w:gridSpan w:val="8"/>
            <w:shd w:val="clear" w:color="auto" w:fill="auto"/>
            <w:tcMar>
              <w:top w:w="15" w:type="dxa"/>
              <w:left w:w="53" w:type="dxa"/>
              <w:bottom w:w="0" w:type="dxa"/>
              <w:right w:w="53" w:type="dxa"/>
            </w:tcMar>
          </w:tcPr>
          <w:p w:rsidR="00F538E0" w:rsidRPr="002553AE" w:rsidRDefault="00F538E0" w:rsidP="00F538E0">
            <w:pPr>
              <w:pBdr>
                <w:top w:val="nil"/>
                <w:left w:val="nil"/>
                <w:bottom w:val="nil"/>
                <w:right w:val="nil"/>
                <w:between w:val="nil"/>
              </w:pBdr>
              <w:spacing w:line="276" w:lineRule="auto"/>
              <w:jc w:val="center"/>
              <w:rPr>
                <w:rFonts w:ascii="Times New Roman" w:eastAsia="Times New Roman" w:hAnsi="Times New Roman" w:cs="Times New Roman"/>
                <w:b/>
                <w:color w:val="000000"/>
                <w:sz w:val="28"/>
                <w:szCs w:val="28"/>
              </w:rPr>
            </w:pPr>
            <w:r w:rsidRPr="002553AE">
              <w:rPr>
                <w:rFonts w:ascii="Times New Roman" w:eastAsia="Times New Roman" w:hAnsi="Times New Roman" w:cs="Times New Roman"/>
                <w:b/>
                <w:color w:val="000000"/>
                <w:sz w:val="28"/>
                <w:szCs w:val="28"/>
              </w:rPr>
              <w:t xml:space="preserve">Розділ </w:t>
            </w:r>
            <w:r w:rsidRPr="002553AE">
              <w:rPr>
                <w:rFonts w:ascii="Times New Roman" w:eastAsia="Times New Roman" w:hAnsi="Times New Roman" w:cs="Times New Roman"/>
                <w:b/>
                <w:sz w:val="28"/>
                <w:szCs w:val="28"/>
              </w:rPr>
              <w:t>4</w:t>
            </w:r>
            <w:r w:rsidRPr="002553AE">
              <w:rPr>
                <w:rFonts w:ascii="Times New Roman" w:eastAsia="Times New Roman" w:hAnsi="Times New Roman" w:cs="Times New Roman"/>
                <w:b/>
                <w:color w:val="000000"/>
                <w:sz w:val="28"/>
                <w:szCs w:val="28"/>
              </w:rPr>
              <w:t xml:space="preserve">. </w:t>
            </w:r>
            <w:r w:rsidRPr="000B78A4">
              <w:rPr>
                <w:rFonts w:ascii="Times New Roman" w:eastAsia="Times New Roman" w:hAnsi="Times New Roman" w:cs="Times New Roman"/>
                <w:b/>
                <w:sz w:val="28"/>
                <w:szCs w:val="28"/>
              </w:rPr>
              <w:t>Діяльність методичного кабінету</w:t>
            </w:r>
          </w:p>
        </w:tc>
      </w:tr>
      <w:tr w:rsidR="00F538E0" w:rsidTr="004C119D">
        <w:trPr>
          <w:trHeight w:val="400"/>
        </w:trPr>
        <w:tc>
          <w:tcPr>
            <w:tcW w:w="45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8550" w:type="dxa"/>
            <w:gridSpan w:val="4"/>
            <w:shd w:val="clear" w:color="auto" w:fill="auto"/>
          </w:tcPr>
          <w:p w:rsidR="00F538E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Тема (зміст) діяльності </w:t>
            </w:r>
          </w:p>
        </w:tc>
        <w:tc>
          <w:tcPr>
            <w:tcW w:w="1396"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Термін</w:t>
            </w:r>
          </w:p>
        </w:tc>
        <w:tc>
          <w:tcPr>
            <w:tcW w:w="1985"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Примітка</w:t>
            </w:r>
          </w:p>
        </w:tc>
      </w:tr>
      <w:tr w:rsidR="00F538E0" w:rsidTr="004C119D">
        <w:trPr>
          <w:trHeight w:val="400"/>
        </w:trPr>
        <w:tc>
          <w:tcPr>
            <w:tcW w:w="45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550" w:type="dxa"/>
            <w:gridSpan w:val="4"/>
            <w:shd w:val="clear" w:color="auto" w:fill="auto"/>
          </w:tcPr>
          <w:p w:rsidR="00F538E0" w:rsidRPr="006C7DD5" w:rsidRDefault="00F538E0" w:rsidP="00F538E0">
            <w:pPr>
              <w:pBdr>
                <w:top w:val="nil"/>
                <w:left w:val="nil"/>
                <w:bottom w:val="nil"/>
                <w:right w:val="nil"/>
                <w:between w:val="nil"/>
              </w:pBdr>
              <w:spacing w:line="276" w:lineRule="auto"/>
              <w:jc w:val="both"/>
              <w:rPr>
                <w:rFonts w:ascii="Times New Roman" w:eastAsia="Times New Roman" w:hAnsi="Times New Roman" w:cs="Times New Roman"/>
                <w:i/>
                <w:color w:val="000000"/>
                <w:sz w:val="26"/>
                <w:szCs w:val="26"/>
              </w:rPr>
            </w:pPr>
            <w:r w:rsidRPr="006C7DD5">
              <w:rPr>
                <w:rFonts w:ascii="Times New Roman" w:eastAsia="Times New Roman" w:hAnsi="Times New Roman" w:cs="Times New Roman"/>
                <w:color w:val="000000"/>
                <w:sz w:val="26"/>
                <w:szCs w:val="26"/>
              </w:rPr>
              <w:t xml:space="preserve">Здійснювати ведення документації відповідно до Інструкції про ділову </w:t>
            </w:r>
            <w:r w:rsidRPr="006C7DD5">
              <w:rPr>
                <w:rFonts w:ascii="Times New Roman" w:eastAsia="Times New Roman" w:hAnsi="Times New Roman" w:cs="Times New Roman"/>
                <w:color w:val="000000"/>
                <w:sz w:val="26"/>
                <w:szCs w:val="26"/>
              </w:rPr>
              <w:lastRenderedPageBreak/>
              <w:t>документацію ЗДО</w:t>
            </w:r>
            <w:r w:rsidR="00A70053">
              <w:rPr>
                <w:rFonts w:ascii="Times New Roman" w:eastAsia="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F538E0" w:rsidRPr="006C7DD5" w:rsidRDefault="00A70053"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П</w:t>
            </w:r>
            <w:r w:rsidR="00F538E0" w:rsidRPr="006C7DD5">
              <w:rPr>
                <w:rFonts w:ascii="Times New Roman" w:eastAsia="Times New Roman" w:hAnsi="Times New Roman" w:cs="Times New Roman"/>
                <w:color w:val="000000"/>
                <w:sz w:val="26"/>
                <w:szCs w:val="26"/>
              </w:rPr>
              <w:t xml:space="preserve">ротягом </w:t>
            </w:r>
            <w:r w:rsidR="00F538E0" w:rsidRPr="006C7DD5">
              <w:rPr>
                <w:rFonts w:ascii="Times New Roman" w:eastAsia="Times New Roman" w:hAnsi="Times New Roman" w:cs="Times New Roman"/>
                <w:color w:val="000000"/>
                <w:sz w:val="26"/>
                <w:szCs w:val="26"/>
              </w:rPr>
              <w:lastRenderedPageBreak/>
              <w:t>року</w:t>
            </w:r>
          </w:p>
        </w:tc>
        <w:tc>
          <w:tcPr>
            <w:tcW w:w="1985" w:type="dxa"/>
            <w:shd w:val="clear" w:color="auto" w:fill="auto"/>
            <w:tcMar>
              <w:top w:w="15" w:type="dxa"/>
              <w:left w:w="53" w:type="dxa"/>
              <w:bottom w:w="0" w:type="dxa"/>
              <w:right w:w="53" w:type="dxa"/>
            </w:tcMar>
          </w:tcPr>
          <w:p w:rsidR="00F538E0" w:rsidRPr="006C7DD5"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lastRenderedPageBreak/>
              <w:t>вихователь-</w:t>
            </w:r>
            <w:r w:rsidRPr="006C7DD5">
              <w:rPr>
                <w:rFonts w:ascii="Times New Roman" w:eastAsia="Times New Roman" w:hAnsi="Times New Roman" w:cs="Times New Roman"/>
                <w:color w:val="000000"/>
                <w:sz w:val="26"/>
                <w:szCs w:val="26"/>
              </w:rPr>
              <w:lastRenderedPageBreak/>
              <w:t>методист</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0"/>
        </w:trPr>
        <w:tc>
          <w:tcPr>
            <w:tcW w:w="45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sz w:val="26"/>
                <w:szCs w:val="26"/>
              </w:rPr>
            </w:pPr>
            <w:r w:rsidRPr="003B0F89">
              <w:rPr>
                <w:rFonts w:ascii="Times New Roman" w:eastAsia="Times New Roman" w:hAnsi="Times New Roman" w:cs="Times New Roman"/>
                <w:sz w:val="26"/>
                <w:szCs w:val="26"/>
              </w:rPr>
              <w:t>3</w:t>
            </w:r>
            <w:r>
              <w:rPr>
                <w:rFonts w:ascii="Times New Roman" w:eastAsia="Times New Roman" w:hAnsi="Times New Roman" w:cs="Times New Roman"/>
                <w:sz w:val="26"/>
                <w:szCs w:val="26"/>
              </w:rPr>
              <w:t>.</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4.</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635427" w:rsidRDefault="00635427"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635427" w:rsidRDefault="00635427"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D33C9B" w:rsidRDefault="00D33C9B"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11.</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w:t>
            </w:r>
          </w:p>
          <w:p w:rsidR="00530F15" w:rsidRDefault="00530F15"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B072A" w:rsidRDefault="009B072A"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16.</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17.</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A70053" w:rsidRDefault="00A7005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18.</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19.</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20.</w:t>
            </w:r>
          </w:p>
          <w:p w:rsidR="006934F3" w:rsidRDefault="006934F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21.</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22.</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23.</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635427" w:rsidRDefault="00635427"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24.</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635427"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25</w:t>
            </w:r>
          </w:p>
          <w:p w:rsidR="00F538E0" w:rsidRDefault="00635427"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26</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F2A0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27.</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ru-RU"/>
              </w:rPr>
            </w:pPr>
          </w:p>
          <w:p w:rsidR="00F538E0" w:rsidRPr="002553AE"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lang w:val="ru-RU"/>
              </w:rPr>
            </w:pPr>
          </w:p>
        </w:tc>
        <w:tc>
          <w:tcPr>
            <w:tcW w:w="8550" w:type="dxa"/>
            <w:gridSpan w:val="4"/>
            <w:shd w:val="clear" w:color="auto" w:fill="auto"/>
          </w:tcPr>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C00000"/>
                <w:sz w:val="26"/>
                <w:szCs w:val="26"/>
              </w:rPr>
            </w:pPr>
            <w:r w:rsidRPr="006C7DD5">
              <w:rPr>
                <w:rFonts w:ascii="Times New Roman" w:eastAsia="Times New Roman" w:hAnsi="Times New Roman" w:cs="Times New Roman"/>
                <w:sz w:val="26"/>
                <w:szCs w:val="26"/>
              </w:rPr>
              <w:lastRenderedPageBreak/>
              <w:t>Поповнити кабінет фондовою науковою, довідковою, спеціальною літературою, матеріалами з вітчизняного та зарубіжного досвіду роботи, розробками з досвіду роботи</w:t>
            </w:r>
            <w:r w:rsidR="00EA7AED">
              <w:rPr>
                <w:rFonts w:ascii="Times New Roman" w:eastAsia="Times New Roman" w:hAnsi="Times New Roman" w:cs="Times New Roman"/>
                <w:sz w:val="26"/>
                <w:szCs w:val="26"/>
              </w:rPr>
              <w:t xml:space="preserve"> педагогів дошкільного закладу та України</w:t>
            </w:r>
            <w:r w:rsidRPr="006C7DD5">
              <w:rPr>
                <w:rFonts w:ascii="Times New Roman" w:eastAsia="Times New Roman" w:hAnsi="Times New Roman" w:cs="Times New Roman"/>
                <w:color w:val="C00000"/>
                <w:sz w:val="26"/>
                <w:szCs w:val="26"/>
              </w:rPr>
              <w:tab/>
            </w:r>
            <w:r w:rsidRPr="006C7DD5">
              <w:rPr>
                <w:rFonts w:ascii="Times New Roman" w:eastAsia="Times New Roman" w:hAnsi="Times New Roman" w:cs="Times New Roman"/>
                <w:color w:val="C00000"/>
                <w:sz w:val="26"/>
                <w:szCs w:val="26"/>
              </w:rPr>
              <w:tab/>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3B0F89">
              <w:rPr>
                <w:rFonts w:ascii="Times New Roman" w:eastAsia="Times New Roman" w:hAnsi="Times New Roman" w:cs="Times New Roman"/>
                <w:sz w:val="26"/>
                <w:szCs w:val="26"/>
              </w:rPr>
              <w:t xml:space="preserve">Проводити індивідуально – методичну роботу з вихователями, спеціалістами з питань </w:t>
            </w:r>
            <w:r w:rsidRPr="006C7DD5">
              <w:rPr>
                <w:rFonts w:ascii="Times New Roman" w:eastAsia="Times New Roman" w:hAnsi="Times New Roman" w:cs="Times New Roman"/>
                <w:color w:val="000000"/>
                <w:sz w:val="26"/>
                <w:szCs w:val="26"/>
              </w:rPr>
              <w:t>складання навчальних програм, планів роботи, конспектів занять</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p>
          <w:p w:rsidR="00A70053"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Знайомити педагогів з новинками науково-методичної літер</w:t>
            </w:r>
            <w:r w:rsidR="00530F15">
              <w:rPr>
                <w:rFonts w:ascii="Times New Roman" w:eastAsia="Times New Roman" w:hAnsi="Times New Roman" w:cs="Times New Roman"/>
                <w:color w:val="000000"/>
                <w:sz w:val="26"/>
                <w:szCs w:val="26"/>
              </w:rPr>
              <w:t>атури, періодичними виданнями</w:t>
            </w:r>
            <w:r w:rsidR="00A70053">
              <w:rPr>
                <w:rFonts w:ascii="Times New Roman" w:eastAsia="Times New Roman" w:hAnsi="Times New Roman" w:cs="Times New Roman"/>
                <w:color w:val="000000"/>
                <w:sz w:val="26"/>
                <w:szCs w:val="26"/>
              </w:rPr>
              <w:t>.</w:t>
            </w:r>
            <w:r w:rsidR="00530F15">
              <w:rPr>
                <w:rFonts w:ascii="Times New Roman" w:eastAsia="Times New Roman" w:hAnsi="Times New Roman" w:cs="Times New Roman"/>
                <w:color w:val="000000"/>
                <w:sz w:val="26"/>
                <w:szCs w:val="26"/>
              </w:rPr>
              <w:tab/>
            </w:r>
          </w:p>
          <w:p w:rsidR="00F538E0" w:rsidRDefault="00530F15"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Організовувати постійно діючі виставки:</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t>«Наші досягнення»;</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t>«Готуємося до педради»;</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t>«Новинки методичної літератури»;</w:t>
            </w:r>
          </w:p>
          <w:p w:rsidR="00A70053"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t>«Передов</w:t>
            </w:r>
            <w:r w:rsidR="00530F15">
              <w:rPr>
                <w:rFonts w:ascii="Times New Roman" w:eastAsia="Times New Roman" w:hAnsi="Times New Roman" w:cs="Times New Roman"/>
                <w:color w:val="000000"/>
                <w:sz w:val="26"/>
                <w:szCs w:val="26"/>
              </w:rPr>
              <w:t>ий педагогічний досвід»</w:t>
            </w:r>
            <w:r w:rsidR="00530F15">
              <w:rPr>
                <w:rFonts w:ascii="Times New Roman" w:eastAsia="Times New Roman" w:hAnsi="Times New Roman" w:cs="Times New Roman"/>
                <w:color w:val="000000"/>
                <w:sz w:val="26"/>
                <w:szCs w:val="26"/>
              </w:rPr>
              <w:tab/>
            </w:r>
          </w:p>
          <w:p w:rsidR="00F538E0" w:rsidRDefault="00530F15"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Поновити н</w:t>
            </w:r>
            <w:r w:rsidRPr="006C7DD5">
              <w:rPr>
                <w:rFonts w:ascii="Times New Roman" w:eastAsia="Times New Roman" w:hAnsi="Times New Roman" w:cs="Times New Roman"/>
                <w:color w:val="000000"/>
                <w:sz w:val="26"/>
                <w:szCs w:val="26"/>
              </w:rPr>
              <w:t>апрацювання методичного матеріалу на допомогу молодим вихователям з метою дет</w:t>
            </w:r>
            <w:r w:rsidR="000B78A4">
              <w:rPr>
                <w:rFonts w:ascii="Times New Roman" w:eastAsia="Times New Roman" w:hAnsi="Times New Roman" w:cs="Times New Roman"/>
                <w:color w:val="000000"/>
                <w:sz w:val="26"/>
                <w:szCs w:val="26"/>
              </w:rPr>
              <w:t xml:space="preserve">ального вивчення </w:t>
            </w:r>
            <w:r w:rsidR="00822635">
              <w:rPr>
                <w:rFonts w:ascii="Times New Roman" w:eastAsia="Times New Roman" w:hAnsi="Times New Roman" w:cs="Times New Roman"/>
                <w:color w:val="000000"/>
                <w:sz w:val="26"/>
                <w:szCs w:val="26"/>
              </w:rPr>
              <w:t xml:space="preserve">освітньої </w:t>
            </w:r>
            <w:r w:rsidR="000B78A4">
              <w:rPr>
                <w:rFonts w:ascii="Times New Roman" w:eastAsia="Times New Roman" w:hAnsi="Times New Roman" w:cs="Times New Roman"/>
                <w:color w:val="000000"/>
                <w:sz w:val="26"/>
                <w:szCs w:val="26"/>
              </w:rPr>
              <w:t xml:space="preserve">програми </w:t>
            </w:r>
            <w:r w:rsidR="00822635">
              <w:rPr>
                <w:rFonts w:ascii="Times New Roman" w:eastAsia="Times New Roman" w:hAnsi="Times New Roman" w:cs="Times New Roman"/>
                <w:color w:val="000000"/>
                <w:sz w:val="26"/>
                <w:szCs w:val="26"/>
              </w:rPr>
              <w:t xml:space="preserve">від 2 до 7 років </w:t>
            </w:r>
            <w:r w:rsidR="000B78A4">
              <w:rPr>
                <w:rFonts w:ascii="Times New Roman" w:eastAsia="Times New Roman" w:hAnsi="Times New Roman" w:cs="Times New Roman"/>
                <w:color w:val="000000"/>
                <w:sz w:val="26"/>
                <w:szCs w:val="26"/>
              </w:rPr>
              <w:t>«</w:t>
            </w:r>
            <w:r w:rsidR="00822635">
              <w:rPr>
                <w:rFonts w:ascii="Times New Roman" w:eastAsia="Times New Roman" w:hAnsi="Times New Roman" w:cs="Times New Roman"/>
                <w:color w:val="000000"/>
                <w:sz w:val="26"/>
                <w:szCs w:val="26"/>
              </w:rPr>
              <w:t>Дитина</w:t>
            </w:r>
            <w:r w:rsidRPr="006C7DD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та Базового компонента</w:t>
            </w:r>
            <w:r w:rsidR="00822635">
              <w:rPr>
                <w:rFonts w:ascii="Times New Roman" w:eastAsia="Times New Roman" w:hAnsi="Times New Roman" w:cs="Times New Roman"/>
                <w:color w:val="000000"/>
                <w:sz w:val="26"/>
                <w:szCs w:val="26"/>
              </w:rPr>
              <w:t>.</w:t>
            </w:r>
          </w:p>
          <w:p w:rsidR="00822635" w:rsidRDefault="00822635"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822635" w:rsidRDefault="00F538E0" w:rsidP="0063542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З метою підвищення ефективності педагогічної діяльності, адаптації</w:t>
            </w:r>
          </w:p>
          <w:p w:rsidR="00A70053" w:rsidRDefault="00F538E0" w:rsidP="0063542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 роботи ЗДО</w:t>
            </w:r>
            <w:r w:rsidR="00A70053">
              <w:rPr>
                <w:rFonts w:ascii="Times New Roman" w:eastAsia="Times New Roman" w:hAnsi="Times New Roman" w:cs="Times New Roman"/>
                <w:color w:val="000000"/>
                <w:sz w:val="26"/>
                <w:szCs w:val="26"/>
              </w:rPr>
              <w:t xml:space="preserve"> в період воєнного правового режиму, </w:t>
            </w:r>
            <w:r w:rsidRPr="006C7DD5">
              <w:rPr>
                <w:rFonts w:ascii="Times New Roman" w:eastAsia="Times New Roman" w:hAnsi="Times New Roman" w:cs="Times New Roman"/>
                <w:color w:val="000000"/>
                <w:sz w:val="26"/>
                <w:szCs w:val="26"/>
              </w:rPr>
              <w:t>здійснювати індивідуальне консультування педагогів</w:t>
            </w:r>
            <w:r w:rsidR="00A70053">
              <w:rPr>
                <w:rFonts w:ascii="Times New Roman" w:eastAsia="Times New Roman" w:hAnsi="Times New Roman" w:cs="Times New Roman"/>
                <w:color w:val="000000"/>
                <w:sz w:val="26"/>
                <w:szCs w:val="26"/>
              </w:rPr>
              <w:t>.</w:t>
            </w:r>
          </w:p>
          <w:p w:rsidR="00635427" w:rsidRDefault="00635427" w:rsidP="0063542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822635"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6C7DD5">
              <w:rPr>
                <w:rFonts w:ascii="Times New Roman" w:eastAsia="Times New Roman" w:hAnsi="Times New Roman" w:cs="Times New Roman"/>
                <w:color w:val="000000"/>
                <w:sz w:val="26"/>
                <w:szCs w:val="26"/>
              </w:rPr>
              <w:t>Проводити консультації щодо організації розвивального простору у групах</w:t>
            </w:r>
            <w:r w:rsidR="00A70053">
              <w:rPr>
                <w:rFonts w:ascii="Times New Roman" w:eastAsia="Times New Roman" w:hAnsi="Times New Roman" w:cs="Times New Roman"/>
                <w:color w:val="000000"/>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lastRenderedPageBreak/>
              <w:t>Організувати роботу гуртків:</w:t>
            </w:r>
          </w:p>
          <w:p w:rsidR="00F538E0" w:rsidRDefault="00822635" w:rsidP="00822635">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«Театральна студія» вихователь Кулібаба О.Я.</w:t>
            </w:r>
          </w:p>
          <w:p w:rsidR="00822635" w:rsidRDefault="00822635" w:rsidP="00822635">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«Маленькі читайлики» Гуменна Г.В.</w:t>
            </w:r>
          </w:p>
          <w:p w:rsidR="00822635" w:rsidRDefault="00822635" w:rsidP="00822635">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«Талановиті пальчики» Франчук О.А.</w:t>
            </w:r>
          </w:p>
          <w:p w:rsidR="00635427" w:rsidRDefault="00635427" w:rsidP="00822635">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Юні знавці свого краю» Ґедзь Л.В.</w:t>
            </w:r>
          </w:p>
          <w:p w:rsidR="00822635" w:rsidRDefault="004022A8" w:rsidP="00822635">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«Маленькі архітектори» Гуменюк В.В.</w:t>
            </w:r>
          </w:p>
          <w:p w:rsidR="004022A8" w:rsidRDefault="004022A8" w:rsidP="00822635">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«Еколабораторія» Діденко Т.В.</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Вивчати систему роботи педагогів, які підлягають атестації</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Поновити картотеку в методичному кабінеті та на групах</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Провести День </w:t>
            </w:r>
            <w:r w:rsidR="006934F3">
              <w:rPr>
                <w:rFonts w:ascii="Times New Roman" w:eastAsia="Times New Roman" w:hAnsi="Times New Roman" w:cs="Times New Roman"/>
                <w:color w:val="000000"/>
                <w:sz w:val="26"/>
                <w:szCs w:val="26"/>
              </w:rPr>
              <w:t xml:space="preserve">Знань та День </w:t>
            </w:r>
            <w:r w:rsidRPr="006C7DD5">
              <w:rPr>
                <w:rFonts w:ascii="Times New Roman" w:eastAsia="Times New Roman" w:hAnsi="Times New Roman" w:cs="Times New Roman"/>
                <w:color w:val="000000"/>
                <w:sz w:val="26"/>
                <w:szCs w:val="26"/>
              </w:rPr>
              <w:t>Дошкілля</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9B072A" w:rsidRDefault="009B072A"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F538E0" w:rsidRPr="006C7DD5" w:rsidRDefault="00A7005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Оформити атестаційний куточок.</w:t>
            </w:r>
            <w:r w:rsidR="00F538E0" w:rsidRPr="006C7DD5">
              <w:rPr>
                <w:rFonts w:ascii="Times New Roman" w:eastAsia="Times New Roman" w:hAnsi="Times New Roman" w:cs="Times New Roman"/>
                <w:color w:val="000000"/>
                <w:sz w:val="26"/>
                <w:szCs w:val="26"/>
              </w:rPr>
              <w:tab/>
            </w:r>
          </w:p>
          <w:p w:rsidR="00530F15" w:rsidRDefault="00530F15"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Провести анкетування для батьків «Безпека життєдіяльності дітей</w:t>
            </w:r>
            <w:r w:rsidR="00A70053">
              <w:rPr>
                <w:rFonts w:ascii="Times New Roman" w:eastAsia="Times New Roman" w:hAnsi="Times New Roman" w:cs="Times New Roman"/>
                <w:color w:val="000000"/>
                <w:sz w:val="26"/>
                <w:szCs w:val="26"/>
              </w:rPr>
              <w:t xml:space="preserve"> під час війни</w:t>
            </w:r>
            <w:r w:rsidRPr="006C7DD5">
              <w:rPr>
                <w:rFonts w:ascii="Times New Roman" w:eastAsia="Times New Roman" w:hAnsi="Times New Roman" w:cs="Times New Roman"/>
                <w:color w:val="000000"/>
                <w:sz w:val="26"/>
                <w:szCs w:val="26"/>
              </w:rPr>
              <w:t>»</w:t>
            </w:r>
            <w:r w:rsidR="00A70053">
              <w:rPr>
                <w:rFonts w:ascii="Times New Roman" w:eastAsia="Times New Roman" w:hAnsi="Times New Roman" w:cs="Times New Roman"/>
                <w:color w:val="000000"/>
                <w:sz w:val="26"/>
                <w:szCs w:val="26"/>
              </w:rPr>
              <w:t>.</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Розробити методичні рекомендації «Основні підходи до формування безпечної поведінки дітей у надзвичайних  ситуаціях</w:t>
            </w:r>
            <w:r w:rsidR="00A70053">
              <w:rPr>
                <w:rFonts w:ascii="Times New Roman" w:eastAsia="Times New Roman" w:hAnsi="Times New Roman" w:cs="Times New Roman"/>
                <w:color w:val="000000"/>
                <w:sz w:val="26"/>
                <w:szCs w:val="26"/>
              </w:rPr>
              <w:t xml:space="preserve"> та виявленні підозрілих предметів</w:t>
            </w:r>
            <w:r w:rsidRPr="006C7DD5">
              <w:rPr>
                <w:rFonts w:ascii="Times New Roman" w:eastAsia="Times New Roman" w:hAnsi="Times New Roman" w:cs="Times New Roman"/>
                <w:color w:val="000000"/>
                <w:sz w:val="26"/>
                <w:szCs w:val="26"/>
              </w:rPr>
              <w:t>»</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r w:rsidRPr="006C7DD5">
              <w:rPr>
                <w:rFonts w:ascii="Times New Roman" w:eastAsia="Times New Roman" w:hAnsi="Times New Roman" w:cs="Times New Roman"/>
                <w:color w:val="000000"/>
                <w:sz w:val="26"/>
                <w:szCs w:val="26"/>
              </w:rPr>
              <w:tab/>
            </w:r>
          </w:p>
          <w:p w:rsidR="009B072A" w:rsidRDefault="009B072A"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Систематизувати і поновити картотеку друкованих матеріалів періодичних видань дошкільного закладу</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Оформити матеріали атестації педагогічних працівник</w:t>
            </w:r>
            <w:r w:rsidR="00A70053">
              <w:rPr>
                <w:rFonts w:ascii="Times New Roman" w:eastAsia="Times New Roman" w:hAnsi="Times New Roman" w:cs="Times New Roman"/>
                <w:color w:val="000000"/>
                <w:sz w:val="26"/>
                <w:szCs w:val="26"/>
              </w:rPr>
              <w:t>ів.</w:t>
            </w:r>
            <w:r w:rsidRPr="006C7DD5">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Виставка творчого доробку вихователів, що атестуються</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lastRenderedPageBreak/>
              <w:t>Підготувати план заходів до Тижня безпеки дитини та Дня цивільного захисту</w:t>
            </w:r>
            <w:r w:rsidR="00A70053">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p>
          <w:p w:rsidR="00F538E0" w:rsidRDefault="006934F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Розширити </w:t>
            </w:r>
            <w:r w:rsidR="00F538E0" w:rsidRPr="006C7DD5">
              <w:rPr>
                <w:rFonts w:ascii="Times New Roman" w:eastAsia="Times New Roman" w:hAnsi="Times New Roman" w:cs="Times New Roman"/>
                <w:color w:val="000000"/>
                <w:sz w:val="26"/>
                <w:szCs w:val="26"/>
              </w:rPr>
              <w:t xml:space="preserve"> куточки правил групи в усіх групах ЗДО</w:t>
            </w:r>
            <w:r w:rsidR="00A70053">
              <w:rPr>
                <w:rFonts w:ascii="Times New Roman" w:eastAsia="Times New Roman" w:hAnsi="Times New Roman" w:cs="Times New Roman"/>
                <w:color w:val="000000"/>
                <w:sz w:val="26"/>
                <w:szCs w:val="26"/>
              </w:rPr>
              <w:t>.</w:t>
            </w:r>
            <w:r w:rsidR="00F538E0" w:rsidRPr="006C7DD5">
              <w:rPr>
                <w:rFonts w:ascii="Times New Roman" w:eastAsia="Times New Roman" w:hAnsi="Times New Roman" w:cs="Times New Roman"/>
                <w:color w:val="000000"/>
                <w:sz w:val="26"/>
                <w:szCs w:val="26"/>
              </w:rPr>
              <w:tab/>
            </w:r>
          </w:p>
          <w:p w:rsidR="006934F3" w:rsidRDefault="006934F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Методичні посиденьки на тему: «Погляд в майбутнє», анкетування на тему «Над якою п</w:t>
            </w:r>
            <w:r w:rsidR="006934F3">
              <w:rPr>
                <w:rFonts w:ascii="Times New Roman" w:eastAsia="Times New Roman" w:hAnsi="Times New Roman" w:cs="Times New Roman"/>
                <w:color w:val="000000"/>
                <w:sz w:val="26"/>
                <w:szCs w:val="26"/>
              </w:rPr>
              <w:t>роблемою будемо працювати в 202</w:t>
            </w:r>
            <w:r w:rsidR="00A70053">
              <w:rPr>
                <w:rFonts w:ascii="Times New Roman" w:eastAsia="Times New Roman" w:hAnsi="Times New Roman" w:cs="Times New Roman"/>
                <w:color w:val="000000"/>
                <w:sz w:val="26"/>
                <w:szCs w:val="26"/>
              </w:rPr>
              <w:t>4</w:t>
            </w:r>
            <w:r w:rsidR="006934F3">
              <w:rPr>
                <w:rFonts w:ascii="Times New Roman" w:eastAsia="Times New Roman" w:hAnsi="Times New Roman" w:cs="Times New Roman"/>
                <w:color w:val="000000"/>
                <w:sz w:val="26"/>
                <w:szCs w:val="26"/>
              </w:rPr>
              <w:t>/202</w:t>
            </w:r>
            <w:r w:rsidR="00A70053">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 xml:space="preserve">  навчальному році»</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Організувати проведення конкурсу для педагогів та батьків: </w:t>
            </w:r>
          </w:p>
          <w:p w:rsidR="00F538E0" w:rsidRDefault="00F538E0" w:rsidP="00F538E0">
            <w:pPr>
              <w:pBdr>
                <w:top w:val="nil"/>
                <w:left w:val="nil"/>
                <w:bottom w:val="nil"/>
                <w:right w:val="nil"/>
                <w:between w:val="nil"/>
              </w:pBdr>
              <w:tabs>
                <w:tab w:val="left" w:pos="330"/>
              </w:tabs>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t>огляд готовності г</w:t>
            </w:r>
            <w:r w:rsidR="006934F3">
              <w:rPr>
                <w:rFonts w:ascii="Times New Roman" w:eastAsia="Times New Roman" w:hAnsi="Times New Roman" w:cs="Times New Roman"/>
                <w:color w:val="000000"/>
                <w:sz w:val="26"/>
                <w:szCs w:val="26"/>
              </w:rPr>
              <w:t>руп до нового навчального року;</w:t>
            </w:r>
          </w:p>
          <w:p w:rsidR="00635427" w:rsidRPr="006C7DD5" w:rsidRDefault="00635427" w:rsidP="00F538E0">
            <w:pPr>
              <w:pBdr>
                <w:top w:val="nil"/>
                <w:left w:val="nil"/>
                <w:bottom w:val="nil"/>
                <w:right w:val="nil"/>
                <w:between w:val="nil"/>
              </w:pBdr>
              <w:tabs>
                <w:tab w:val="left" w:pos="330"/>
              </w:tabs>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r w:rsidR="00635427">
              <w:rPr>
                <w:rFonts w:ascii="Times New Roman" w:eastAsia="Times New Roman" w:hAnsi="Times New Roman" w:cs="Times New Roman"/>
                <w:sz w:val="26"/>
                <w:szCs w:val="26"/>
              </w:rPr>
              <w:t>Конкурс – огляд «Дидактичні матеріали та ігри з формування економічної свідомості дітей дошкільного віку»</w:t>
            </w:r>
          </w:p>
          <w:p w:rsidR="006934F3" w:rsidRDefault="006934F3" w:rsidP="00F538E0">
            <w:pPr>
              <w:pBdr>
                <w:top w:val="nil"/>
                <w:left w:val="nil"/>
                <w:bottom w:val="nil"/>
                <w:right w:val="nil"/>
                <w:between w:val="nil"/>
              </w:pBdr>
              <w:tabs>
                <w:tab w:val="left" w:pos="345"/>
              </w:tabs>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6C7DD5">
              <w:rPr>
                <w:rFonts w:ascii="Times New Roman" w:eastAsia="Times New Roman" w:hAnsi="Times New Roman" w:cs="Times New Roman"/>
                <w:color w:val="000000"/>
                <w:sz w:val="26"/>
                <w:szCs w:val="26"/>
              </w:rPr>
              <w:t>родинний конкурс «</w:t>
            </w:r>
            <w:r w:rsidRPr="006B61EA">
              <w:rPr>
                <w:rFonts w:ascii="Times New Roman" w:eastAsia="Times New Roman" w:hAnsi="Times New Roman" w:cs="Times New Roman"/>
                <w:color w:val="000000"/>
                <w:sz w:val="26"/>
                <w:szCs w:val="26"/>
              </w:rPr>
              <w:t>Нетрадиційний інвентар дл</w:t>
            </w:r>
            <w:r>
              <w:rPr>
                <w:rFonts w:ascii="Times New Roman" w:eastAsia="Times New Roman" w:hAnsi="Times New Roman" w:cs="Times New Roman"/>
                <w:color w:val="000000"/>
                <w:sz w:val="26"/>
                <w:szCs w:val="26"/>
              </w:rPr>
              <w:t>я проведення дитячих досліджень»</w:t>
            </w:r>
            <w:r w:rsidRPr="006C7DD5">
              <w:rPr>
                <w:rFonts w:ascii="Times New Roman" w:eastAsia="Times New Roman" w:hAnsi="Times New Roman" w:cs="Times New Roman"/>
                <w:color w:val="000000"/>
                <w:sz w:val="26"/>
                <w:szCs w:val="26"/>
              </w:rPr>
              <w:tab/>
            </w:r>
            <w:r w:rsidR="00874009">
              <w:rPr>
                <w:rFonts w:ascii="Times New Roman" w:eastAsia="Times New Roman" w:hAnsi="Times New Roman" w:cs="Times New Roman"/>
                <w:color w:val="000000"/>
                <w:sz w:val="26"/>
                <w:szCs w:val="26"/>
              </w:rPr>
              <w:t>;</w:t>
            </w:r>
          </w:p>
          <w:p w:rsidR="006934F3" w:rsidRDefault="006934F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огляд-конкурс </w:t>
            </w:r>
            <w:r w:rsidRPr="006B61EA">
              <w:rPr>
                <w:rFonts w:ascii="Times New Roman" w:eastAsia="Times New Roman" w:hAnsi="Times New Roman" w:cs="Times New Roman"/>
                <w:color w:val="000000"/>
                <w:sz w:val="26"/>
                <w:szCs w:val="26"/>
              </w:rPr>
              <w:t xml:space="preserve"> </w:t>
            </w:r>
            <w:r w:rsidR="006934F3">
              <w:rPr>
                <w:rFonts w:ascii="Times New Roman" w:eastAsia="Times New Roman" w:hAnsi="Times New Roman" w:cs="Times New Roman"/>
                <w:color w:val="000000"/>
                <w:sz w:val="26"/>
                <w:szCs w:val="26"/>
              </w:rPr>
              <w:t xml:space="preserve">куточка </w:t>
            </w:r>
            <w:r w:rsidRPr="006B61EA">
              <w:rPr>
                <w:rFonts w:ascii="Times New Roman" w:eastAsia="Times New Roman" w:hAnsi="Times New Roman" w:cs="Times New Roman"/>
                <w:color w:val="000000"/>
                <w:sz w:val="26"/>
                <w:szCs w:val="26"/>
              </w:rPr>
              <w:t>«</w:t>
            </w:r>
            <w:r w:rsidR="006934F3">
              <w:rPr>
                <w:rFonts w:ascii="Times New Roman" w:eastAsia="Times New Roman" w:hAnsi="Times New Roman" w:cs="Times New Roman"/>
                <w:color w:val="000000"/>
                <w:sz w:val="26"/>
                <w:szCs w:val="26"/>
              </w:rPr>
              <w:t>Формуємо культуру українського мовлення</w:t>
            </w:r>
            <w:r w:rsidRPr="006B61EA">
              <w:rPr>
                <w:rFonts w:ascii="Times New Roman" w:eastAsia="Times New Roman" w:hAnsi="Times New Roman" w:cs="Times New Roman"/>
                <w:color w:val="000000"/>
                <w:sz w:val="26"/>
                <w:szCs w:val="26"/>
              </w:rPr>
              <w:t>»</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p>
          <w:p w:rsidR="00874009" w:rsidRDefault="0087400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Участь в конкурсах</w:t>
            </w:r>
            <w:r w:rsidR="005E1E81">
              <w:rPr>
                <w:rFonts w:ascii="Times New Roman" w:eastAsia="Times New Roman" w:hAnsi="Times New Roman" w:cs="Times New Roman"/>
                <w:color w:val="000000"/>
                <w:sz w:val="26"/>
                <w:szCs w:val="26"/>
              </w:rPr>
              <w:t xml:space="preserve"> громади</w:t>
            </w:r>
            <w:r w:rsidR="00874009">
              <w:rPr>
                <w:rFonts w:ascii="Times New Roman" w:eastAsia="Times New Roman" w:hAnsi="Times New Roman" w:cs="Times New Roman"/>
                <w:color w:val="000000"/>
                <w:sz w:val="26"/>
                <w:szCs w:val="26"/>
              </w:rPr>
              <w:t>.</w:t>
            </w:r>
          </w:p>
          <w:p w:rsidR="00F538E0" w:rsidRPr="006C7DD5" w:rsidRDefault="00FF2A0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Заходи до державних свят та подій.</w:t>
            </w:r>
            <w:r w:rsidR="00F538E0" w:rsidRPr="006C7DD5">
              <w:rPr>
                <w:rFonts w:ascii="Times New Roman" w:eastAsia="Times New Roman" w:hAnsi="Times New Roman" w:cs="Times New Roman"/>
                <w:color w:val="000000"/>
                <w:sz w:val="26"/>
                <w:szCs w:val="26"/>
              </w:rPr>
              <w:tab/>
            </w:r>
            <w:r w:rsidR="00F538E0" w:rsidRPr="006C7DD5">
              <w:rPr>
                <w:rFonts w:ascii="Times New Roman" w:eastAsia="Times New Roman" w:hAnsi="Times New Roman" w:cs="Times New Roman"/>
                <w:color w:val="000000"/>
                <w:sz w:val="26"/>
                <w:szCs w:val="26"/>
              </w:rPr>
              <w:tab/>
            </w:r>
          </w:p>
          <w:p w:rsidR="00CF3B51" w:rsidRDefault="00CF3B51"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Організувати виставки дитячих робіт:</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w:t>
            </w:r>
            <w:r w:rsidR="00CF3B51">
              <w:rPr>
                <w:rFonts w:ascii="Times New Roman" w:eastAsia="Times New Roman" w:hAnsi="Times New Roman" w:cs="Times New Roman"/>
                <w:color w:val="000000"/>
                <w:sz w:val="26"/>
                <w:szCs w:val="26"/>
              </w:rPr>
              <w:t xml:space="preserve">В </w:t>
            </w:r>
            <w:r w:rsidR="00860B3F">
              <w:rPr>
                <w:rFonts w:ascii="Times New Roman" w:eastAsia="Times New Roman" w:hAnsi="Times New Roman" w:cs="Times New Roman"/>
                <w:color w:val="000000"/>
                <w:sz w:val="26"/>
                <w:szCs w:val="26"/>
              </w:rPr>
              <w:t>здоровому тілі- здоровий дух!</w:t>
            </w:r>
            <w:r w:rsidR="00342D83">
              <w:rPr>
                <w:rFonts w:ascii="Times New Roman" w:eastAsia="Times New Roman" w:hAnsi="Times New Roman" w:cs="Times New Roman"/>
                <w:color w:val="000000"/>
                <w:sz w:val="26"/>
                <w:szCs w:val="26"/>
              </w:rPr>
              <w:t>»</w:t>
            </w:r>
            <w:r w:rsidR="00CF3B51">
              <w:rPr>
                <w:rFonts w:ascii="Times New Roman" w:eastAsia="Times New Roman" w:hAnsi="Times New Roman" w:cs="Times New Roman"/>
                <w:color w:val="000000"/>
                <w:sz w:val="26"/>
                <w:szCs w:val="26"/>
              </w:rPr>
              <w:t xml:space="preserve"> (Конкурс малюнка)</w:t>
            </w:r>
          </w:p>
          <w:p w:rsidR="00860B3F" w:rsidRDefault="00860B3F"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«Діти – за мирне небо!»</w:t>
            </w:r>
            <w:r w:rsidR="00CF3B51">
              <w:rPr>
                <w:rFonts w:ascii="Times New Roman" w:eastAsia="Times New Roman" w:hAnsi="Times New Roman" w:cs="Times New Roman"/>
                <w:color w:val="000000"/>
                <w:sz w:val="26"/>
                <w:szCs w:val="26"/>
              </w:rPr>
              <w:t xml:space="preserve"> </w:t>
            </w:r>
            <w:r w:rsidR="00CF3B51">
              <w:rPr>
                <w:rFonts w:ascii="Times New Roman" w:eastAsia="Times New Roman" w:hAnsi="Times New Roman" w:cs="Times New Roman"/>
                <w:color w:val="000000"/>
                <w:sz w:val="26"/>
                <w:szCs w:val="26"/>
              </w:rPr>
              <w:t>(Конкурс малюнка)</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«Оберіг </w:t>
            </w:r>
            <w:r w:rsidR="00860B3F">
              <w:rPr>
                <w:rFonts w:ascii="Times New Roman" w:eastAsia="Times New Roman" w:hAnsi="Times New Roman" w:cs="Times New Roman"/>
                <w:color w:val="000000"/>
                <w:sz w:val="26"/>
                <w:szCs w:val="26"/>
              </w:rPr>
              <w:t>для захистника</w:t>
            </w:r>
            <w:r>
              <w:rPr>
                <w:rFonts w:ascii="Times New Roman" w:eastAsia="Times New Roman" w:hAnsi="Times New Roman" w:cs="Times New Roman"/>
                <w:color w:val="000000"/>
                <w:sz w:val="26"/>
                <w:szCs w:val="26"/>
              </w:rPr>
              <w:t>»</w:t>
            </w:r>
            <w:r w:rsidR="00874009">
              <w:rPr>
                <w:rFonts w:ascii="Times New Roman" w:eastAsia="Times New Roman" w:hAnsi="Times New Roman" w:cs="Times New Roman"/>
                <w:color w:val="000000"/>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w:t>
            </w:r>
            <w:r w:rsidR="00CF3B51">
              <w:rPr>
                <w:rFonts w:ascii="Times New Roman" w:eastAsia="Times New Roman" w:hAnsi="Times New Roman" w:cs="Times New Roman"/>
                <w:color w:val="000000"/>
                <w:sz w:val="26"/>
                <w:szCs w:val="26"/>
              </w:rPr>
              <w:t>Дари щедрої осені</w:t>
            </w:r>
            <w:r>
              <w:rPr>
                <w:rFonts w:ascii="Times New Roman" w:eastAsia="Times New Roman" w:hAnsi="Times New Roman" w:cs="Times New Roman"/>
                <w:color w:val="000000"/>
                <w:sz w:val="26"/>
                <w:szCs w:val="26"/>
              </w:rPr>
              <w:t>»</w:t>
            </w:r>
            <w:r w:rsidR="00874009">
              <w:rPr>
                <w:rFonts w:ascii="Times New Roman" w:eastAsia="Times New Roman" w:hAnsi="Times New Roman" w:cs="Times New Roman"/>
                <w:color w:val="000000"/>
                <w:sz w:val="26"/>
                <w:szCs w:val="26"/>
              </w:rPr>
              <w:t>;</w:t>
            </w:r>
          </w:p>
          <w:p w:rsidR="00F538E0" w:rsidRPr="006C7DD5" w:rsidRDefault="00CF3B51"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«Безпека на дорозі» </w:t>
            </w:r>
            <w:r>
              <w:rPr>
                <w:rFonts w:ascii="Times New Roman" w:eastAsia="Times New Roman" w:hAnsi="Times New Roman" w:cs="Times New Roman"/>
                <w:color w:val="000000"/>
                <w:sz w:val="26"/>
                <w:szCs w:val="26"/>
              </w:rPr>
              <w:t>(Конкурс малюнка)</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w:t>
            </w:r>
            <w:r w:rsidR="00CF3B51">
              <w:rPr>
                <w:rFonts w:ascii="Times New Roman" w:eastAsia="Times New Roman" w:hAnsi="Times New Roman" w:cs="Times New Roman"/>
                <w:color w:val="000000"/>
                <w:sz w:val="26"/>
                <w:szCs w:val="26"/>
              </w:rPr>
              <w:t>Мій домашній улюбленець</w:t>
            </w:r>
            <w:r w:rsidRPr="006C7DD5">
              <w:rPr>
                <w:rFonts w:ascii="Times New Roman" w:eastAsia="Times New Roman" w:hAnsi="Times New Roman" w:cs="Times New Roman"/>
                <w:color w:val="000000"/>
                <w:sz w:val="26"/>
                <w:szCs w:val="26"/>
              </w:rPr>
              <w:t>»;</w:t>
            </w:r>
          </w:p>
          <w:p w:rsidR="00F538E0" w:rsidRPr="00D71059"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w:t>
            </w:r>
            <w:r w:rsidRPr="00DA5B4B">
              <w:rPr>
                <w:rFonts w:ascii="Times New Roman" w:eastAsia="Times New Roman" w:hAnsi="Times New Roman" w:cs="Times New Roman"/>
                <w:color w:val="000000"/>
                <w:sz w:val="26"/>
                <w:szCs w:val="26"/>
              </w:rPr>
              <w:t xml:space="preserve"> «</w:t>
            </w:r>
            <w:r w:rsidR="00FF2A03">
              <w:rPr>
                <w:rFonts w:ascii="Times New Roman" w:eastAsia="Times New Roman" w:hAnsi="Times New Roman" w:cs="Times New Roman"/>
                <w:color w:val="000000"/>
                <w:sz w:val="26"/>
                <w:szCs w:val="26"/>
              </w:rPr>
              <w:t>Лист Св. Миколаю</w:t>
            </w:r>
            <w:r w:rsidRPr="00DA5B4B">
              <w:rPr>
                <w:rFonts w:ascii="Times New Roman" w:eastAsia="Times New Roman" w:hAnsi="Times New Roman" w:cs="Times New Roman"/>
                <w:color w:val="000000"/>
                <w:sz w:val="26"/>
                <w:szCs w:val="26"/>
              </w:rPr>
              <w:t>»</w:t>
            </w:r>
            <w:r w:rsidR="00874009">
              <w:rPr>
                <w:rFonts w:ascii="Times New Roman" w:eastAsia="Times New Roman" w:hAnsi="Times New Roman" w:cs="Times New Roman"/>
                <w:color w:val="000000"/>
                <w:sz w:val="26"/>
                <w:szCs w:val="26"/>
              </w:rPr>
              <w:t>;</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«Зимові забави»</w:t>
            </w:r>
            <w:r w:rsidR="00874009">
              <w:rPr>
                <w:rFonts w:ascii="Times New Roman" w:eastAsia="Times New Roman" w:hAnsi="Times New Roman" w:cs="Times New Roman"/>
                <w:color w:val="000000"/>
                <w:sz w:val="26"/>
                <w:szCs w:val="26"/>
              </w:rPr>
              <w:t>;</w:t>
            </w:r>
            <w:r w:rsidR="00CF3B51">
              <w:rPr>
                <w:rFonts w:ascii="Times New Roman" w:eastAsia="Times New Roman" w:hAnsi="Times New Roman" w:cs="Times New Roman"/>
                <w:color w:val="000000"/>
                <w:sz w:val="26"/>
                <w:szCs w:val="26"/>
              </w:rPr>
              <w:t xml:space="preserve"> (малюнки на снігу)</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6C7DD5">
              <w:rPr>
                <w:rFonts w:ascii="Times New Roman" w:eastAsia="Times New Roman" w:hAnsi="Times New Roman" w:cs="Times New Roman"/>
                <w:color w:val="000000"/>
                <w:sz w:val="26"/>
                <w:szCs w:val="26"/>
              </w:rPr>
              <w:t>«Моя Україна»  (виконаних в різних техніках);</w:t>
            </w:r>
          </w:p>
          <w:p w:rsidR="00F538E0" w:rsidRPr="00D71059"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D71059">
              <w:rPr>
                <w:rFonts w:ascii="Times New Roman" w:eastAsia="Times New Roman" w:hAnsi="Times New Roman" w:cs="Times New Roman"/>
                <w:sz w:val="26"/>
                <w:szCs w:val="26"/>
              </w:rPr>
              <w:t>- «Мама - сонечко в сім’ї, ми промінчики її»</w:t>
            </w:r>
            <w:r w:rsidR="00874009">
              <w:rPr>
                <w:rFonts w:ascii="Times New Roman" w:eastAsia="Times New Roman" w:hAnsi="Times New Roman" w:cs="Times New Roman"/>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89055C">
              <w:rPr>
                <w:rFonts w:ascii="Times New Roman" w:eastAsia="Times New Roman" w:hAnsi="Times New Roman" w:cs="Times New Roman"/>
                <w:i/>
                <w:color w:val="000000"/>
                <w:sz w:val="26"/>
                <w:szCs w:val="26"/>
              </w:rPr>
              <w:t xml:space="preserve">Узагальнені матеріали </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Pr="006C7DD5">
              <w:rPr>
                <w:rFonts w:ascii="Times New Roman" w:eastAsia="Times New Roman" w:hAnsi="Times New Roman" w:cs="Times New Roman"/>
                <w:color w:val="000000"/>
                <w:sz w:val="26"/>
                <w:szCs w:val="26"/>
              </w:rPr>
              <w:t>«Розвиваємо, навчаємо, виховуємо за допомогою мультимедійних ігор» (презентація ігор, обмін досвідом)</w:t>
            </w:r>
            <w:r w:rsidR="00874009">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 </w:t>
            </w:r>
          </w:p>
          <w:p w:rsidR="00F538E0" w:rsidRPr="006C7DD5"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2.</w:t>
            </w:r>
            <w:r w:rsidRPr="006C7DD5">
              <w:rPr>
                <w:rFonts w:ascii="Times New Roman" w:eastAsia="Times New Roman" w:hAnsi="Times New Roman" w:cs="Times New Roman"/>
                <w:color w:val="000000"/>
                <w:sz w:val="26"/>
                <w:szCs w:val="26"/>
              </w:rPr>
              <w:tab/>
              <w:t xml:space="preserve">«Ми вправні фізкультурники» (презентація атрибутів для проведення ранкової </w:t>
            </w:r>
            <w:r w:rsidR="006934F3">
              <w:rPr>
                <w:rFonts w:ascii="Times New Roman" w:eastAsia="Times New Roman" w:hAnsi="Times New Roman" w:cs="Times New Roman"/>
                <w:color w:val="000000"/>
                <w:sz w:val="26"/>
                <w:szCs w:val="26"/>
              </w:rPr>
              <w:t>діяльності</w:t>
            </w:r>
            <w:r w:rsidRPr="006C7DD5">
              <w:rPr>
                <w:rFonts w:ascii="Times New Roman" w:eastAsia="Times New Roman" w:hAnsi="Times New Roman" w:cs="Times New Roman"/>
                <w:color w:val="000000"/>
                <w:sz w:val="26"/>
                <w:szCs w:val="26"/>
              </w:rPr>
              <w:t>)</w:t>
            </w:r>
            <w:r w:rsidR="00874009">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6C7DD5"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3.</w:t>
            </w:r>
            <w:r w:rsidRPr="006C7DD5">
              <w:rPr>
                <w:rFonts w:ascii="Times New Roman" w:eastAsia="Times New Roman" w:hAnsi="Times New Roman" w:cs="Times New Roman"/>
                <w:color w:val="000000"/>
                <w:sz w:val="26"/>
                <w:szCs w:val="26"/>
              </w:rPr>
              <w:tab/>
              <w:t>Фотовиставка «Друзі</w:t>
            </w:r>
            <w:r w:rsidR="006934F3">
              <w:rPr>
                <w:rFonts w:ascii="Times New Roman" w:eastAsia="Times New Roman" w:hAnsi="Times New Roman" w:cs="Times New Roman"/>
                <w:color w:val="000000"/>
                <w:sz w:val="26"/>
                <w:szCs w:val="26"/>
              </w:rPr>
              <w:t xml:space="preserve"> наші менш</w:t>
            </w:r>
            <w:r w:rsidRPr="006C7DD5">
              <w:rPr>
                <w:rFonts w:ascii="Times New Roman" w:eastAsia="Times New Roman" w:hAnsi="Times New Roman" w:cs="Times New Roman"/>
                <w:color w:val="000000"/>
                <w:sz w:val="26"/>
                <w:szCs w:val="26"/>
              </w:rPr>
              <w:t>і» (діти зі своїми домашніми улюбленцями)</w:t>
            </w:r>
            <w:r w:rsidR="00874009">
              <w:rPr>
                <w:rFonts w:ascii="Times New Roman" w:eastAsia="Times New Roman" w:hAnsi="Times New Roman" w:cs="Times New Roman"/>
                <w:color w:val="000000"/>
                <w:sz w:val="26"/>
                <w:szCs w:val="26"/>
              </w:rPr>
              <w:t>.</w:t>
            </w:r>
            <w:r w:rsidRPr="006C7DD5">
              <w:rPr>
                <w:rFonts w:ascii="Times New Roman" w:eastAsia="Times New Roman" w:hAnsi="Times New Roman" w:cs="Times New Roman"/>
                <w:color w:val="000000"/>
                <w:sz w:val="26"/>
                <w:szCs w:val="26"/>
              </w:rPr>
              <w:tab/>
            </w:r>
          </w:p>
          <w:p w:rsidR="00F538E0" w:rsidRPr="006C7DD5"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 </w:t>
            </w:r>
          </w:p>
          <w:p w:rsidR="00F538E0" w:rsidRPr="006C7DD5"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w:t>
            </w:r>
            <w:r w:rsidRPr="006C7DD5">
              <w:rPr>
                <w:rFonts w:ascii="Times New Roman" w:eastAsia="Times New Roman" w:hAnsi="Times New Roman" w:cs="Times New Roman"/>
                <w:color w:val="000000"/>
                <w:sz w:val="26"/>
                <w:szCs w:val="26"/>
              </w:rPr>
              <w:t xml:space="preserve">Мій </w:t>
            </w:r>
            <w:r>
              <w:rPr>
                <w:rFonts w:ascii="Times New Roman" w:eastAsia="Times New Roman" w:hAnsi="Times New Roman" w:cs="Times New Roman"/>
                <w:color w:val="000000"/>
                <w:sz w:val="26"/>
                <w:szCs w:val="26"/>
              </w:rPr>
              <w:t>педагогічний досвід!»</w:t>
            </w:r>
            <w:r w:rsidRPr="006C7DD5">
              <w:rPr>
                <w:rFonts w:ascii="Times New Roman" w:eastAsia="Times New Roman" w:hAnsi="Times New Roman" w:cs="Times New Roman"/>
                <w:color w:val="000000"/>
                <w:sz w:val="26"/>
                <w:szCs w:val="26"/>
              </w:rPr>
              <w:t xml:space="preserve"> (виставка узагальнених матеріа</w:t>
            </w:r>
            <w:r>
              <w:rPr>
                <w:rFonts w:ascii="Times New Roman" w:eastAsia="Times New Roman" w:hAnsi="Times New Roman" w:cs="Times New Roman"/>
                <w:color w:val="000000"/>
                <w:sz w:val="26"/>
                <w:szCs w:val="26"/>
              </w:rPr>
              <w:t>лів, педагогів, що атестуються)</w:t>
            </w:r>
            <w:r w:rsidR="00874009">
              <w:rPr>
                <w:rFonts w:ascii="Times New Roman" w:eastAsia="Times New Roman" w:hAnsi="Times New Roman" w:cs="Times New Roman"/>
                <w:color w:val="000000"/>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6C7DD5">
              <w:rPr>
                <w:rFonts w:ascii="Times New Roman" w:eastAsia="Times New Roman" w:hAnsi="Times New Roman" w:cs="Times New Roman"/>
                <w:sz w:val="26"/>
                <w:szCs w:val="26"/>
              </w:rPr>
              <w:lastRenderedPageBreak/>
              <w:t>протягом року</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p w:rsidR="00F538E0" w:rsidRDefault="00F538E0"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6C7DD5">
              <w:rPr>
                <w:rFonts w:ascii="Times New Roman" w:eastAsia="Times New Roman" w:hAnsi="Times New Roman" w:cs="Times New Roman"/>
                <w:color w:val="000000"/>
                <w:sz w:val="26"/>
                <w:szCs w:val="26"/>
              </w:rPr>
              <w:t>протягом року</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протягом року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протягом року</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10.11.</w:t>
            </w:r>
            <w:r w:rsidR="00A70053">
              <w:rPr>
                <w:rFonts w:ascii="Times New Roman" w:eastAsia="Times New Roman" w:hAnsi="Times New Roman" w:cs="Times New Roman"/>
                <w:color w:val="000000"/>
                <w:sz w:val="26"/>
                <w:szCs w:val="26"/>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82263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постійно</w:t>
            </w:r>
            <w:r w:rsidRPr="006C7DD5">
              <w:rPr>
                <w:rFonts w:ascii="Times New Roman" w:eastAsia="Times New Roman" w:hAnsi="Times New Roman" w:cs="Times New Roman"/>
                <w:color w:val="000000"/>
                <w:sz w:val="26"/>
                <w:szCs w:val="26"/>
              </w:rPr>
              <w:t xml:space="preserve">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протягом року</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до 20.09.</w:t>
            </w:r>
            <w:r w:rsidR="00A70053">
              <w:rPr>
                <w:rFonts w:ascii="Times New Roman" w:eastAsia="Times New Roman" w:hAnsi="Times New Roman" w:cs="Times New Roman"/>
                <w:color w:val="000000"/>
                <w:sz w:val="26"/>
                <w:szCs w:val="26"/>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4022A8" w:rsidRDefault="004022A8"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4022A8" w:rsidRDefault="004022A8"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635427" w:rsidRDefault="00635427"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відповідно до графіку</w:t>
            </w:r>
          </w:p>
          <w:p w:rsidR="00F538E0" w:rsidRDefault="00F538E0"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30.08.</w:t>
            </w:r>
            <w:r w:rsidR="00A70053">
              <w:rPr>
                <w:rFonts w:ascii="Times New Roman" w:eastAsia="Times New Roman" w:hAnsi="Times New Roman" w:cs="Times New Roman"/>
                <w:color w:val="000000"/>
                <w:sz w:val="26"/>
                <w:szCs w:val="26"/>
              </w:rPr>
              <w:t>2024</w:t>
            </w:r>
          </w:p>
          <w:p w:rsidR="00635427" w:rsidRDefault="00635427"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35427" w:rsidRDefault="006934F3"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01.09.</w:t>
            </w:r>
            <w:r w:rsidR="00A70053">
              <w:rPr>
                <w:rFonts w:ascii="Times New Roman" w:eastAsia="Times New Roman" w:hAnsi="Times New Roman" w:cs="Times New Roman"/>
                <w:color w:val="000000"/>
                <w:sz w:val="26"/>
                <w:szCs w:val="26"/>
              </w:rPr>
              <w:t>2023</w:t>
            </w:r>
            <w:r>
              <w:rPr>
                <w:rFonts w:ascii="Times New Roman" w:eastAsia="Times New Roman" w:hAnsi="Times New Roman" w:cs="Times New Roman"/>
                <w:color w:val="000000"/>
                <w:sz w:val="26"/>
                <w:szCs w:val="26"/>
              </w:rPr>
              <w:t xml:space="preserve">, </w:t>
            </w:r>
          </w:p>
          <w:p w:rsidR="00635427" w:rsidRDefault="00635427"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35427" w:rsidRDefault="006934F3"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27.09.</w:t>
            </w:r>
            <w:r w:rsidR="00A70053">
              <w:rPr>
                <w:rFonts w:ascii="Times New Roman" w:eastAsia="Times New Roman" w:hAnsi="Times New Roman" w:cs="Times New Roman"/>
                <w:color w:val="000000"/>
                <w:sz w:val="26"/>
                <w:szCs w:val="26"/>
              </w:rPr>
              <w:t>2023</w:t>
            </w:r>
          </w:p>
          <w:p w:rsidR="00635427" w:rsidRDefault="00635427"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30F15" w:rsidRPr="00A70053" w:rsidRDefault="00F538E0" w:rsidP="00A7005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20.09.</w:t>
            </w:r>
            <w:r w:rsidR="00A70053">
              <w:rPr>
                <w:rFonts w:ascii="Times New Roman" w:eastAsia="Times New Roman" w:hAnsi="Times New Roman" w:cs="Times New Roman"/>
                <w:color w:val="000000"/>
                <w:sz w:val="26"/>
                <w:szCs w:val="26"/>
              </w:rPr>
              <w:t>2023</w:t>
            </w:r>
          </w:p>
          <w:p w:rsidR="00635427" w:rsidRDefault="00635427"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15.10.</w:t>
            </w:r>
            <w:r w:rsidR="00A70053">
              <w:rPr>
                <w:rFonts w:ascii="Times New Roman" w:eastAsia="Times New Roman" w:hAnsi="Times New Roman" w:cs="Times New Roman"/>
                <w:sz w:val="26"/>
                <w:szCs w:val="26"/>
                <w:lang w:val="ru-RU"/>
              </w:rPr>
              <w:t>2023</w:t>
            </w:r>
          </w:p>
          <w:p w:rsidR="00F538E0" w:rsidRDefault="00F538E0" w:rsidP="006934F3">
            <w:pPr>
              <w:pBdr>
                <w:top w:val="nil"/>
                <w:left w:val="nil"/>
                <w:bottom w:val="nil"/>
                <w:right w:val="nil"/>
                <w:between w:val="nil"/>
              </w:pBdr>
              <w:spacing w:after="0" w:line="240" w:lineRule="auto"/>
              <w:rPr>
                <w:rFonts w:ascii="Times New Roman" w:eastAsia="Times New Roman" w:hAnsi="Times New Roman" w:cs="Times New Roman"/>
                <w:sz w:val="26"/>
                <w:szCs w:val="26"/>
                <w:lang w:val="ru-RU"/>
              </w:rPr>
            </w:pPr>
          </w:p>
          <w:p w:rsidR="00F538E0" w:rsidRDefault="006934F3"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25.12.</w:t>
            </w:r>
            <w:r w:rsidR="00A70053">
              <w:rPr>
                <w:rFonts w:ascii="Times New Roman" w:eastAsia="Times New Roman" w:hAnsi="Times New Roman" w:cs="Times New Roman"/>
                <w:sz w:val="26"/>
                <w:szCs w:val="26"/>
                <w:lang w:val="ru-RU"/>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p>
          <w:p w:rsidR="006934F3" w:rsidRDefault="006934F3"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p>
          <w:p w:rsidR="00F538E0" w:rsidRDefault="00F538E0" w:rsidP="00A70053">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20.12.</w:t>
            </w:r>
            <w:r w:rsidR="00A70053">
              <w:rPr>
                <w:rFonts w:ascii="Times New Roman" w:eastAsia="Times New Roman" w:hAnsi="Times New Roman" w:cs="Times New Roman"/>
                <w:sz w:val="26"/>
                <w:szCs w:val="26"/>
                <w:lang w:val="ru-RU"/>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p>
          <w:p w:rsidR="006934F3" w:rsidRDefault="006934F3" w:rsidP="00635427">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lastRenderedPageBreak/>
              <w:t>До 25.03.</w:t>
            </w:r>
            <w:r w:rsidR="00A70053">
              <w:rPr>
                <w:rFonts w:ascii="Times New Roman" w:eastAsia="Times New Roman" w:hAnsi="Times New Roman" w:cs="Times New Roman"/>
                <w:sz w:val="26"/>
                <w:szCs w:val="26"/>
                <w:lang w:val="ru-RU"/>
              </w:rPr>
              <w:t>2024</w:t>
            </w:r>
          </w:p>
          <w:p w:rsidR="006934F3" w:rsidRDefault="006934F3" w:rsidP="00A70053">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19.03.</w:t>
            </w:r>
            <w:r w:rsidR="00A70053">
              <w:rPr>
                <w:rFonts w:ascii="Times New Roman" w:eastAsia="Times New Roman" w:hAnsi="Times New Roman" w:cs="Times New Roman"/>
                <w:sz w:val="26"/>
                <w:szCs w:val="26"/>
                <w:lang w:val="ru-RU"/>
              </w:rPr>
              <w:t>2024</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15.04.</w:t>
            </w:r>
            <w:r w:rsidR="00A70053">
              <w:rPr>
                <w:rFonts w:ascii="Times New Roman" w:eastAsia="Times New Roman" w:hAnsi="Times New Roman" w:cs="Times New Roman"/>
                <w:sz w:val="26"/>
                <w:szCs w:val="26"/>
                <w:lang w:val="ru-RU"/>
              </w:rPr>
              <w:t>2024</w:t>
            </w:r>
          </w:p>
          <w:p w:rsidR="00F538E0" w:rsidRDefault="00F538E0" w:rsidP="00A70053">
            <w:pPr>
              <w:pBdr>
                <w:top w:val="nil"/>
                <w:left w:val="nil"/>
                <w:bottom w:val="nil"/>
                <w:right w:val="nil"/>
                <w:between w:val="nil"/>
              </w:pBdr>
              <w:spacing w:after="0" w:line="240" w:lineRule="auto"/>
              <w:rPr>
                <w:rFonts w:ascii="Times New Roman" w:eastAsia="Times New Roman" w:hAnsi="Times New Roman" w:cs="Times New Roman"/>
                <w:sz w:val="26"/>
                <w:szCs w:val="26"/>
                <w:lang w:val="ru-RU"/>
              </w:rPr>
            </w:pPr>
          </w:p>
          <w:p w:rsidR="00F538E0" w:rsidRDefault="006934F3" w:rsidP="00F538E0">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30.04.</w:t>
            </w:r>
            <w:r w:rsidR="00A70053">
              <w:rPr>
                <w:rFonts w:ascii="Times New Roman" w:eastAsia="Times New Roman" w:hAnsi="Times New Roman" w:cs="Times New Roman"/>
                <w:sz w:val="26"/>
                <w:szCs w:val="26"/>
                <w:lang w:val="ru-RU"/>
              </w:rPr>
              <w:t>2024</w:t>
            </w:r>
          </w:p>
          <w:p w:rsidR="006934F3" w:rsidRDefault="006934F3" w:rsidP="009B072A">
            <w:pPr>
              <w:pBdr>
                <w:top w:val="nil"/>
                <w:left w:val="nil"/>
                <w:bottom w:val="nil"/>
                <w:right w:val="nil"/>
                <w:between w:val="nil"/>
              </w:pBdr>
              <w:spacing w:after="0" w:line="240" w:lineRule="auto"/>
              <w:rPr>
                <w:rFonts w:ascii="Times New Roman" w:eastAsia="Times New Roman" w:hAnsi="Times New Roman" w:cs="Times New Roman"/>
                <w:sz w:val="26"/>
                <w:szCs w:val="26"/>
                <w:lang w:val="ru-RU"/>
              </w:rPr>
            </w:pPr>
          </w:p>
          <w:p w:rsidR="006934F3" w:rsidRDefault="00635427" w:rsidP="00A70053">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09.08</w:t>
            </w:r>
            <w:r w:rsidR="00F538E0">
              <w:rPr>
                <w:rFonts w:ascii="Times New Roman" w:eastAsia="Times New Roman" w:hAnsi="Times New Roman" w:cs="Times New Roman"/>
                <w:sz w:val="26"/>
                <w:szCs w:val="26"/>
                <w:lang w:val="ru-RU"/>
              </w:rPr>
              <w:t>.</w:t>
            </w:r>
            <w:r>
              <w:rPr>
                <w:rFonts w:ascii="Times New Roman" w:eastAsia="Times New Roman" w:hAnsi="Times New Roman" w:cs="Times New Roman"/>
                <w:sz w:val="26"/>
                <w:szCs w:val="26"/>
                <w:lang w:val="ru-RU"/>
              </w:rPr>
              <w:t>2023</w:t>
            </w:r>
          </w:p>
          <w:p w:rsidR="00635427" w:rsidRDefault="00635427" w:rsidP="00530F1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p>
          <w:p w:rsidR="00635427" w:rsidRDefault="00635427" w:rsidP="00530F1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14.12.2023</w:t>
            </w:r>
          </w:p>
          <w:p w:rsidR="00635427" w:rsidRDefault="00635427" w:rsidP="00530F1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p>
          <w:p w:rsidR="00635427" w:rsidRDefault="00635427" w:rsidP="00635427">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15.05.2024</w:t>
            </w:r>
          </w:p>
          <w:p w:rsidR="00874009" w:rsidRDefault="00874009" w:rsidP="00635427">
            <w:pPr>
              <w:pBdr>
                <w:top w:val="nil"/>
                <w:left w:val="nil"/>
                <w:bottom w:val="nil"/>
                <w:right w:val="nil"/>
                <w:between w:val="nil"/>
              </w:pBdr>
              <w:spacing w:after="0" w:line="240" w:lineRule="auto"/>
              <w:rPr>
                <w:rFonts w:ascii="Times New Roman" w:eastAsia="Times New Roman" w:hAnsi="Times New Roman" w:cs="Times New Roman"/>
                <w:sz w:val="26"/>
                <w:szCs w:val="26"/>
                <w:lang w:val="ru-RU"/>
              </w:rPr>
            </w:pPr>
          </w:p>
          <w:p w:rsidR="00F538E0" w:rsidRDefault="00F538E0" w:rsidP="00530F15">
            <w:pPr>
              <w:pBdr>
                <w:top w:val="nil"/>
                <w:left w:val="nil"/>
                <w:bottom w:val="nil"/>
                <w:right w:val="nil"/>
                <w:between w:val="nil"/>
              </w:pBdr>
              <w:spacing w:after="0" w:line="240" w:lineRule="auto"/>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До 25.11.</w:t>
            </w:r>
            <w:r w:rsidR="00874009">
              <w:rPr>
                <w:rFonts w:ascii="Times New Roman" w:eastAsia="Times New Roman" w:hAnsi="Times New Roman" w:cs="Times New Roman"/>
                <w:sz w:val="26"/>
                <w:szCs w:val="26"/>
                <w:lang w:val="ru-RU"/>
              </w:rPr>
              <w:t>2023</w:t>
            </w:r>
          </w:p>
          <w:p w:rsidR="006934F3" w:rsidRDefault="00F538E0" w:rsidP="00FF2A0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Протягом року</w:t>
            </w:r>
          </w:p>
          <w:p w:rsidR="00FF2A03" w:rsidRDefault="00FF2A0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CF3B51"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вересень</w:t>
            </w:r>
          </w:p>
          <w:p w:rsidR="00CF3B51" w:rsidRDefault="00CF3B51" w:rsidP="00CF3B51">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вересень</w:t>
            </w:r>
          </w:p>
          <w:p w:rsidR="00F538E0" w:rsidRDefault="00CF3B51"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жовтень</w:t>
            </w:r>
          </w:p>
          <w:p w:rsidR="00CF3B51" w:rsidRDefault="00CF3B51"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листопад</w:t>
            </w:r>
          </w:p>
          <w:p w:rsidR="00F538E0" w:rsidRDefault="00CF3B51"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листопад</w:t>
            </w:r>
          </w:p>
          <w:p w:rsidR="00CF3B51" w:rsidRDefault="00FF2A03" w:rsidP="00FF2A0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грудень</w:t>
            </w:r>
          </w:p>
          <w:p w:rsidR="00CF3B51" w:rsidRDefault="00FF2A0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січень</w:t>
            </w:r>
          </w:p>
          <w:p w:rsidR="00CF3B51" w:rsidRDefault="00CF3B51"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квітень</w:t>
            </w:r>
          </w:p>
          <w:p w:rsidR="00CF3B51" w:rsidRDefault="00CF3B51"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травень</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30.12.</w:t>
            </w:r>
            <w:r w:rsidR="00874009">
              <w:rPr>
                <w:rFonts w:ascii="Times New Roman" w:eastAsia="Times New Roman" w:hAnsi="Times New Roman" w:cs="Times New Roman"/>
                <w:color w:val="000000"/>
                <w:sz w:val="26"/>
                <w:szCs w:val="26"/>
              </w:rPr>
              <w:t>2023</w:t>
            </w:r>
          </w:p>
          <w:p w:rsidR="00F538E0" w:rsidRDefault="00F538E0"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25.02.</w:t>
            </w:r>
            <w:r w:rsidR="00874009">
              <w:rPr>
                <w:rFonts w:ascii="Times New Roman" w:eastAsia="Times New Roman" w:hAnsi="Times New Roman" w:cs="Times New Roman"/>
                <w:color w:val="000000"/>
                <w:sz w:val="26"/>
                <w:szCs w:val="26"/>
              </w:rPr>
              <w:t>2024</w:t>
            </w:r>
          </w:p>
          <w:p w:rsidR="00F538E0" w:rsidRDefault="00F538E0" w:rsidP="0087400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678EF">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30.03.</w:t>
            </w:r>
            <w:r w:rsidR="00874009">
              <w:rPr>
                <w:rFonts w:ascii="Times New Roman" w:eastAsia="Times New Roman" w:hAnsi="Times New Roman" w:cs="Times New Roman"/>
                <w:color w:val="000000"/>
                <w:sz w:val="26"/>
                <w:szCs w:val="26"/>
              </w:rPr>
              <w:t>2024</w:t>
            </w:r>
          </w:p>
          <w:p w:rsidR="00F678EF" w:rsidRDefault="00F678EF" w:rsidP="00F678EF">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04.04.</w:t>
            </w:r>
            <w:r w:rsidR="00874009">
              <w:rPr>
                <w:rFonts w:ascii="Times New Roman" w:eastAsia="Times New Roman" w:hAnsi="Times New Roman" w:cs="Times New Roman"/>
                <w:color w:val="000000"/>
                <w:sz w:val="26"/>
                <w:szCs w:val="26"/>
              </w:rPr>
              <w:t>2024</w:t>
            </w:r>
          </w:p>
          <w:p w:rsidR="00F538E0" w:rsidRPr="002553AE" w:rsidRDefault="00F538E0" w:rsidP="00F678EF">
            <w:pPr>
              <w:pBdr>
                <w:top w:val="nil"/>
                <w:left w:val="nil"/>
                <w:bottom w:val="nil"/>
                <w:right w:val="nil"/>
                <w:between w:val="nil"/>
              </w:pBdr>
              <w:spacing w:after="0" w:line="240" w:lineRule="auto"/>
              <w:rPr>
                <w:rFonts w:ascii="Times New Roman" w:eastAsia="Times New Roman" w:hAnsi="Times New Roman" w:cs="Times New Roman"/>
                <w:sz w:val="26"/>
                <w:szCs w:val="26"/>
                <w:lang w:val="ru-RU"/>
              </w:rPr>
            </w:pPr>
          </w:p>
        </w:tc>
        <w:tc>
          <w:tcPr>
            <w:tcW w:w="1985"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sz w:val="26"/>
                <w:szCs w:val="26"/>
              </w:rPr>
              <w:lastRenderedPageBreak/>
              <w:t>вихователь – методист</w:t>
            </w:r>
            <w:r w:rsidRPr="006C7DD5">
              <w:rPr>
                <w:rFonts w:ascii="Times New Roman" w:eastAsia="Times New Roman" w:hAnsi="Times New Roman" w:cs="Times New Roman"/>
                <w:color w:val="000000"/>
                <w:sz w:val="26"/>
                <w:szCs w:val="26"/>
              </w:rPr>
              <w:t xml:space="preserve">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вихователь – методист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 - методист</w:t>
            </w:r>
            <w:r w:rsidRPr="006C7DD5">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 - методист</w:t>
            </w:r>
            <w:r w:rsidRPr="006C7DD5">
              <w:rPr>
                <w:rFonts w:ascii="Times New Roman" w:eastAsia="Times New Roman" w:hAnsi="Times New Roman" w:cs="Times New Roman"/>
                <w:color w:val="000000"/>
                <w:sz w:val="26"/>
                <w:szCs w:val="26"/>
              </w:rPr>
              <w:tab/>
            </w:r>
            <w:r w:rsidRPr="006C7DD5">
              <w:rPr>
                <w:rFonts w:ascii="Times New Roman" w:eastAsia="Times New Roman" w:hAnsi="Times New Roman" w:cs="Times New Roman"/>
                <w:color w:val="000000"/>
                <w:sz w:val="26"/>
                <w:szCs w:val="26"/>
              </w:rPr>
              <w:tab/>
            </w:r>
          </w:p>
          <w:p w:rsidR="00F538E0" w:rsidRDefault="00F538E0"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A70053" w:rsidRDefault="00A70053" w:rsidP="00530F1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вихователь - методист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A70053"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вихователь - методист </w:t>
            </w:r>
          </w:p>
          <w:p w:rsidR="00A70053" w:rsidRDefault="00A7005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A70053" w:rsidRDefault="00A7005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Керівник ЗДО,</w:t>
            </w:r>
          </w:p>
          <w:p w:rsidR="00F538E0" w:rsidRPr="006C7DD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 – методист</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lastRenderedPageBreak/>
              <w:tab/>
            </w:r>
          </w:p>
          <w:p w:rsidR="00F538E0" w:rsidRPr="006C7DD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 – методист</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4022A8" w:rsidRDefault="004022A8"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35427" w:rsidRDefault="00635427"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35427" w:rsidRDefault="00635427"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Керівник, </w:t>
            </w:r>
            <w:r w:rsidR="00F538E0" w:rsidRPr="006C7DD5">
              <w:rPr>
                <w:rFonts w:ascii="Times New Roman" w:eastAsia="Times New Roman" w:hAnsi="Times New Roman" w:cs="Times New Roman"/>
                <w:color w:val="000000"/>
                <w:sz w:val="26"/>
                <w:szCs w:val="26"/>
              </w:rPr>
              <w:t>вихователь – методист вихователь – методист</w:t>
            </w:r>
            <w:r w:rsidR="00F538E0">
              <w:rPr>
                <w:rFonts w:ascii="Times New Roman" w:eastAsia="Times New Roman" w:hAnsi="Times New Roman" w:cs="Times New Roman"/>
                <w:color w:val="000000"/>
                <w:sz w:val="26"/>
                <w:szCs w:val="26"/>
              </w:rPr>
              <w:t>,</w:t>
            </w:r>
            <w:r w:rsidR="00F538E0" w:rsidRPr="006C7DD5">
              <w:rPr>
                <w:rFonts w:ascii="Times New Roman" w:eastAsia="Times New Roman" w:hAnsi="Times New Roman" w:cs="Times New Roman"/>
                <w:color w:val="000000"/>
                <w:sz w:val="26"/>
                <w:szCs w:val="26"/>
              </w:rPr>
              <w:t xml:space="preserve"> вихователі </w:t>
            </w:r>
          </w:p>
          <w:p w:rsidR="00635427" w:rsidRDefault="00635427"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 – методист вихователь – методист</w:t>
            </w:r>
          </w:p>
          <w:p w:rsidR="00F538E0" w:rsidRPr="002553A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val="ru-RU"/>
              </w:rPr>
            </w:pPr>
            <w:r w:rsidRPr="006C7DD5">
              <w:rPr>
                <w:rFonts w:ascii="Times New Roman" w:eastAsia="Times New Roman" w:hAnsi="Times New Roman" w:cs="Times New Roman"/>
                <w:color w:val="000000"/>
                <w:sz w:val="26"/>
                <w:szCs w:val="26"/>
              </w:rPr>
              <w:t>вихователь – методист вихователь – методист</w:t>
            </w:r>
          </w:p>
          <w:p w:rsidR="006934F3" w:rsidRDefault="006934F3" w:rsidP="0063542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 xml:space="preserve">вихователь – методист </w:t>
            </w:r>
          </w:p>
          <w:p w:rsidR="00F538E0" w:rsidRDefault="00F538E0"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 – методист</w:t>
            </w:r>
          </w:p>
          <w:p w:rsidR="00A70053" w:rsidRDefault="00A70053"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p>
          <w:p w:rsidR="006934F3" w:rsidRDefault="00F538E0" w:rsidP="00635427">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lastRenderedPageBreak/>
              <w:t>вихователь – методист вихователь – методист</w:t>
            </w:r>
            <w:r w:rsidRPr="006C7DD5">
              <w:rPr>
                <w:rFonts w:ascii="Times New Roman" w:eastAsia="Times New Roman" w:hAnsi="Times New Roman" w:cs="Times New Roman"/>
                <w:color w:val="000000"/>
                <w:sz w:val="26"/>
                <w:szCs w:val="26"/>
              </w:rPr>
              <w:tab/>
            </w:r>
          </w:p>
          <w:p w:rsidR="00F538E0" w:rsidRDefault="00F538E0" w:rsidP="00A70053">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вихователь-методист</w:t>
            </w:r>
          </w:p>
          <w:p w:rsidR="00635427" w:rsidRDefault="00635427" w:rsidP="00A70053">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p>
          <w:p w:rsidR="00F538E0" w:rsidRDefault="00A70053"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Керівник,</w:t>
            </w:r>
          </w:p>
          <w:p w:rsidR="00A70053" w:rsidRDefault="00F538E0" w:rsidP="0087400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 xml:space="preserve">вихователь-методист </w:t>
            </w:r>
          </w:p>
          <w:p w:rsidR="00874009" w:rsidRDefault="00F538E0" w:rsidP="00635427">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val="ru-RU"/>
              </w:rPr>
            </w:pPr>
            <w:r>
              <w:rPr>
                <w:rFonts w:ascii="Times New Roman" w:eastAsia="Times New Roman" w:hAnsi="Times New Roman" w:cs="Times New Roman"/>
                <w:color w:val="000000"/>
                <w:sz w:val="26"/>
                <w:szCs w:val="26"/>
                <w:lang w:val="ru-RU"/>
              </w:rPr>
              <w:t>вихователь-методист</w:t>
            </w:r>
            <w:r w:rsidR="006934F3">
              <w:rPr>
                <w:rFonts w:ascii="Times New Roman" w:eastAsia="Times New Roman" w:hAnsi="Times New Roman" w:cs="Times New Roman"/>
                <w:color w:val="000000"/>
                <w:sz w:val="26"/>
                <w:szCs w:val="26"/>
                <w:lang w:val="ru-RU"/>
              </w:rPr>
              <w:t>, вихователі</w:t>
            </w:r>
            <w:r>
              <w:rPr>
                <w:rFonts w:ascii="Times New Roman" w:eastAsia="Times New Roman" w:hAnsi="Times New Roman" w:cs="Times New Roman"/>
                <w:color w:val="000000"/>
                <w:sz w:val="26"/>
                <w:szCs w:val="26"/>
                <w:lang w:val="ru-RU"/>
              </w:rPr>
              <w:t xml:space="preserve"> </w:t>
            </w:r>
          </w:p>
          <w:p w:rsidR="00530F1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ru-RU"/>
              </w:rPr>
              <w:t xml:space="preserve">вихователь-методист </w:t>
            </w:r>
          </w:p>
          <w:p w:rsidR="00874009"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lang w:val="ru-RU"/>
              </w:rPr>
            </w:pPr>
          </w:p>
          <w:p w:rsidR="006934F3" w:rsidRDefault="00530F15" w:rsidP="0087400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ru-RU"/>
              </w:rPr>
              <w:t>вихователь-методист</w:t>
            </w:r>
            <w:r w:rsidRPr="006C7DD5">
              <w:rPr>
                <w:rFonts w:ascii="Times New Roman" w:eastAsia="Times New Roman" w:hAnsi="Times New Roman" w:cs="Times New Roman"/>
                <w:color w:val="000000"/>
                <w:sz w:val="26"/>
                <w:szCs w:val="26"/>
              </w:rPr>
              <w:t xml:space="preserve"> </w:t>
            </w:r>
            <w:r w:rsidR="006934F3">
              <w:rPr>
                <w:rFonts w:ascii="Times New Roman" w:eastAsia="Times New Roman" w:hAnsi="Times New Roman" w:cs="Times New Roman"/>
                <w:color w:val="000000"/>
                <w:sz w:val="26"/>
                <w:szCs w:val="26"/>
              </w:rPr>
              <w:t xml:space="preserve"> </w:t>
            </w:r>
          </w:p>
          <w:p w:rsidR="00DB3D1B" w:rsidRDefault="00DB3D1B"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ind w:left="89"/>
              <w:jc w:val="center"/>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вихователь-методист</w:t>
            </w:r>
          </w:p>
          <w:p w:rsidR="00DB3D1B" w:rsidRDefault="00DB3D1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творча група</w:t>
            </w:r>
            <w:r w:rsidRPr="006C7DD5">
              <w:rPr>
                <w:rFonts w:ascii="Times New Roman" w:eastAsia="Times New Roman" w:hAnsi="Times New Roman" w:cs="Times New Roman"/>
                <w:color w:val="000000"/>
                <w:sz w:val="26"/>
                <w:szCs w:val="26"/>
              </w:rPr>
              <w:t xml:space="preserve"> вихователі, батьки</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87400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C7DD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w:t>
            </w:r>
            <w:r w:rsidRPr="006C7DD5">
              <w:rPr>
                <w:rFonts w:ascii="Times New Roman" w:eastAsia="Times New Roman" w:hAnsi="Times New Roman" w:cs="Times New Roman"/>
                <w:color w:val="000000"/>
                <w:sz w:val="26"/>
                <w:szCs w:val="26"/>
              </w:rPr>
              <w:t>методист</w:t>
            </w:r>
            <w:r>
              <w:rPr>
                <w:rFonts w:ascii="Times New Roman" w:eastAsia="Times New Roman" w:hAnsi="Times New Roman" w:cs="Times New Roman"/>
                <w:color w:val="000000"/>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вихователі груп</w:t>
            </w:r>
          </w:p>
          <w:p w:rsidR="00F538E0" w:rsidRPr="006C7DD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w:t>
            </w:r>
            <w:r w:rsidRPr="006C7DD5">
              <w:rPr>
                <w:rFonts w:ascii="Times New Roman" w:eastAsia="Times New Roman" w:hAnsi="Times New Roman" w:cs="Times New Roman"/>
                <w:color w:val="000000"/>
                <w:sz w:val="26"/>
                <w:szCs w:val="26"/>
              </w:rPr>
              <w:t>методист</w:t>
            </w:r>
            <w:r>
              <w:rPr>
                <w:rFonts w:ascii="Times New Roman" w:eastAsia="Times New Roman" w:hAnsi="Times New Roman" w:cs="Times New Roman"/>
                <w:color w:val="000000"/>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вихователі груп</w:t>
            </w:r>
          </w:p>
          <w:p w:rsidR="00F538E0" w:rsidRPr="006C7DD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w:t>
            </w:r>
            <w:r w:rsidRPr="006C7DD5">
              <w:rPr>
                <w:rFonts w:ascii="Times New Roman" w:eastAsia="Times New Roman" w:hAnsi="Times New Roman" w:cs="Times New Roman"/>
                <w:color w:val="000000"/>
                <w:sz w:val="26"/>
                <w:szCs w:val="26"/>
              </w:rPr>
              <w:t>методист</w:t>
            </w:r>
            <w:r>
              <w:rPr>
                <w:rFonts w:ascii="Times New Roman" w:eastAsia="Times New Roman" w:hAnsi="Times New Roman" w:cs="Times New Roman"/>
                <w:color w:val="000000"/>
                <w:sz w:val="26"/>
                <w:szCs w:val="26"/>
              </w:rPr>
              <w:t>,</w:t>
            </w:r>
          </w:p>
          <w:p w:rsidR="00F538E0" w:rsidRPr="006C7DD5"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C7DD5">
              <w:rPr>
                <w:rFonts w:ascii="Times New Roman" w:eastAsia="Times New Roman" w:hAnsi="Times New Roman" w:cs="Times New Roman"/>
                <w:color w:val="000000"/>
                <w:sz w:val="26"/>
                <w:szCs w:val="26"/>
              </w:rPr>
              <w:t>вихователі груп</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w:t>
            </w:r>
            <w:r w:rsidRPr="006C7DD5">
              <w:rPr>
                <w:rFonts w:ascii="Times New Roman" w:eastAsia="Times New Roman" w:hAnsi="Times New Roman" w:cs="Times New Roman"/>
                <w:color w:val="000000"/>
                <w:sz w:val="26"/>
                <w:szCs w:val="26"/>
              </w:rPr>
              <w:t>методист</w:t>
            </w:r>
            <w:r>
              <w:rPr>
                <w:rFonts w:ascii="Times New Roman" w:eastAsia="Times New Roman" w:hAnsi="Times New Roman" w:cs="Times New Roman"/>
                <w:color w:val="000000"/>
                <w:sz w:val="26"/>
                <w:szCs w:val="26"/>
              </w:rPr>
              <w:t>,</w:t>
            </w:r>
          </w:p>
          <w:p w:rsidR="00F538E0" w:rsidRPr="0089055C"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педагоги</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353"/>
        </w:trPr>
        <w:tc>
          <w:tcPr>
            <w:tcW w:w="45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8550" w:type="dxa"/>
            <w:gridSpan w:val="4"/>
            <w:shd w:val="clear" w:color="auto" w:fill="auto"/>
          </w:tcPr>
          <w:p w:rsidR="00F538E0" w:rsidRPr="000C2556" w:rsidRDefault="00F538E0" w:rsidP="00F538E0">
            <w:pPr>
              <w:pBdr>
                <w:top w:val="nil"/>
                <w:left w:val="nil"/>
                <w:bottom w:val="nil"/>
                <w:right w:val="nil"/>
                <w:between w:val="nil"/>
              </w:pBdr>
              <w:spacing w:line="276" w:lineRule="auto"/>
              <w:rPr>
                <w:rFonts w:ascii="Times New Roman" w:eastAsia="Times New Roman" w:hAnsi="Times New Roman" w:cs="Times New Roman"/>
                <w:i/>
                <w:color w:val="000000"/>
                <w:sz w:val="26"/>
                <w:szCs w:val="26"/>
              </w:rPr>
            </w:pPr>
            <w:r w:rsidRPr="000C2556">
              <w:rPr>
                <w:rFonts w:ascii="Times New Roman" w:eastAsia="Times New Roman" w:hAnsi="Times New Roman" w:cs="Times New Roman"/>
                <w:i/>
                <w:color w:val="000000"/>
                <w:sz w:val="26"/>
                <w:szCs w:val="26"/>
              </w:rPr>
              <w:t xml:space="preserve">Робота з дітьми, які не відвідують заклад дошкільної освіти </w:t>
            </w:r>
          </w:p>
          <w:p w:rsidR="00F538E0" w:rsidRPr="000C2556" w:rsidRDefault="00F538E0" w:rsidP="00F538E0">
            <w:pPr>
              <w:pBdr>
                <w:top w:val="nil"/>
                <w:left w:val="nil"/>
                <w:bottom w:val="nil"/>
                <w:right w:val="nil"/>
                <w:between w:val="nil"/>
              </w:pBdr>
              <w:tabs>
                <w:tab w:val="left" w:pos="345"/>
              </w:tabs>
              <w:spacing w:line="276" w:lineRule="auto"/>
              <w:jc w:val="both"/>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rPr>
              <w:lastRenderedPageBreak/>
              <w:t>1.</w:t>
            </w:r>
            <w:r w:rsidRPr="000C2556">
              <w:rPr>
                <w:rFonts w:ascii="Times New Roman" w:eastAsia="Times New Roman" w:hAnsi="Times New Roman" w:cs="Times New Roman"/>
                <w:color w:val="000000"/>
              </w:rPr>
              <w:tab/>
            </w:r>
            <w:r w:rsidRPr="000C2556">
              <w:rPr>
                <w:rFonts w:ascii="Times New Roman" w:eastAsia="Times New Roman" w:hAnsi="Times New Roman" w:cs="Times New Roman"/>
                <w:color w:val="000000"/>
                <w:sz w:val="26"/>
                <w:szCs w:val="26"/>
              </w:rPr>
              <w:t>Провести поглиблений облік дітей старшого дошкільного віку мікрорайону. Виявити дітей 5 – 6 річного віку, не охоплених дошкільною освітою</w:t>
            </w:r>
            <w:r w:rsidRPr="000C2556">
              <w:rPr>
                <w:rFonts w:ascii="Times New Roman" w:eastAsia="Times New Roman" w:hAnsi="Times New Roman" w:cs="Times New Roman"/>
                <w:color w:val="000000"/>
                <w:sz w:val="26"/>
                <w:szCs w:val="26"/>
              </w:rPr>
              <w:tab/>
            </w:r>
            <w:r w:rsidRPr="000C2556">
              <w:rPr>
                <w:rFonts w:ascii="Times New Roman" w:eastAsia="Times New Roman" w:hAnsi="Times New Roman" w:cs="Times New Roman"/>
                <w:color w:val="000000"/>
                <w:sz w:val="26"/>
                <w:szCs w:val="26"/>
              </w:rPr>
              <w:tab/>
            </w:r>
            <w:r w:rsidRPr="000C2556">
              <w:rPr>
                <w:rFonts w:ascii="Times New Roman" w:eastAsia="Times New Roman" w:hAnsi="Times New Roman" w:cs="Times New Roman"/>
                <w:color w:val="000000"/>
                <w:sz w:val="26"/>
                <w:szCs w:val="26"/>
              </w:rPr>
              <w:tab/>
            </w:r>
          </w:p>
          <w:p w:rsidR="00F538E0" w:rsidRPr="000C2556" w:rsidRDefault="00F538E0" w:rsidP="00F538E0">
            <w:pPr>
              <w:pBdr>
                <w:top w:val="nil"/>
                <w:left w:val="nil"/>
                <w:bottom w:val="nil"/>
                <w:right w:val="nil"/>
                <w:between w:val="nil"/>
              </w:pBdr>
              <w:tabs>
                <w:tab w:val="left" w:pos="300"/>
              </w:tabs>
              <w:spacing w:line="276" w:lineRule="auto"/>
              <w:jc w:val="both"/>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2.</w:t>
            </w:r>
            <w:r w:rsidRPr="000C2556">
              <w:rPr>
                <w:rFonts w:ascii="Times New Roman" w:eastAsia="Times New Roman" w:hAnsi="Times New Roman" w:cs="Times New Roman"/>
                <w:color w:val="000000"/>
                <w:sz w:val="26"/>
                <w:szCs w:val="26"/>
              </w:rPr>
              <w:tab/>
              <w:t>Ознайомитись з умовами життя і виховання дітей в сім’ї. Виявити причини невідвідування дошкільного закладу, надати консультативну допомогу</w:t>
            </w:r>
            <w:r w:rsidR="00874009">
              <w:rPr>
                <w:rFonts w:ascii="Times New Roman" w:eastAsia="Times New Roman" w:hAnsi="Times New Roman" w:cs="Times New Roman"/>
                <w:color w:val="000000"/>
                <w:sz w:val="26"/>
                <w:szCs w:val="26"/>
              </w:rPr>
              <w:t xml:space="preserve">, психологічну підтримку постраждалим родинам від військових дій. </w:t>
            </w:r>
            <w:r w:rsidRPr="000C2556">
              <w:rPr>
                <w:rFonts w:ascii="Times New Roman" w:eastAsia="Times New Roman" w:hAnsi="Times New Roman" w:cs="Times New Roman"/>
                <w:color w:val="000000"/>
                <w:sz w:val="26"/>
                <w:szCs w:val="26"/>
              </w:rPr>
              <w:tab/>
            </w:r>
            <w:r w:rsidRPr="000C2556">
              <w:rPr>
                <w:rFonts w:ascii="Times New Roman" w:eastAsia="Times New Roman" w:hAnsi="Times New Roman" w:cs="Times New Roman"/>
                <w:color w:val="000000"/>
                <w:sz w:val="26"/>
                <w:szCs w:val="26"/>
              </w:rPr>
              <w:tab/>
            </w:r>
          </w:p>
          <w:p w:rsidR="00874009" w:rsidRDefault="00F538E0" w:rsidP="00F538E0">
            <w:pPr>
              <w:pBdr>
                <w:top w:val="nil"/>
                <w:left w:val="nil"/>
                <w:bottom w:val="nil"/>
                <w:right w:val="nil"/>
                <w:between w:val="nil"/>
              </w:pBdr>
              <w:tabs>
                <w:tab w:val="left" w:pos="360"/>
              </w:tabs>
              <w:spacing w:after="0" w:line="240" w:lineRule="auto"/>
              <w:jc w:val="both"/>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 xml:space="preserve">3. </w:t>
            </w:r>
            <w:r w:rsidRPr="000C2556">
              <w:rPr>
                <w:rFonts w:ascii="Times New Roman" w:eastAsia="Times New Roman" w:hAnsi="Times New Roman" w:cs="Times New Roman"/>
                <w:color w:val="000000"/>
                <w:sz w:val="26"/>
                <w:szCs w:val="26"/>
              </w:rPr>
              <w:tab/>
              <w:t>Скласти персоніфіковані карти обліку дітей не охоплених дошкільною освітою, із зазначенням ф</w:t>
            </w:r>
            <w:r>
              <w:rPr>
                <w:rFonts w:ascii="Times New Roman" w:eastAsia="Times New Roman" w:hAnsi="Times New Roman" w:cs="Times New Roman"/>
                <w:color w:val="000000"/>
                <w:sz w:val="26"/>
                <w:szCs w:val="26"/>
              </w:rPr>
              <w:t>орми здобуття дошкільної освіти</w:t>
            </w:r>
            <w:r w:rsidR="00874009">
              <w:rPr>
                <w:rFonts w:ascii="Times New Roman" w:eastAsia="Times New Roman" w:hAnsi="Times New Roman" w:cs="Times New Roman"/>
                <w:color w:val="000000"/>
                <w:sz w:val="26"/>
                <w:szCs w:val="26"/>
              </w:rPr>
              <w:t>.</w:t>
            </w:r>
          </w:p>
          <w:p w:rsidR="00F538E0" w:rsidRDefault="00F538E0" w:rsidP="00F538E0">
            <w:pPr>
              <w:pBdr>
                <w:top w:val="nil"/>
                <w:left w:val="nil"/>
                <w:bottom w:val="nil"/>
                <w:right w:val="nil"/>
                <w:between w:val="nil"/>
              </w:pBdr>
              <w:tabs>
                <w:tab w:val="left" w:pos="360"/>
              </w:tabs>
              <w:spacing w:after="0" w:line="240" w:lineRule="auto"/>
              <w:jc w:val="both"/>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ab/>
            </w:r>
          </w:p>
          <w:p w:rsidR="00F538E0" w:rsidRPr="000C2556" w:rsidRDefault="00F538E0" w:rsidP="00F538E0">
            <w:pPr>
              <w:pBdr>
                <w:top w:val="nil"/>
                <w:left w:val="nil"/>
                <w:bottom w:val="nil"/>
                <w:right w:val="nil"/>
                <w:between w:val="nil"/>
              </w:pBdr>
              <w:tabs>
                <w:tab w:val="left" w:pos="330"/>
              </w:tabs>
              <w:spacing w:after="0" w:line="240" w:lineRule="auto"/>
              <w:jc w:val="both"/>
              <w:rPr>
                <w:rFonts w:ascii="Times New Roman" w:eastAsia="Times New Roman" w:hAnsi="Times New Roman" w:cs="Times New Roman"/>
                <w:color w:val="000000"/>
              </w:rPr>
            </w:pPr>
            <w:r w:rsidRPr="000C2556">
              <w:rPr>
                <w:rFonts w:ascii="Times New Roman" w:eastAsia="Times New Roman" w:hAnsi="Times New Roman" w:cs="Times New Roman"/>
                <w:color w:val="000000"/>
                <w:sz w:val="26"/>
                <w:szCs w:val="26"/>
              </w:rPr>
              <w:t>4.</w:t>
            </w:r>
            <w:r w:rsidRPr="000C2556">
              <w:rPr>
                <w:rFonts w:ascii="Times New Roman" w:eastAsia="Times New Roman" w:hAnsi="Times New Roman" w:cs="Times New Roman"/>
                <w:color w:val="000000"/>
                <w:sz w:val="26"/>
                <w:szCs w:val="26"/>
              </w:rPr>
              <w:tab/>
              <w:t>Скласти план роботи з дітьми, які не відвідують ЗДО</w:t>
            </w:r>
            <w:r w:rsidRPr="000C2556">
              <w:rPr>
                <w:rFonts w:ascii="Times New Roman" w:eastAsia="Times New Roman" w:hAnsi="Times New Roman" w:cs="Times New Roman"/>
                <w:color w:val="000000"/>
                <w:sz w:val="26"/>
                <w:szCs w:val="26"/>
              </w:rPr>
              <w:tab/>
            </w:r>
            <w:r w:rsidRPr="000C2556">
              <w:rPr>
                <w:rFonts w:ascii="Times New Roman" w:eastAsia="Times New Roman" w:hAnsi="Times New Roman" w:cs="Times New Roman"/>
                <w:color w:val="000000"/>
                <w:sz w:val="26"/>
                <w:szCs w:val="26"/>
              </w:rPr>
              <w:tab/>
            </w:r>
          </w:p>
          <w:p w:rsidR="00F538E0" w:rsidRDefault="00F538E0" w:rsidP="00F538E0">
            <w:pPr>
              <w:pBdr>
                <w:top w:val="nil"/>
                <w:left w:val="nil"/>
                <w:bottom w:val="nil"/>
                <w:right w:val="nil"/>
                <w:between w:val="nil"/>
              </w:pBdr>
              <w:spacing w:line="276" w:lineRule="auto"/>
              <w:jc w:val="both"/>
              <w:rPr>
                <w:rFonts w:ascii="Times New Roman" w:eastAsia="Times New Roman" w:hAnsi="Times New Roman" w:cs="Times New Roman"/>
                <w:color w:val="000000"/>
                <w:sz w:val="26"/>
                <w:szCs w:val="26"/>
              </w:rPr>
            </w:pPr>
          </w:p>
          <w:p w:rsidR="00F538E0" w:rsidRPr="000C2556" w:rsidRDefault="00F538E0" w:rsidP="00F678EF">
            <w:pPr>
              <w:pBdr>
                <w:top w:val="nil"/>
                <w:left w:val="nil"/>
                <w:bottom w:val="nil"/>
                <w:right w:val="nil"/>
                <w:between w:val="nil"/>
              </w:pBdr>
              <w:tabs>
                <w:tab w:val="left" w:pos="345"/>
              </w:tabs>
              <w:spacing w:line="276" w:lineRule="auto"/>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5.</w:t>
            </w:r>
            <w:r w:rsidRPr="000C2556">
              <w:rPr>
                <w:rFonts w:ascii="Times New Roman" w:eastAsia="Times New Roman" w:hAnsi="Times New Roman" w:cs="Times New Roman"/>
                <w:color w:val="000000"/>
                <w:sz w:val="26"/>
                <w:szCs w:val="26"/>
              </w:rPr>
              <w:tab/>
              <w:t>Провести зустрічі – консультування</w:t>
            </w:r>
            <w:r>
              <w:rPr>
                <w:rFonts w:ascii="Times New Roman" w:eastAsia="Times New Roman" w:hAnsi="Times New Roman" w:cs="Times New Roman"/>
                <w:color w:val="000000"/>
                <w:sz w:val="26"/>
                <w:szCs w:val="26"/>
              </w:rPr>
              <w:t xml:space="preserve"> </w:t>
            </w:r>
            <w:r w:rsidRPr="000C2556">
              <w:rPr>
                <w:rFonts w:ascii="Times New Roman" w:eastAsia="Times New Roman" w:hAnsi="Times New Roman" w:cs="Times New Roman"/>
                <w:color w:val="000000"/>
                <w:sz w:val="26"/>
                <w:szCs w:val="26"/>
              </w:rPr>
              <w:t xml:space="preserve">батьків дітей 5 – 6  років з вихователями, вчителями спеціалістами, психологами, </w:t>
            </w:r>
            <w:r w:rsidRPr="000C2556">
              <w:rPr>
                <w:rFonts w:ascii="Times New Roman" w:eastAsia="Times New Roman" w:hAnsi="Times New Roman" w:cs="Times New Roman"/>
                <w:color w:val="000000"/>
                <w:sz w:val="26"/>
                <w:szCs w:val="26"/>
              </w:rPr>
              <w:tab/>
            </w:r>
          </w:p>
          <w:p w:rsidR="00530F15" w:rsidRPr="000C2556" w:rsidRDefault="00F538E0" w:rsidP="00F538E0">
            <w:pPr>
              <w:pBdr>
                <w:top w:val="nil"/>
                <w:left w:val="nil"/>
                <w:bottom w:val="nil"/>
                <w:right w:val="nil"/>
                <w:between w:val="nil"/>
              </w:pBdr>
              <w:tabs>
                <w:tab w:val="left" w:pos="300"/>
              </w:tabs>
              <w:spacing w:line="276" w:lineRule="auto"/>
              <w:jc w:val="both"/>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6.</w:t>
            </w:r>
            <w:r w:rsidRPr="000C2556">
              <w:rPr>
                <w:rFonts w:ascii="Times New Roman" w:eastAsia="Times New Roman" w:hAnsi="Times New Roman" w:cs="Times New Roman"/>
                <w:color w:val="000000"/>
                <w:sz w:val="26"/>
                <w:szCs w:val="26"/>
              </w:rPr>
              <w:tab/>
              <w:t>Проводити дні відкритих дверей в ЗДО</w:t>
            </w:r>
            <w:r>
              <w:rPr>
                <w:rFonts w:ascii="Times New Roman" w:eastAsia="Times New Roman" w:hAnsi="Times New Roman" w:cs="Times New Roman"/>
                <w:color w:val="000000"/>
                <w:sz w:val="26"/>
                <w:szCs w:val="26"/>
              </w:rPr>
              <w:t xml:space="preserve"> </w:t>
            </w:r>
            <w:r w:rsidRPr="000C2556">
              <w:rPr>
                <w:rFonts w:ascii="Times New Roman" w:eastAsia="Times New Roman" w:hAnsi="Times New Roman" w:cs="Times New Roman"/>
                <w:color w:val="000000"/>
                <w:sz w:val="26"/>
                <w:szCs w:val="26"/>
              </w:rPr>
              <w:t>і школі для батьків, діти яких не відвідують дошкільний заклад, проводити консультації з питань підготовки</w:t>
            </w:r>
            <w:r w:rsidR="00A149BB">
              <w:rPr>
                <w:rFonts w:ascii="Times New Roman" w:eastAsia="Times New Roman" w:hAnsi="Times New Roman" w:cs="Times New Roman"/>
                <w:color w:val="000000"/>
                <w:sz w:val="26"/>
                <w:szCs w:val="26"/>
              </w:rPr>
              <w:t xml:space="preserve"> до шкільного життя</w:t>
            </w:r>
            <w:r w:rsidR="00874009">
              <w:rPr>
                <w:rFonts w:ascii="Times New Roman" w:eastAsia="Times New Roman" w:hAnsi="Times New Roman" w:cs="Times New Roman"/>
                <w:color w:val="000000"/>
                <w:sz w:val="26"/>
                <w:szCs w:val="26"/>
              </w:rPr>
              <w:t>.</w:t>
            </w:r>
          </w:p>
          <w:p w:rsidR="00F538E0" w:rsidRDefault="00F538E0" w:rsidP="00F538E0">
            <w:pPr>
              <w:pBdr>
                <w:top w:val="nil"/>
                <w:left w:val="nil"/>
                <w:bottom w:val="nil"/>
                <w:right w:val="nil"/>
                <w:between w:val="nil"/>
              </w:pBdr>
              <w:spacing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Pr="000C2556">
              <w:rPr>
                <w:rFonts w:ascii="Times New Roman" w:eastAsia="Times New Roman" w:hAnsi="Times New Roman" w:cs="Times New Roman"/>
                <w:color w:val="000000"/>
                <w:sz w:val="26"/>
                <w:szCs w:val="26"/>
              </w:rPr>
              <w:t>Здійснювати соціально-педагогічний патронат</w:t>
            </w:r>
          </w:p>
          <w:p w:rsidR="00F678EF" w:rsidRDefault="00F678EF" w:rsidP="00F538E0">
            <w:pPr>
              <w:pBdr>
                <w:top w:val="nil"/>
                <w:left w:val="nil"/>
                <w:bottom w:val="nil"/>
                <w:right w:val="nil"/>
                <w:between w:val="nil"/>
              </w:pBdr>
              <w:spacing w:line="276"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tabs>
                <w:tab w:val="left" w:pos="199"/>
              </w:tabs>
              <w:spacing w:after="0"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Pr="000C2556">
              <w:rPr>
                <w:rFonts w:ascii="Times New Roman" w:eastAsia="Times New Roman" w:hAnsi="Times New Roman" w:cs="Times New Roman"/>
                <w:color w:val="000000"/>
                <w:sz w:val="26"/>
                <w:szCs w:val="26"/>
              </w:rPr>
              <w:t>Забезпечити методичний супровід дітей п’ятирічного віку та підготовки їх до навчання. Ознайомити батьків з вимогами Базового компоненту дошкільної освіти</w:t>
            </w:r>
          </w:p>
          <w:p w:rsidR="00874009" w:rsidRDefault="00874009" w:rsidP="00F538E0">
            <w:pPr>
              <w:pBdr>
                <w:top w:val="nil"/>
                <w:left w:val="nil"/>
                <w:bottom w:val="nil"/>
                <w:right w:val="nil"/>
                <w:between w:val="nil"/>
              </w:pBdr>
              <w:tabs>
                <w:tab w:val="left" w:pos="199"/>
              </w:tabs>
              <w:spacing w:after="0" w:line="276" w:lineRule="auto"/>
              <w:jc w:val="both"/>
              <w:rPr>
                <w:rFonts w:ascii="Times New Roman" w:eastAsia="Times New Roman" w:hAnsi="Times New Roman" w:cs="Times New Roman"/>
                <w:color w:val="000000"/>
                <w:sz w:val="26"/>
                <w:szCs w:val="26"/>
              </w:rPr>
            </w:pPr>
          </w:p>
          <w:p w:rsidR="00874009" w:rsidRDefault="00874009" w:rsidP="00F538E0">
            <w:pPr>
              <w:pBdr>
                <w:top w:val="nil"/>
                <w:left w:val="nil"/>
                <w:bottom w:val="nil"/>
                <w:right w:val="nil"/>
                <w:between w:val="nil"/>
              </w:pBdr>
              <w:tabs>
                <w:tab w:val="left" w:pos="199"/>
              </w:tabs>
              <w:spacing w:after="0" w:line="276" w:lineRule="auto"/>
              <w:jc w:val="both"/>
              <w:rPr>
                <w:rFonts w:ascii="Times New Roman" w:eastAsia="Times New Roman" w:hAnsi="Times New Roman" w:cs="Times New Roman"/>
                <w:color w:val="000000"/>
                <w:sz w:val="26"/>
                <w:szCs w:val="26"/>
              </w:rPr>
            </w:pPr>
          </w:p>
          <w:p w:rsidR="00874009" w:rsidRDefault="00874009" w:rsidP="00F538E0">
            <w:pPr>
              <w:pBdr>
                <w:top w:val="nil"/>
                <w:left w:val="nil"/>
                <w:bottom w:val="nil"/>
                <w:right w:val="nil"/>
                <w:between w:val="nil"/>
              </w:pBdr>
              <w:tabs>
                <w:tab w:val="left" w:pos="199"/>
              </w:tabs>
              <w:spacing w:after="0" w:line="276" w:lineRule="auto"/>
              <w:jc w:val="both"/>
              <w:rPr>
                <w:rFonts w:ascii="Times New Roman" w:eastAsia="Times New Roman" w:hAnsi="Times New Roman" w:cs="Times New Roman"/>
                <w:color w:val="000000"/>
                <w:sz w:val="26"/>
                <w:szCs w:val="26"/>
              </w:rPr>
            </w:pPr>
          </w:p>
          <w:p w:rsidR="00874009" w:rsidRPr="00924840" w:rsidRDefault="00874009" w:rsidP="00F538E0">
            <w:pPr>
              <w:pBdr>
                <w:top w:val="nil"/>
                <w:left w:val="nil"/>
                <w:bottom w:val="nil"/>
                <w:right w:val="nil"/>
                <w:between w:val="nil"/>
              </w:pBdr>
              <w:tabs>
                <w:tab w:val="left" w:pos="199"/>
              </w:tabs>
              <w:spacing w:after="0" w:line="276"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F538E0" w:rsidRPr="000C2556"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934F3" w:rsidRDefault="006934F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Д</w:t>
            </w:r>
            <w:r w:rsidR="00F538E0" w:rsidRPr="000C2556">
              <w:rPr>
                <w:rFonts w:ascii="Times New Roman" w:eastAsia="Times New Roman" w:hAnsi="Times New Roman" w:cs="Times New Roman"/>
                <w:color w:val="000000"/>
                <w:sz w:val="26"/>
                <w:szCs w:val="26"/>
              </w:rPr>
              <w:t>о  15.09.</w:t>
            </w:r>
            <w:r>
              <w:rPr>
                <w:rFonts w:ascii="Times New Roman" w:eastAsia="Times New Roman" w:hAnsi="Times New Roman" w:cs="Times New Roman"/>
                <w:color w:val="000000"/>
                <w:sz w:val="26"/>
                <w:szCs w:val="26"/>
              </w:rPr>
              <w:t>2023</w:t>
            </w:r>
          </w:p>
          <w:p w:rsidR="00F538E0" w:rsidRPr="000C2556"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A149B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0C2556">
              <w:rPr>
                <w:rFonts w:ascii="Times New Roman" w:eastAsia="Times New Roman" w:hAnsi="Times New Roman" w:cs="Times New Roman"/>
                <w:color w:val="000000"/>
                <w:sz w:val="26"/>
                <w:szCs w:val="26"/>
              </w:rPr>
              <w:t>ересень  – квітень</w:t>
            </w:r>
            <w:r w:rsidR="00F538E0" w:rsidRPr="000C2556">
              <w:rPr>
                <w:rFonts w:ascii="Times New Roman" w:eastAsia="Times New Roman" w:hAnsi="Times New Roman" w:cs="Times New Roman"/>
                <w:color w:val="000000"/>
                <w:sz w:val="26"/>
                <w:szCs w:val="26"/>
              </w:rPr>
              <w:tab/>
            </w:r>
          </w:p>
          <w:p w:rsidR="00874009" w:rsidRDefault="00874009" w:rsidP="00F678E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15.09.</w:t>
            </w:r>
            <w:r>
              <w:rPr>
                <w:rFonts w:ascii="Times New Roman" w:eastAsia="Times New Roman" w:hAnsi="Times New Roman" w:cs="Times New Roman"/>
                <w:color w:val="000000"/>
                <w:sz w:val="26"/>
                <w:szCs w:val="26"/>
              </w:rPr>
              <w:t>2023</w:t>
            </w:r>
          </w:p>
          <w:p w:rsidR="00F538E0"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 потреби</w:t>
            </w:r>
            <w:r w:rsidR="00F538E0" w:rsidRPr="000C2556">
              <w:rPr>
                <w:rFonts w:ascii="Times New Roman" w:eastAsia="Times New Roman" w:hAnsi="Times New Roman" w:cs="Times New Roman"/>
                <w:color w:val="000000"/>
                <w:sz w:val="26"/>
                <w:szCs w:val="26"/>
              </w:rPr>
              <w:t xml:space="preserve"> </w:t>
            </w:r>
          </w:p>
          <w:p w:rsidR="00F538E0" w:rsidRDefault="00F538E0" w:rsidP="00F678EF">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25.09.</w:t>
            </w:r>
            <w:r w:rsidR="00874009">
              <w:rPr>
                <w:rFonts w:ascii="Times New Roman" w:eastAsia="Times New Roman" w:hAnsi="Times New Roman" w:cs="Times New Roman"/>
                <w:color w:val="000000"/>
                <w:sz w:val="26"/>
                <w:szCs w:val="26"/>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30.09.</w:t>
            </w:r>
            <w:r w:rsidR="00874009">
              <w:rPr>
                <w:rFonts w:ascii="Times New Roman" w:eastAsia="Times New Roman" w:hAnsi="Times New Roman" w:cs="Times New Roman"/>
                <w:color w:val="000000"/>
                <w:sz w:val="26"/>
                <w:szCs w:val="26"/>
              </w:rPr>
              <w:t>2024</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A149BB" w:rsidRDefault="00A149B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30F15" w:rsidRDefault="00530F15"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w:t>
            </w:r>
            <w:r w:rsidR="00530F15">
              <w:rPr>
                <w:rFonts w:ascii="Times New Roman" w:eastAsia="Times New Roman" w:hAnsi="Times New Roman" w:cs="Times New Roman"/>
                <w:color w:val="000000"/>
                <w:sz w:val="26"/>
                <w:szCs w:val="26"/>
              </w:rPr>
              <w:t>вітень</w:t>
            </w:r>
          </w:p>
          <w:p w:rsidR="00530F15" w:rsidRDefault="00530F15" w:rsidP="0087400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 xml:space="preserve">2 рази на рік </w:t>
            </w: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678EF" w:rsidRDefault="00F678E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0C2556">
              <w:rPr>
                <w:rFonts w:ascii="Times New Roman" w:eastAsia="Times New Roman" w:hAnsi="Times New Roman" w:cs="Times New Roman"/>
                <w:color w:val="000000"/>
                <w:sz w:val="26"/>
                <w:szCs w:val="26"/>
              </w:rPr>
              <w:t xml:space="preserve">ротягом  року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0C2556" w:rsidRDefault="00F538E0" w:rsidP="00530F15">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Pr="000C2556"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0C2556"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вихователь-</w:t>
            </w:r>
            <w:r w:rsidRPr="000C2556">
              <w:rPr>
                <w:rFonts w:ascii="Times New Roman" w:eastAsia="Times New Roman" w:hAnsi="Times New Roman" w:cs="Times New Roman"/>
                <w:color w:val="000000"/>
                <w:sz w:val="26"/>
                <w:szCs w:val="26"/>
              </w:rPr>
              <w:lastRenderedPageBreak/>
              <w:t>методист, громадський інспектор</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874009"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 xml:space="preserve">вихователі </w:t>
            </w:r>
          </w:p>
          <w:p w:rsidR="00F538E0" w:rsidRDefault="00F538E0" w:rsidP="00A149B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874009"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874009" w:rsidRDefault="0087400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 xml:space="preserve">вихователь-методист, громадський інспектор </w:t>
            </w:r>
            <w:r w:rsidRPr="000C2556">
              <w:rPr>
                <w:rFonts w:ascii="Times New Roman" w:eastAsia="Times New Roman" w:hAnsi="Times New Roman" w:cs="Times New Roman"/>
                <w:color w:val="000000"/>
                <w:sz w:val="26"/>
                <w:szCs w:val="26"/>
              </w:rPr>
              <w:tab/>
            </w:r>
          </w:p>
          <w:p w:rsidR="00F538E0" w:rsidRPr="000C2556"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вихователь-методист,</w:t>
            </w:r>
          </w:p>
          <w:p w:rsidR="00F678EF" w:rsidRDefault="00F538E0" w:rsidP="0087400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 xml:space="preserve">творча група </w:t>
            </w:r>
            <w:r>
              <w:rPr>
                <w:rFonts w:ascii="Times New Roman" w:eastAsia="Times New Roman" w:hAnsi="Times New Roman" w:cs="Times New Roman"/>
                <w:color w:val="000000"/>
                <w:sz w:val="26"/>
                <w:szCs w:val="26"/>
              </w:rPr>
              <w:t xml:space="preserve">  </w:t>
            </w:r>
          </w:p>
          <w:p w:rsidR="00F678EF" w:rsidRDefault="00F678EF" w:rsidP="0087400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F538E0" w:rsidRPr="000C2556" w:rsidRDefault="00F538E0" w:rsidP="00F678EF">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0C2556">
              <w:rPr>
                <w:rFonts w:ascii="Times New Roman" w:eastAsia="Times New Roman" w:hAnsi="Times New Roman" w:cs="Times New Roman"/>
                <w:color w:val="000000"/>
                <w:sz w:val="26"/>
                <w:szCs w:val="26"/>
              </w:rPr>
              <w:t>Керівник ЗДО директор</w:t>
            </w:r>
            <w:r w:rsidR="00F678EF">
              <w:rPr>
                <w:rFonts w:ascii="Times New Roman" w:eastAsia="Times New Roman" w:hAnsi="Times New Roman" w:cs="Times New Roman"/>
                <w:color w:val="000000"/>
                <w:sz w:val="26"/>
                <w:szCs w:val="26"/>
              </w:rPr>
              <w:t xml:space="preserve"> ліцею</w:t>
            </w:r>
          </w:p>
          <w:p w:rsidR="00530F15" w:rsidRDefault="00530F15" w:rsidP="00530F15">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p>
          <w:p w:rsidR="00F538E0" w:rsidRDefault="00F678EF" w:rsidP="00F678EF">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r w:rsidR="00F538E0" w:rsidRPr="000C2556">
              <w:rPr>
                <w:rFonts w:ascii="Times New Roman" w:eastAsia="Times New Roman" w:hAnsi="Times New Roman" w:cs="Times New Roman"/>
                <w:color w:val="000000"/>
                <w:sz w:val="26"/>
                <w:szCs w:val="26"/>
              </w:rPr>
              <w:t xml:space="preserve"> вихователі</w:t>
            </w:r>
          </w:p>
          <w:p w:rsidR="00F538E0" w:rsidRPr="000C2556" w:rsidRDefault="00F678EF" w:rsidP="00F678EF">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вихователі, </w:t>
            </w:r>
            <w:r w:rsidR="00F538E0" w:rsidRPr="000C2556">
              <w:rPr>
                <w:rFonts w:ascii="Times New Roman" w:eastAsia="Times New Roman" w:hAnsi="Times New Roman" w:cs="Times New Roman"/>
                <w:color w:val="000000"/>
                <w:sz w:val="26"/>
                <w:szCs w:val="26"/>
              </w:rPr>
              <w:t>вихователь-методист</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0F540E">
        <w:trPr>
          <w:trHeight w:val="645"/>
        </w:trPr>
        <w:tc>
          <w:tcPr>
            <w:tcW w:w="14365" w:type="dxa"/>
            <w:gridSpan w:val="8"/>
            <w:shd w:val="clear" w:color="auto" w:fill="auto"/>
            <w:tcMar>
              <w:top w:w="15" w:type="dxa"/>
              <w:left w:w="53" w:type="dxa"/>
              <w:bottom w:w="0" w:type="dxa"/>
              <w:right w:w="53" w:type="dxa"/>
            </w:tcMar>
            <w:vAlign w:val="center"/>
          </w:tcPr>
          <w:p w:rsidR="00F538E0" w:rsidRPr="0053427C" w:rsidRDefault="00F538E0" w:rsidP="00F538E0">
            <w:pPr>
              <w:tabs>
                <w:tab w:val="left" w:pos="567"/>
              </w:tabs>
              <w:jc w:val="center"/>
              <w:rPr>
                <w:rFonts w:ascii="Times New Roman" w:eastAsia="Times New Roman" w:hAnsi="Times New Roman" w:cs="Times New Roman"/>
                <w:b/>
                <w:color w:val="000000"/>
                <w:sz w:val="28"/>
                <w:szCs w:val="28"/>
              </w:rPr>
            </w:pPr>
            <w:r w:rsidRPr="0053427C">
              <w:rPr>
                <w:rFonts w:ascii="Times New Roman" w:eastAsia="Times New Roman" w:hAnsi="Times New Roman" w:cs="Times New Roman"/>
                <w:b/>
                <w:sz w:val="28"/>
                <w:szCs w:val="28"/>
              </w:rPr>
              <w:lastRenderedPageBreak/>
              <w:t>Розділ 5. Адміністративно-господарська діяльність</w:t>
            </w:r>
          </w:p>
        </w:tc>
      </w:tr>
      <w:tr w:rsidR="00F538E0" w:rsidTr="004C119D">
        <w:trPr>
          <w:trHeight w:val="407"/>
        </w:trPr>
        <w:tc>
          <w:tcPr>
            <w:tcW w:w="4290" w:type="dxa"/>
            <w:gridSpan w:val="4"/>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 та назва блоку</w:t>
            </w:r>
          </w:p>
        </w:tc>
        <w:tc>
          <w:tcPr>
            <w:tcW w:w="4710"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Тема (зміст) діяльності </w:t>
            </w:r>
          </w:p>
        </w:tc>
        <w:tc>
          <w:tcPr>
            <w:tcW w:w="1396"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Термін</w:t>
            </w:r>
          </w:p>
        </w:tc>
        <w:tc>
          <w:tcPr>
            <w:tcW w:w="1985"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Примітка</w:t>
            </w:r>
          </w:p>
        </w:tc>
      </w:tr>
      <w:tr w:rsidR="00F538E0" w:rsidTr="004C119D">
        <w:trPr>
          <w:trHeight w:val="407"/>
        </w:trPr>
        <w:tc>
          <w:tcPr>
            <w:tcW w:w="4290" w:type="dxa"/>
            <w:gridSpan w:val="4"/>
            <w:shd w:val="clear" w:color="auto" w:fill="auto"/>
            <w:tcMar>
              <w:top w:w="15" w:type="dxa"/>
              <w:left w:w="53" w:type="dxa"/>
              <w:bottom w:w="0" w:type="dxa"/>
              <w:right w:w="53" w:type="dxa"/>
            </w:tcMar>
          </w:tcPr>
          <w:p w:rsidR="00F538E0" w:rsidRPr="001A2591" w:rsidRDefault="00F538E0" w:rsidP="00F538E0">
            <w:pPr>
              <w:spacing w:line="276" w:lineRule="auto"/>
              <w:rPr>
                <w:rFonts w:ascii="Times New Roman" w:eastAsia="Times New Roman" w:hAnsi="Times New Roman" w:cs="Times New Roman"/>
                <w:b/>
                <w:sz w:val="26"/>
                <w:szCs w:val="26"/>
              </w:rPr>
            </w:pPr>
            <w:r w:rsidRPr="001A2591">
              <w:rPr>
                <w:rFonts w:ascii="Times New Roman" w:eastAsia="Times New Roman" w:hAnsi="Times New Roman" w:cs="Times New Roman"/>
                <w:b/>
                <w:sz w:val="26"/>
                <w:szCs w:val="26"/>
              </w:rPr>
              <w:t>5.1. Забезпечення матеріально-технічних та навчально-методичних умов</w:t>
            </w:r>
          </w:p>
        </w:tc>
        <w:tc>
          <w:tcPr>
            <w:tcW w:w="4710" w:type="dxa"/>
            <w:shd w:val="clear" w:color="auto" w:fill="auto"/>
            <w:tcMar>
              <w:top w:w="15" w:type="dxa"/>
              <w:left w:w="53" w:type="dxa"/>
              <w:bottom w:w="0" w:type="dxa"/>
              <w:right w:w="53" w:type="dxa"/>
            </w:tcMar>
          </w:tcPr>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Здійснювати  м</w:t>
            </w:r>
            <w:r w:rsidRPr="001A2591">
              <w:rPr>
                <w:rFonts w:ascii="Times New Roman" w:eastAsia="Times New Roman" w:hAnsi="Times New Roman" w:cs="Times New Roman"/>
                <w:sz w:val="26"/>
                <w:szCs w:val="26"/>
              </w:rPr>
              <w:t>атеріально-технічне забезпечення закладу освіти згідно з ліцензійними умовами</w:t>
            </w:r>
            <w:r w:rsidR="00874009">
              <w:rPr>
                <w:rFonts w:ascii="Times New Roman" w:eastAsia="Times New Roman" w:hAnsi="Times New Roman" w:cs="Times New Roman"/>
                <w:sz w:val="26"/>
                <w:szCs w:val="26"/>
              </w:rPr>
              <w:t>.</w:t>
            </w:r>
          </w:p>
          <w:p w:rsidR="00874009" w:rsidRDefault="00874009" w:rsidP="00F538E0">
            <w:pPr>
              <w:spacing w:after="0" w:line="240" w:lineRule="auto"/>
              <w:jc w:val="both"/>
              <w:rPr>
                <w:rFonts w:ascii="Times New Roman" w:eastAsia="Times New Roman" w:hAnsi="Times New Roman" w:cs="Times New Roman"/>
                <w:sz w:val="26"/>
                <w:szCs w:val="26"/>
              </w:rPr>
            </w:pPr>
          </w:p>
          <w:p w:rsidR="00874009"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47752F">
              <w:rPr>
                <w:rFonts w:ascii="Times New Roman" w:eastAsia="Times New Roman" w:hAnsi="Times New Roman" w:cs="Times New Roman"/>
                <w:sz w:val="26"/>
                <w:szCs w:val="26"/>
              </w:rPr>
              <w:t>Перевірити готовність ЗДО до нового навчального року</w:t>
            </w:r>
            <w:r w:rsidR="00874009">
              <w:rPr>
                <w:rFonts w:ascii="Times New Roman" w:eastAsia="Times New Roman" w:hAnsi="Times New Roman" w:cs="Times New Roman"/>
                <w:sz w:val="26"/>
                <w:szCs w:val="26"/>
              </w:rPr>
              <w:t>.</w:t>
            </w:r>
            <w:r w:rsidRPr="0047752F">
              <w:rPr>
                <w:rFonts w:ascii="Times New Roman" w:eastAsia="Times New Roman" w:hAnsi="Times New Roman" w:cs="Times New Roman"/>
                <w:sz w:val="26"/>
                <w:szCs w:val="26"/>
              </w:rPr>
              <w:tab/>
            </w:r>
          </w:p>
          <w:p w:rsidR="00F538E0" w:rsidRPr="007F7982" w:rsidRDefault="00F538E0" w:rsidP="00F538E0">
            <w:pPr>
              <w:spacing w:after="0" w:line="240" w:lineRule="auto"/>
              <w:jc w:val="both"/>
              <w:rPr>
                <w:rFonts w:ascii="Times New Roman" w:eastAsia="Times New Roman" w:hAnsi="Times New Roman" w:cs="Times New Roman"/>
                <w:color w:val="C00000"/>
                <w:sz w:val="26"/>
                <w:szCs w:val="26"/>
              </w:rPr>
            </w:pPr>
            <w:r w:rsidRPr="0047752F">
              <w:rPr>
                <w:rFonts w:ascii="Times New Roman" w:eastAsia="Times New Roman" w:hAnsi="Times New Roman" w:cs="Times New Roman"/>
                <w:sz w:val="26"/>
                <w:szCs w:val="26"/>
              </w:rPr>
              <w:tab/>
            </w:r>
            <w:r w:rsidRPr="007F7982">
              <w:rPr>
                <w:rFonts w:ascii="Times New Roman" w:eastAsia="Times New Roman" w:hAnsi="Times New Roman" w:cs="Times New Roman"/>
                <w:color w:val="C00000"/>
                <w:sz w:val="26"/>
                <w:szCs w:val="26"/>
              </w:rPr>
              <w:tab/>
            </w: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27198A">
              <w:rPr>
                <w:rFonts w:ascii="Times New Roman" w:eastAsia="Times New Roman" w:hAnsi="Times New Roman" w:cs="Times New Roman"/>
                <w:sz w:val="26"/>
                <w:szCs w:val="26"/>
              </w:rPr>
              <w:t>Забезпечити підготовку закладу до роботи в осінньо – зимовий період.</w:t>
            </w:r>
            <w:r w:rsidRPr="0027198A">
              <w:rPr>
                <w:rFonts w:ascii="Times New Roman" w:eastAsia="Times New Roman" w:hAnsi="Times New Roman" w:cs="Times New Roman"/>
                <w:sz w:val="26"/>
                <w:szCs w:val="26"/>
              </w:rPr>
              <w:tab/>
            </w:r>
          </w:p>
          <w:p w:rsidR="00634654" w:rsidRPr="0027198A" w:rsidRDefault="00634654"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Pr="0027198A">
              <w:rPr>
                <w:rFonts w:ascii="Times New Roman" w:eastAsia="Times New Roman" w:hAnsi="Times New Roman" w:cs="Times New Roman"/>
                <w:sz w:val="26"/>
                <w:szCs w:val="26"/>
              </w:rPr>
              <w:t xml:space="preserve">Забезпечення закладу інвентарем </w:t>
            </w:r>
            <w:r>
              <w:rPr>
                <w:rFonts w:ascii="Times New Roman" w:eastAsia="Times New Roman" w:hAnsi="Times New Roman" w:cs="Times New Roman"/>
                <w:sz w:val="26"/>
                <w:szCs w:val="26"/>
              </w:rPr>
              <w:t xml:space="preserve">для прибирання території </w:t>
            </w:r>
          </w:p>
          <w:p w:rsidR="00F538E0" w:rsidRPr="0027198A" w:rsidRDefault="00F538E0" w:rsidP="00F538E0">
            <w:pPr>
              <w:spacing w:after="0" w:line="240" w:lineRule="auto"/>
              <w:jc w:val="both"/>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ab/>
            </w: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Pr="0027198A">
              <w:rPr>
                <w:rFonts w:ascii="Times New Roman" w:eastAsia="Times New Roman" w:hAnsi="Times New Roman" w:cs="Times New Roman"/>
                <w:sz w:val="26"/>
                <w:szCs w:val="26"/>
              </w:rPr>
              <w:t>Здійснити підписку періодичних методичних видань на 20</w:t>
            </w:r>
            <w:r w:rsidR="00DB3D1B">
              <w:rPr>
                <w:rFonts w:ascii="Times New Roman" w:eastAsia="Times New Roman" w:hAnsi="Times New Roman" w:cs="Times New Roman"/>
                <w:sz w:val="26"/>
                <w:szCs w:val="26"/>
              </w:rPr>
              <w:t>24</w:t>
            </w:r>
            <w:r w:rsidRPr="0027198A">
              <w:rPr>
                <w:rFonts w:ascii="Times New Roman" w:eastAsia="Times New Roman" w:hAnsi="Times New Roman" w:cs="Times New Roman"/>
                <w:sz w:val="26"/>
                <w:szCs w:val="26"/>
              </w:rPr>
              <w:t xml:space="preserve"> рік</w:t>
            </w:r>
            <w:r w:rsidRPr="0027198A">
              <w:rPr>
                <w:rFonts w:ascii="Times New Roman" w:eastAsia="Times New Roman" w:hAnsi="Times New Roman" w:cs="Times New Roman"/>
                <w:sz w:val="26"/>
                <w:szCs w:val="26"/>
              </w:rPr>
              <w:tab/>
            </w:r>
            <w:r w:rsidR="00F678EF">
              <w:rPr>
                <w:rFonts w:ascii="Times New Roman" w:eastAsia="Times New Roman" w:hAnsi="Times New Roman" w:cs="Times New Roman"/>
                <w:sz w:val="26"/>
                <w:szCs w:val="26"/>
              </w:rPr>
              <w:t>9за наявності коштів)</w:t>
            </w:r>
          </w:p>
          <w:p w:rsidR="00F538E0" w:rsidRPr="0027198A"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w:t>
            </w:r>
            <w:r w:rsidR="00634654">
              <w:rPr>
                <w:rFonts w:ascii="Times New Roman" w:eastAsia="Times New Roman" w:hAnsi="Times New Roman" w:cs="Times New Roman"/>
                <w:sz w:val="26"/>
                <w:szCs w:val="26"/>
              </w:rPr>
              <w:t>Благоустрій території закладу та укриття.</w:t>
            </w:r>
            <w:r w:rsidRPr="0027198A">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p>
          <w:p w:rsidR="00634654" w:rsidRDefault="00634654"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w:t>
            </w:r>
            <w:r w:rsidRPr="0027198A">
              <w:rPr>
                <w:rFonts w:ascii="Times New Roman" w:eastAsia="Times New Roman" w:hAnsi="Times New Roman" w:cs="Times New Roman"/>
                <w:sz w:val="26"/>
                <w:szCs w:val="26"/>
              </w:rPr>
              <w:t>Перевірити стан ігрового майданчика та забезпечити заміну піску</w:t>
            </w:r>
            <w:r w:rsidR="00634654">
              <w:rPr>
                <w:rFonts w:ascii="Times New Roman" w:eastAsia="Times New Roman" w:hAnsi="Times New Roman" w:cs="Times New Roman"/>
                <w:sz w:val="26"/>
                <w:szCs w:val="26"/>
              </w:rPr>
              <w:t>.</w:t>
            </w:r>
          </w:p>
          <w:p w:rsidR="00634654" w:rsidRDefault="00634654" w:rsidP="00F538E0">
            <w:pPr>
              <w:spacing w:after="0" w:line="240" w:lineRule="auto"/>
              <w:jc w:val="both"/>
              <w:rPr>
                <w:rFonts w:ascii="Times New Roman" w:eastAsia="Times New Roman" w:hAnsi="Times New Roman" w:cs="Times New Roman"/>
                <w:sz w:val="26"/>
                <w:szCs w:val="26"/>
              </w:rPr>
            </w:pPr>
          </w:p>
          <w:p w:rsidR="00F538E0" w:rsidRPr="0027198A"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 </w:t>
            </w:r>
            <w:r w:rsidRPr="0027198A">
              <w:rPr>
                <w:rFonts w:ascii="Times New Roman" w:eastAsia="Times New Roman" w:hAnsi="Times New Roman" w:cs="Times New Roman"/>
                <w:sz w:val="26"/>
                <w:szCs w:val="26"/>
              </w:rPr>
              <w:t>Фарбування та ремонт ігрового та спортивного обладнання на іг</w:t>
            </w:r>
            <w:r w:rsidR="00634654">
              <w:rPr>
                <w:rFonts w:ascii="Times New Roman" w:eastAsia="Times New Roman" w:hAnsi="Times New Roman" w:cs="Times New Roman"/>
                <w:sz w:val="26"/>
                <w:szCs w:val="26"/>
              </w:rPr>
              <w:t>ровому майданчику.</w:t>
            </w:r>
          </w:p>
          <w:p w:rsidR="00634654" w:rsidRDefault="00634654" w:rsidP="00F678EF">
            <w:pPr>
              <w:spacing w:after="0" w:line="240" w:lineRule="auto"/>
              <w:rPr>
                <w:rFonts w:ascii="Times New Roman" w:eastAsia="Times New Roman" w:hAnsi="Times New Roman" w:cs="Times New Roman"/>
                <w:sz w:val="26"/>
                <w:szCs w:val="26"/>
              </w:rPr>
            </w:pPr>
          </w:p>
          <w:p w:rsidR="00F538E0" w:rsidRDefault="00F538E0" w:rsidP="00F678E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 </w:t>
            </w:r>
            <w:r w:rsidR="00634654">
              <w:rPr>
                <w:rFonts w:ascii="Times New Roman" w:eastAsia="Times New Roman" w:hAnsi="Times New Roman" w:cs="Times New Roman"/>
                <w:sz w:val="26"/>
                <w:szCs w:val="26"/>
              </w:rPr>
              <w:t>Ремонт групових приміщень, приміщень укриття.</w:t>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Pr="0027198A"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 </w:t>
            </w:r>
            <w:r w:rsidRPr="0027198A">
              <w:rPr>
                <w:rFonts w:ascii="Times New Roman" w:eastAsia="Times New Roman" w:hAnsi="Times New Roman" w:cs="Times New Roman"/>
                <w:sz w:val="26"/>
                <w:szCs w:val="26"/>
              </w:rPr>
              <w:t>Контролювати роботу кухаря</w:t>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 xml:space="preserve"> з</w:t>
            </w:r>
            <w:r w:rsidR="00634654">
              <w:rPr>
                <w:rFonts w:ascii="Times New Roman" w:eastAsia="Times New Roman" w:hAnsi="Times New Roman" w:cs="Times New Roman"/>
                <w:sz w:val="26"/>
                <w:szCs w:val="26"/>
              </w:rPr>
              <w:t xml:space="preserve">акладання продуктів харчування; якість приготування страв; технологію приготування страв; норми видачі порцій; </w:t>
            </w:r>
            <w:r w:rsidRPr="0027198A">
              <w:rPr>
                <w:rFonts w:ascii="Times New Roman" w:eastAsia="Times New Roman" w:hAnsi="Times New Roman" w:cs="Times New Roman"/>
                <w:sz w:val="26"/>
                <w:szCs w:val="26"/>
              </w:rPr>
              <w:t>дотримання санітарно-гігієнічних вимог під час обробки прод</w:t>
            </w:r>
            <w:r w:rsidR="00634654">
              <w:rPr>
                <w:rFonts w:ascii="Times New Roman" w:eastAsia="Times New Roman" w:hAnsi="Times New Roman" w:cs="Times New Roman"/>
                <w:sz w:val="26"/>
                <w:szCs w:val="26"/>
              </w:rPr>
              <w:t xml:space="preserve">уктів харчування; </w:t>
            </w:r>
            <w:r w:rsidRPr="0027198A">
              <w:rPr>
                <w:rFonts w:ascii="Times New Roman" w:eastAsia="Times New Roman" w:hAnsi="Times New Roman" w:cs="Times New Roman"/>
                <w:sz w:val="26"/>
                <w:szCs w:val="26"/>
              </w:rPr>
              <w:t>виконання інструкцій з охорони праці</w:t>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r w:rsidRPr="0027198A">
              <w:rPr>
                <w:rFonts w:ascii="Times New Roman" w:eastAsia="Times New Roman" w:hAnsi="Times New Roman" w:cs="Times New Roman"/>
                <w:sz w:val="26"/>
                <w:szCs w:val="26"/>
              </w:rPr>
              <w:tab/>
            </w:r>
          </w:p>
          <w:p w:rsidR="00634654" w:rsidRDefault="00634654" w:rsidP="00F538E0">
            <w:pPr>
              <w:spacing w:after="0" w:line="240" w:lineRule="auto"/>
              <w:jc w:val="both"/>
              <w:rPr>
                <w:rFonts w:ascii="Times New Roman" w:eastAsia="Times New Roman" w:hAnsi="Times New Roman" w:cs="Times New Roman"/>
                <w:sz w:val="26"/>
                <w:szCs w:val="26"/>
              </w:rPr>
            </w:pPr>
          </w:p>
          <w:p w:rsidR="00F538E0" w:rsidRPr="0027198A"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 </w:t>
            </w:r>
            <w:r w:rsidRPr="0027198A">
              <w:rPr>
                <w:rFonts w:ascii="Times New Roman" w:eastAsia="Times New Roman" w:hAnsi="Times New Roman" w:cs="Times New Roman"/>
                <w:sz w:val="26"/>
                <w:szCs w:val="26"/>
              </w:rPr>
              <w:t>Контролювати виконання посадових обов’язків усіма працівниками закладу</w:t>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r w:rsidRPr="0027198A">
              <w:rPr>
                <w:rFonts w:ascii="Times New Roman" w:eastAsia="Times New Roman" w:hAnsi="Times New Roman" w:cs="Times New Roman"/>
                <w:sz w:val="26"/>
                <w:szCs w:val="26"/>
              </w:rPr>
              <w:tab/>
            </w:r>
          </w:p>
          <w:p w:rsidR="00F538E0" w:rsidRPr="0027198A"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12. </w:t>
            </w:r>
            <w:r w:rsidRPr="0027198A">
              <w:rPr>
                <w:rFonts w:ascii="Times New Roman" w:eastAsia="Times New Roman" w:hAnsi="Times New Roman" w:cs="Times New Roman"/>
                <w:sz w:val="26"/>
                <w:szCs w:val="26"/>
              </w:rPr>
              <w:t>Здійснювати контр</w:t>
            </w:r>
            <w:r w:rsidR="00DB3D1B">
              <w:rPr>
                <w:rFonts w:ascii="Times New Roman" w:eastAsia="Times New Roman" w:hAnsi="Times New Roman" w:cs="Times New Roman"/>
                <w:sz w:val="26"/>
                <w:szCs w:val="26"/>
              </w:rPr>
              <w:t>оль за економією електроенергії</w:t>
            </w:r>
            <w:r w:rsidRPr="0027198A">
              <w:rPr>
                <w:rFonts w:ascii="Times New Roman" w:eastAsia="Times New Roman" w:hAnsi="Times New Roman" w:cs="Times New Roman"/>
                <w:sz w:val="26"/>
                <w:szCs w:val="26"/>
              </w:rPr>
              <w:t>, тепла (згідно з лімітом)</w:t>
            </w:r>
            <w:r w:rsidRPr="0027198A">
              <w:rPr>
                <w:rFonts w:ascii="Times New Roman" w:eastAsia="Times New Roman" w:hAnsi="Times New Roman" w:cs="Times New Roman"/>
                <w:sz w:val="26"/>
                <w:szCs w:val="26"/>
              </w:rPr>
              <w:tab/>
            </w:r>
            <w:r w:rsidRPr="0027198A">
              <w:rPr>
                <w:rFonts w:ascii="Times New Roman" w:eastAsia="Times New Roman" w:hAnsi="Times New Roman" w:cs="Times New Roman"/>
                <w:sz w:val="26"/>
                <w:szCs w:val="26"/>
              </w:rPr>
              <w:tab/>
            </w: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r w:rsidRPr="0027198A">
              <w:rPr>
                <w:rFonts w:ascii="Times New Roman" w:eastAsia="Times New Roman" w:hAnsi="Times New Roman" w:cs="Times New Roman"/>
                <w:sz w:val="26"/>
                <w:szCs w:val="26"/>
              </w:rPr>
              <w:t>Контроль за своєчасним проходженням медичного огляду працівниками ЗДО</w:t>
            </w:r>
            <w:r w:rsidRPr="0027198A">
              <w:rPr>
                <w:rFonts w:ascii="Times New Roman" w:eastAsia="Times New Roman" w:hAnsi="Times New Roman" w:cs="Times New Roman"/>
                <w:sz w:val="26"/>
                <w:szCs w:val="26"/>
              </w:rPr>
              <w:tab/>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p>
          <w:p w:rsidR="00634654" w:rsidRDefault="00634654" w:rsidP="00F538E0">
            <w:pPr>
              <w:spacing w:after="0" w:line="240" w:lineRule="auto"/>
              <w:jc w:val="both"/>
              <w:rPr>
                <w:rFonts w:ascii="Times New Roman" w:eastAsia="Times New Roman" w:hAnsi="Times New Roman" w:cs="Times New Roman"/>
                <w:sz w:val="26"/>
                <w:szCs w:val="26"/>
              </w:rPr>
            </w:pPr>
          </w:p>
          <w:p w:rsidR="00F538E0" w:rsidRPr="0027198A"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14. </w:t>
            </w:r>
            <w:r w:rsidRPr="0027198A">
              <w:rPr>
                <w:rFonts w:ascii="Times New Roman" w:eastAsia="Times New Roman" w:hAnsi="Times New Roman" w:cs="Times New Roman"/>
                <w:sz w:val="26"/>
                <w:szCs w:val="26"/>
              </w:rPr>
              <w:t>Здійснювати контроль за санітарним станом приміщень ЗДО та ділянки, перевіряти якість прибирання</w:t>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r w:rsidRPr="0027198A">
              <w:rPr>
                <w:rFonts w:ascii="Times New Roman" w:eastAsia="Times New Roman" w:hAnsi="Times New Roman" w:cs="Times New Roman"/>
                <w:sz w:val="26"/>
                <w:szCs w:val="26"/>
              </w:rPr>
              <w:tab/>
            </w:r>
            <w:r w:rsidRPr="0027198A">
              <w:rPr>
                <w:rFonts w:ascii="Times New Roman" w:eastAsia="Times New Roman" w:hAnsi="Times New Roman" w:cs="Times New Roman"/>
                <w:sz w:val="26"/>
                <w:szCs w:val="26"/>
              </w:rPr>
              <w:lastRenderedPageBreak/>
              <w:tab/>
            </w:r>
          </w:p>
          <w:p w:rsidR="00F538E0" w:rsidRDefault="00F538E0" w:rsidP="00634654">
            <w:pPr>
              <w:tabs>
                <w:tab w:val="left" w:pos="19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Pr="0027198A">
              <w:rPr>
                <w:rFonts w:ascii="Times New Roman" w:eastAsia="Times New Roman" w:hAnsi="Times New Roman" w:cs="Times New Roman"/>
                <w:sz w:val="26"/>
                <w:szCs w:val="26"/>
              </w:rPr>
              <w:t>Упорядковувати територію дошкільного закладу</w:t>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r w:rsidRPr="0027198A">
              <w:rPr>
                <w:rFonts w:ascii="Times New Roman" w:eastAsia="Times New Roman" w:hAnsi="Times New Roman" w:cs="Times New Roman"/>
                <w:sz w:val="26"/>
                <w:szCs w:val="26"/>
              </w:rPr>
              <w:tab/>
            </w:r>
          </w:p>
          <w:p w:rsidR="00F538E0" w:rsidRDefault="00F538E0" w:rsidP="00F538E0">
            <w:pPr>
              <w:tabs>
                <w:tab w:val="left" w:pos="196"/>
              </w:tabs>
              <w:spacing w:after="0" w:line="240" w:lineRule="auto"/>
              <w:jc w:val="both"/>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ab/>
            </w:r>
          </w:p>
          <w:p w:rsidR="00634654" w:rsidRPr="0027198A" w:rsidRDefault="00634654" w:rsidP="00F538E0">
            <w:pPr>
              <w:tabs>
                <w:tab w:val="left" w:pos="196"/>
              </w:tabs>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r w:rsidRPr="0027198A">
              <w:rPr>
                <w:rFonts w:ascii="Times New Roman" w:eastAsia="Times New Roman" w:hAnsi="Times New Roman" w:cs="Times New Roman"/>
                <w:sz w:val="26"/>
                <w:szCs w:val="26"/>
              </w:rPr>
              <w:t>Проводити поточний ремонт</w:t>
            </w:r>
            <w:r w:rsidRPr="0027198A">
              <w:rPr>
                <w:rFonts w:ascii="Times New Roman" w:eastAsia="Times New Roman" w:hAnsi="Times New Roman" w:cs="Times New Roman"/>
                <w:sz w:val="26"/>
                <w:szCs w:val="26"/>
              </w:rPr>
              <w:tab/>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p>
          <w:p w:rsidR="00F538E0" w:rsidRPr="0027198A" w:rsidRDefault="00F538E0" w:rsidP="00F538E0">
            <w:pPr>
              <w:spacing w:after="0" w:line="240" w:lineRule="auto"/>
              <w:jc w:val="both"/>
              <w:rPr>
                <w:rFonts w:ascii="Times New Roman" w:eastAsia="Times New Roman" w:hAnsi="Times New Roman" w:cs="Times New Roman"/>
                <w:sz w:val="26"/>
                <w:szCs w:val="26"/>
              </w:rPr>
            </w:pPr>
          </w:p>
          <w:p w:rsidR="00F538E0" w:rsidRPr="0027198A"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r w:rsidRPr="0027198A">
              <w:rPr>
                <w:rFonts w:ascii="Times New Roman" w:eastAsia="Times New Roman" w:hAnsi="Times New Roman" w:cs="Times New Roman"/>
                <w:sz w:val="26"/>
                <w:szCs w:val="26"/>
              </w:rPr>
              <w:t>Слідкувати за справністю обладнання. У разі потреби своєчасно ремон</w:t>
            </w:r>
            <w:r w:rsidR="00634654">
              <w:rPr>
                <w:rFonts w:ascii="Times New Roman" w:eastAsia="Times New Roman" w:hAnsi="Times New Roman" w:cs="Times New Roman"/>
                <w:sz w:val="26"/>
                <w:szCs w:val="26"/>
              </w:rPr>
              <w:t>тувати меблі та м’який інвентар.</w:t>
            </w:r>
            <w:r w:rsidRPr="0027198A">
              <w:rPr>
                <w:rFonts w:ascii="Times New Roman" w:eastAsia="Times New Roman" w:hAnsi="Times New Roman" w:cs="Times New Roman"/>
                <w:sz w:val="26"/>
                <w:szCs w:val="26"/>
              </w:rPr>
              <w:tab/>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18. </w:t>
            </w:r>
            <w:r w:rsidRPr="0027198A">
              <w:rPr>
                <w:rFonts w:ascii="Times New Roman" w:eastAsia="Times New Roman" w:hAnsi="Times New Roman" w:cs="Times New Roman"/>
                <w:sz w:val="26"/>
                <w:szCs w:val="26"/>
              </w:rPr>
              <w:t>Поповнити іграшковий запас.</w:t>
            </w:r>
            <w:r w:rsidRPr="0027198A">
              <w:rPr>
                <w:rFonts w:ascii="Times New Roman" w:eastAsia="Times New Roman" w:hAnsi="Times New Roman" w:cs="Times New Roman"/>
                <w:sz w:val="26"/>
                <w:szCs w:val="26"/>
              </w:rPr>
              <w:tab/>
            </w:r>
          </w:p>
          <w:p w:rsidR="00F538E0" w:rsidRPr="0027198A"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r w:rsidRPr="0027198A">
              <w:rPr>
                <w:rFonts w:ascii="Times New Roman" w:eastAsia="Times New Roman" w:hAnsi="Times New Roman" w:cs="Times New Roman"/>
                <w:sz w:val="26"/>
                <w:szCs w:val="26"/>
              </w:rPr>
              <w:tab/>
              <w:t>Проведення інструктажів з охорони праці та пожежної безпеки з персоналом</w:t>
            </w:r>
            <w:r w:rsidRPr="0027198A">
              <w:rPr>
                <w:rFonts w:ascii="Times New Roman" w:eastAsia="Times New Roman" w:hAnsi="Times New Roman" w:cs="Times New Roman"/>
                <w:sz w:val="26"/>
                <w:szCs w:val="26"/>
              </w:rPr>
              <w:tab/>
            </w:r>
            <w:r w:rsidR="00634654">
              <w:rPr>
                <w:rFonts w:ascii="Times New Roman" w:eastAsia="Times New Roman" w:hAnsi="Times New Roman" w:cs="Times New Roman"/>
                <w:sz w:val="26"/>
                <w:szCs w:val="26"/>
              </w:rPr>
              <w:t>.</w:t>
            </w:r>
            <w:r w:rsidRPr="0027198A">
              <w:rPr>
                <w:rFonts w:ascii="Times New Roman" w:eastAsia="Times New Roman" w:hAnsi="Times New Roman" w:cs="Times New Roman"/>
                <w:sz w:val="26"/>
                <w:szCs w:val="26"/>
              </w:rPr>
              <w:tab/>
            </w:r>
          </w:p>
          <w:p w:rsidR="00CF3105" w:rsidRDefault="00DB3D1B"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538E0" w:rsidRPr="001A2591" w:rsidRDefault="00DB3D1B"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F538E0">
              <w:rPr>
                <w:rFonts w:ascii="Times New Roman" w:eastAsia="Times New Roman" w:hAnsi="Times New Roman" w:cs="Times New Roman"/>
                <w:sz w:val="26"/>
                <w:szCs w:val="26"/>
              </w:rPr>
              <w:t>. Поповнювати  п</w:t>
            </w:r>
            <w:r w:rsidR="00F538E0" w:rsidRPr="001A2591">
              <w:rPr>
                <w:rFonts w:ascii="Times New Roman" w:eastAsia="Times New Roman" w:hAnsi="Times New Roman" w:cs="Times New Roman"/>
                <w:sz w:val="26"/>
                <w:szCs w:val="26"/>
              </w:rPr>
              <w:t xml:space="preserve">редметно-ігрове середовище згідно нового переліку необхідного обладнання </w:t>
            </w:r>
            <w:r w:rsidR="00F538E0">
              <w:rPr>
                <w:rFonts w:ascii="Times New Roman" w:eastAsia="Times New Roman" w:hAnsi="Times New Roman" w:cs="Times New Roman"/>
                <w:sz w:val="26"/>
                <w:szCs w:val="26"/>
              </w:rPr>
              <w:t xml:space="preserve">для забезпечення </w:t>
            </w:r>
            <w:r w:rsidR="00F538E0" w:rsidRPr="001A2591">
              <w:rPr>
                <w:rFonts w:ascii="Times New Roman" w:eastAsia="Times New Roman" w:hAnsi="Times New Roman" w:cs="Times New Roman"/>
                <w:sz w:val="26"/>
                <w:szCs w:val="26"/>
              </w:rPr>
              <w:t xml:space="preserve"> засвоєння нових знань, формування розумових дій, розвиток провідних психічних процесів дитини.</w:t>
            </w:r>
          </w:p>
          <w:p w:rsidR="00F538E0" w:rsidRPr="001A2591" w:rsidRDefault="00F538E0" w:rsidP="00F538E0">
            <w:pPr>
              <w:spacing w:after="0" w:line="240" w:lineRule="auto"/>
              <w:rPr>
                <w:rFonts w:ascii="Times New Roman" w:eastAsia="Times New Roman" w:hAnsi="Times New Roman" w:cs="Times New Roman"/>
                <w:sz w:val="26"/>
                <w:szCs w:val="26"/>
              </w:rPr>
            </w:pP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Постійно </w:t>
            </w:r>
          </w:p>
          <w:p w:rsidR="00F538E0" w:rsidRDefault="00F538E0" w:rsidP="00F538E0">
            <w:pPr>
              <w:spacing w:after="0" w:line="240" w:lineRule="auto"/>
              <w:jc w:val="center"/>
              <w:rPr>
                <w:rFonts w:ascii="Times New Roman" w:eastAsia="Times New Roman" w:hAnsi="Times New Roman" w:cs="Times New Roman"/>
                <w:sz w:val="26"/>
                <w:szCs w:val="26"/>
              </w:rPr>
            </w:pPr>
          </w:p>
          <w:p w:rsidR="00530F15" w:rsidRDefault="00530F15" w:rsidP="00F538E0">
            <w:pPr>
              <w:spacing w:after="0" w:line="240" w:lineRule="auto"/>
              <w:jc w:val="center"/>
              <w:rPr>
                <w:rFonts w:ascii="Times New Roman" w:eastAsia="Times New Roman" w:hAnsi="Times New Roman" w:cs="Times New Roman"/>
                <w:sz w:val="26"/>
                <w:szCs w:val="26"/>
              </w:rPr>
            </w:pPr>
          </w:p>
          <w:p w:rsidR="002A226D" w:rsidRDefault="002A226D" w:rsidP="0087400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20.08.</w:t>
            </w:r>
            <w:r w:rsidR="00874009">
              <w:rPr>
                <w:rFonts w:ascii="Times New Roman" w:eastAsia="Times New Roman" w:hAnsi="Times New Roman" w:cs="Times New Roman"/>
                <w:sz w:val="26"/>
                <w:szCs w:val="26"/>
              </w:rPr>
              <w:t>2023</w:t>
            </w:r>
            <w:r>
              <w:rPr>
                <w:rFonts w:ascii="Times New Roman" w:eastAsia="Times New Roman" w:hAnsi="Times New Roman" w:cs="Times New Roman"/>
                <w:sz w:val="26"/>
                <w:szCs w:val="26"/>
              </w:rPr>
              <w:t xml:space="preserve"> </w:t>
            </w:r>
          </w:p>
          <w:p w:rsidR="00874009" w:rsidRDefault="00874009" w:rsidP="00874009">
            <w:pPr>
              <w:spacing w:after="0" w:line="240" w:lineRule="auto"/>
              <w:jc w:val="center"/>
              <w:rPr>
                <w:rFonts w:ascii="Times New Roman" w:eastAsia="Times New Roman" w:hAnsi="Times New Roman" w:cs="Times New Roman"/>
                <w:sz w:val="26"/>
                <w:szCs w:val="26"/>
              </w:rPr>
            </w:pPr>
          </w:p>
          <w:p w:rsidR="00874009" w:rsidRDefault="00874009" w:rsidP="00874009">
            <w:pPr>
              <w:spacing w:after="0" w:line="240" w:lineRule="auto"/>
              <w:jc w:val="center"/>
              <w:rPr>
                <w:rFonts w:ascii="Times New Roman" w:eastAsia="Times New Roman" w:hAnsi="Times New Roman" w:cs="Times New Roman"/>
                <w:sz w:val="26"/>
                <w:szCs w:val="26"/>
              </w:rPr>
            </w:pPr>
          </w:p>
          <w:p w:rsidR="00634654" w:rsidRDefault="002A226D" w:rsidP="0087400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01.11.</w:t>
            </w:r>
            <w:r w:rsidR="00874009">
              <w:rPr>
                <w:rFonts w:ascii="Times New Roman" w:eastAsia="Times New Roman" w:hAnsi="Times New Roman" w:cs="Times New Roman"/>
                <w:sz w:val="26"/>
                <w:szCs w:val="26"/>
              </w:rPr>
              <w:t>2023</w:t>
            </w:r>
          </w:p>
          <w:p w:rsidR="00634654" w:rsidRDefault="00634654" w:rsidP="00874009">
            <w:pPr>
              <w:spacing w:after="0" w:line="240" w:lineRule="auto"/>
              <w:jc w:val="center"/>
              <w:rPr>
                <w:rFonts w:ascii="Times New Roman" w:eastAsia="Times New Roman" w:hAnsi="Times New Roman" w:cs="Times New Roman"/>
                <w:sz w:val="26"/>
                <w:szCs w:val="26"/>
              </w:rPr>
            </w:pPr>
          </w:p>
          <w:p w:rsidR="00F538E0" w:rsidRDefault="002A226D" w:rsidP="006346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01.11.</w:t>
            </w:r>
            <w:r w:rsidR="00874009">
              <w:rPr>
                <w:rFonts w:ascii="Times New Roman" w:eastAsia="Times New Roman" w:hAnsi="Times New Roman" w:cs="Times New Roman"/>
                <w:sz w:val="26"/>
                <w:szCs w:val="26"/>
              </w:rPr>
              <w:t>2023</w:t>
            </w:r>
            <w:r>
              <w:rPr>
                <w:rFonts w:ascii="Times New Roman" w:eastAsia="Times New Roman" w:hAnsi="Times New Roman" w:cs="Times New Roman"/>
                <w:sz w:val="26"/>
                <w:szCs w:val="26"/>
              </w:rPr>
              <w:t xml:space="preserve"> </w:t>
            </w:r>
            <w:r w:rsidR="00F538E0" w:rsidRPr="0027198A">
              <w:rPr>
                <w:rFonts w:ascii="Times New Roman" w:eastAsia="Times New Roman" w:hAnsi="Times New Roman" w:cs="Times New Roman"/>
                <w:sz w:val="26"/>
                <w:szCs w:val="26"/>
              </w:rPr>
              <w:tab/>
            </w: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F538E0">
              <w:rPr>
                <w:rFonts w:ascii="Times New Roman" w:eastAsia="Times New Roman" w:hAnsi="Times New Roman" w:cs="Times New Roman"/>
                <w:sz w:val="26"/>
                <w:szCs w:val="26"/>
              </w:rPr>
              <w:t>о 30.11.</w:t>
            </w:r>
            <w:r>
              <w:rPr>
                <w:rFonts w:ascii="Times New Roman" w:eastAsia="Times New Roman" w:hAnsi="Times New Roman" w:cs="Times New Roman"/>
                <w:sz w:val="26"/>
                <w:szCs w:val="26"/>
              </w:rPr>
              <w:t>2023</w:t>
            </w:r>
          </w:p>
          <w:p w:rsidR="00F538E0" w:rsidRDefault="00F538E0" w:rsidP="00634654">
            <w:pPr>
              <w:spacing w:after="0" w:line="240" w:lineRule="auto"/>
              <w:rPr>
                <w:rFonts w:ascii="Times New Roman" w:eastAsia="Times New Roman" w:hAnsi="Times New Roman" w:cs="Times New Roman"/>
                <w:sz w:val="26"/>
                <w:szCs w:val="26"/>
              </w:rPr>
            </w:pPr>
          </w:p>
          <w:p w:rsidR="00F678EF" w:rsidRDefault="00F678EF" w:rsidP="00634654">
            <w:pPr>
              <w:spacing w:after="0" w:line="240" w:lineRule="auto"/>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F678EF">
              <w:rPr>
                <w:rFonts w:ascii="Times New Roman" w:eastAsia="Times New Roman" w:hAnsi="Times New Roman" w:cs="Times New Roman"/>
                <w:sz w:val="26"/>
                <w:szCs w:val="26"/>
              </w:rPr>
              <w:t>о 07</w:t>
            </w:r>
            <w:r w:rsidR="00F538E0">
              <w:rPr>
                <w:rFonts w:ascii="Times New Roman" w:eastAsia="Times New Roman" w:hAnsi="Times New Roman" w:cs="Times New Roman"/>
                <w:sz w:val="26"/>
                <w:szCs w:val="26"/>
              </w:rPr>
              <w:t>.0</w:t>
            </w:r>
            <w:r w:rsidR="00F678EF">
              <w:rPr>
                <w:rFonts w:ascii="Times New Roman" w:eastAsia="Times New Roman" w:hAnsi="Times New Roman" w:cs="Times New Roman"/>
                <w:sz w:val="26"/>
                <w:szCs w:val="26"/>
              </w:rPr>
              <w:t>8</w:t>
            </w:r>
            <w:r w:rsidR="00F538E0">
              <w:rPr>
                <w:rFonts w:ascii="Times New Roman" w:eastAsia="Times New Roman" w:hAnsi="Times New Roman" w:cs="Times New Roman"/>
                <w:sz w:val="26"/>
                <w:szCs w:val="26"/>
              </w:rPr>
              <w:t>.</w:t>
            </w:r>
            <w:r>
              <w:rPr>
                <w:rFonts w:ascii="Times New Roman" w:eastAsia="Times New Roman" w:hAnsi="Times New Roman" w:cs="Times New Roman"/>
                <w:sz w:val="26"/>
                <w:szCs w:val="26"/>
              </w:rPr>
              <w:t>2023</w:t>
            </w:r>
          </w:p>
          <w:p w:rsidR="00F538E0" w:rsidRDefault="00F538E0" w:rsidP="002A226D">
            <w:pPr>
              <w:spacing w:after="0" w:line="240" w:lineRule="auto"/>
              <w:rPr>
                <w:rFonts w:ascii="Times New Roman" w:eastAsia="Times New Roman" w:hAnsi="Times New Roman" w:cs="Times New Roman"/>
                <w:sz w:val="26"/>
                <w:szCs w:val="26"/>
              </w:rPr>
            </w:pPr>
          </w:p>
          <w:p w:rsidR="00F538E0" w:rsidRDefault="00634654" w:rsidP="002A226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2A226D">
              <w:rPr>
                <w:rFonts w:ascii="Times New Roman" w:eastAsia="Times New Roman" w:hAnsi="Times New Roman" w:cs="Times New Roman"/>
                <w:sz w:val="26"/>
                <w:szCs w:val="26"/>
              </w:rPr>
              <w:t>о 30.05.</w:t>
            </w:r>
            <w:r>
              <w:rPr>
                <w:rFonts w:ascii="Times New Roman" w:eastAsia="Times New Roman" w:hAnsi="Times New Roman" w:cs="Times New Roman"/>
                <w:sz w:val="26"/>
                <w:szCs w:val="26"/>
              </w:rPr>
              <w:t>2024</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F538E0">
              <w:rPr>
                <w:rFonts w:ascii="Times New Roman" w:eastAsia="Times New Roman" w:hAnsi="Times New Roman" w:cs="Times New Roman"/>
                <w:sz w:val="26"/>
                <w:szCs w:val="26"/>
              </w:rPr>
              <w:t>о 25.07.</w:t>
            </w:r>
            <w:r>
              <w:rPr>
                <w:rFonts w:ascii="Times New Roman" w:eastAsia="Times New Roman" w:hAnsi="Times New Roman" w:cs="Times New Roman"/>
                <w:sz w:val="26"/>
                <w:szCs w:val="26"/>
              </w:rPr>
              <w:t>2024</w:t>
            </w:r>
          </w:p>
          <w:p w:rsidR="00F538E0" w:rsidRDefault="00F538E0" w:rsidP="00530F15">
            <w:pPr>
              <w:spacing w:after="0" w:line="240" w:lineRule="auto"/>
              <w:jc w:val="center"/>
              <w:rPr>
                <w:rFonts w:ascii="Times New Roman" w:eastAsia="Times New Roman" w:hAnsi="Times New Roman" w:cs="Times New Roman"/>
                <w:sz w:val="26"/>
                <w:szCs w:val="26"/>
              </w:rPr>
            </w:pPr>
          </w:p>
          <w:p w:rsidR="002A226D" w:rsidRDefault="002A226D" w:rsidP="00530F15">
            <w:pPr>
              <w:spacing w:after="0" w:line="240" w:lineRule="auto"/>
              <w:jc w:val="center"/>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F538E0">
              <w:rPr>
                <w:rFonts w:ascii="Times New Roman" w:eastAsia="Times New Roman" w:hAnsi="Times New Roman" w:cs="Times New Roman"/>
                <w:sz w:val="26"/>
                <w:szCs w:val="26"/>
              </w:rPr>
              <w:t>о 10.08.</w:t>
            </w:r>
            <w:r>
              <w:rPr>
                <w:rFonts w:ascii="Times New Roman" w:eastAsia="Times New Roman" w:hAnsi="Times New Roman" w:cs="Times New Roman"/>
                <w:sz w:val="26"/>
                <w:szCs w:val="26"/>
              </w:rPr>
              <w:t>2024</w:t>
            </w:r>
          </w:p>
          <w:p w:rsidR="002A226D" w:rsidRDefault="002A226D"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 xml:space="preserve">Постійно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 xml:space="preserve">Постійно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Постійно</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2A226D"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 15.12 15.06.</w:t>
            </w:r>
            <w:r w:rsidR="00F538E0" w:rsidRPr="0027198A">
              <w:rPr>
                <w:rFonts w:ascii="Times New Roman" w:eastAsia="Times New Roman" w:hAnsi="Times New Roman" w:cs="Times New Roman"/>
                <w:sz w:val="26"/>
                <w:szCs w:val="26"/>
              </w:rPr>
              <w:t xml:space="preserve"> </w:t>
            </w:r>
            <w:r w:rsidR="00634654">
              <w:rPr>
                <w:rFonts w:ascii="Times New Roman" w:eastAsia="Times New Roman" w:hAnsi="Times New Roman" w:cs="Times New Roman"/>
                <w:sz w:val="26"/>
                <w:szCs w:val="26"/>
              </w:rPr>
              <w:t>2024</w:t>
            </w:r>
          </w:p>
          <w:p w:rsidR="00F538E0" w:rsidRDefault="00F538E0" w:rsidP="00F538E0">
            <w:pPr>
              <w:spacing w:after="0" w:line="240" w:lineRule="auto"/>
              <w:jc w:val="center"/>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 xml:space="preserve">Протягом року </w:t>
            </w:r>
          </w:p>
          <w:p w:rsidR="00F538E0" w:rsidRDefault="00F538E0" w:rsidP="00F538E0">
            <w:pPr>
              <w:spacing w:after="0" w:line="240" w:lineRule="auto"/>
              <w:jc w:val="center"/>
              <w:rPr>
                <w:rFonts w:ascii="Times New Roman" w:eastAsia="Times New Roman" w:hAnsi="Times New Roman" w:cs="Times New Roman"/>
                <w:sz w:val="26"/>
                <w:szCs w:val="26"/>
              </w:rPr>
            </w:pPr>
          </w:p>
          <w:p w:rsidR="00F678EF" w:rsidRDefault="00F678EF" w:rsidP="00F538E0">
            <w:pPr>
              <w:spacing w:after="0" w:line="240" w:lineRule="auto"/>
              <w:jc w:val="center"/>
              <w:rPr>
                <w:rFonts w:ascii="Times New Roman" w:eastAsia="Times New Roman" w:hAnsi="Times New Roman" w:cs="Times New Roman"/>
                <w:sz w:val="26"/>
                <w:szCs w:val="26"/>
              </w:rPr>
            </w:pPr>
          </w:p>
          <w:p w:rsidR="00F538E0" w:rsidRDefault="00F538E0" w:rsidP="00DB3D1B">
            <w:pPr>
              <w:spacing w:after="0" w:line="240" w:lineRule="auto"/>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 xml:space="preserve">Протягом року </w:t>
            </w:r>
          </w:p>
          <w:p w:rsidR="00F538E0" w:rsidRDefault="00F538E0" w:rsidP="00F538E0">
            <w:pPr>
              <w:spacing w:after="0" w:line="240" w:lineRule="auto"/>
              <w:jc w:val="center"/>
              <w:rPr>
                <w:rFonts w:ascii="Times New Roman" w:eastAsia="Times New Roman" w:hAnsi="Times New Roman" w:cs="Times New Roman"/>
                <w:sz w:val="26"/>
                <w:szCs w:val="26"/>
              </w:rPr>
            </w:pPr>
          </w:p>
          <w:p w:rsidR="00F678EF" w:rsidRDefault="00F678EF" w:rsidP="00F538E0">
            <w:pPr>
              <w:spacing w:after="0" w:line="240" w:lineRule="auto"/>
              <w:jc w:val="center"/>
              <w:rPr>
                <w:rFonts w:ascii="Times New Roman" w:eastAsia="Times New Roman" w:hAnsi="Times New Roman" w:cs="Times New Roman"/>
                <w:sz w:val="26"/>
                <w:szCs w:val="26"/>
              </w:rPr>
            </w:pPr>
          </w:p>
          <w:p w:rsidR="00DB3D1B" w:rsidRDefault="00F538E0" w:rsidP="00F678EF">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 xml:space="preserve">Протягом року </w:t>
            </w:r>
          </w:p>
          <w:p w:rsidR="00F538E0" w:rsidRDefault="00F538E0" w:rsidP="00F538E0">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 xml:space="preserve">Протягом року </w:t>
            </w:r>
          </w:p>
          <w:p w:rsidR="00F678EF" w:rsidRDefault="00F678EF" w:rsidP="00F538E0">
            <w:pPr>
              <w:spacing w:after="0" w:line="240" w:lineRule="auto"/>
              <w:jc w:val="center"/>
              <w:rPr>
                <w:rFonts w:ascii="Times New Roman" w:eastAsia="Times New Roman" w:hAnsi="Times New Roman" w:cs="Times New Roman"/>
                <w:sz w:val="26"/>
                <w:szCs w:val="26"/>
              </w:rPr>
            </w:pPr>
          </w:p>
          <w:p w:rsidR="00F678EF" w:rsidRDefault="00F678EF" w:rsidP="00F538E0">
            <w:pPr>
              <w:spacing w:after="0" w:line="240" w:lineRule="auto"/>
              <w:jc w:val="center"/>
              <w:rPr>
                <w:rFonts w:ascii="Times New Roman" w:eastAsia="Times New Roman" w:hAnsi="Times New Roman" w:cs="Times New Roman"/>
                <w:sz w:val="26"/>
                <w:szCs w:val="26"/>
              </w:rPr>
            </w:pPr>
          </w:p>
          <w:p w:rsidR="00F538E0" w:rsidRDefault="00F538E0" w:rsidP="00DB3D1B">
            <w:pPr>
              <w:spacing w:after="0" w:line="240" w:lineRule="auto"/>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Протягом року</w:t>
            </w:r>
            <w:r w:rsidRPr="0027198A">
              <w:rPr>
                <w:rFonts w:ascii="Times New Roman" w:eastAsia="Times New Roman" w:hAnsi="Times New Roman" w:cs="Times New Roman"/>
                <w:sz w:val="26"/>
                <w:szCs w:val="26"/>
              </w:rPr>
              <w:tab/>
            </w:r>
          </w:p>
          <w:p w:rsidR="00DB3D1B" w:rsidRDefault="00DB3D1B" w:rsidP="00F678EF">
            <w:pPr>
              <w:spacing w:after="0" w:line="240" w:lineRule="auto"/>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sidRPr="0027198A">
              <w:rPr>
                <w:rFonts w:ascii="Times New Roman" w:eastAsia="Times New Roman" w:hAnsi="Times New Roman" w:cs="Times New Roman"/>
                <w:sz w:val="26"/>
                <w:szCs w:val="26"/>
              </w:rPr>
              <w:t>Протягом року</w:t>
            </w:r>
          </w:p>
          <w:p w:rsidR="00F538E0" w:rsidRDefault="00F538E0" w:rsidP="00DB3D1B">
            <w:pPr>
              <w:spacing w:after="0" w:line="240" w:lineRule="auto"/>
              <w:rPr>
                <w:rFonts w:ascii="Times New Roman" w:eastAsia="Times New Roman" w:hAnsi="Times New Roman" w:cs="Times New Roman"/>
                <w:sz w:val="26"/>
                <w:szCs w:val="26"/>
              </w:rPr>
            </w:pPr>
          </w:p>
          <w:p w:rsidR="00F678EF" w:rsidRDefault="00F678EF" w:rsidP="00DB3D1B">
            <w:pPr>
              <w:spacing w:after="0" w:line="240" w:lineRule="auto"/>
              <w:rPr>
                <w:rFonts w:ascii="Times New Roman" w:eastAsia="Times New Roman" w:hAnsi="Times New Roman" w:cs="Times New Roman"/>
                <w:sz w:val="26"/>
                <w:szCs w:val="26"/>
              </w:rPr>
            </w:pPr>
          </w:p>
          <w:p w:rsidR="00F678EF" w:rsidRDefault="00F678EF" w:rsidP="00DB3D1B">
            <w:pPr>
              <w:spacing w:after="0" w:line="240" w:lineRule="auto"/>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Pr>
                <w:rFonts w:ascii="Times New Roman" w:eastAsia="Times New Roman" w:hAnsi="Times New Roman" w:cs="Times New Roman"/>
                <w:sz w:val="26"/>
                <w:szCs w:val="26"/>
              </w:rPr>
              <w:t xml:space="preserve">остійно </w:t>
            </w:r>
          </w:p>
          <w:p w:rsidR="00DB3D1B" w:rsidRDefault="00DB3D1B" w:rsidP="00F538E0">
            <w:pPr>
              <w:spacing w:after="0" w:line="240" w:lineRule="auto"/>
              <w:jc w:val="center"/>
              <w:rPr>
                <w:rFonts w:ascii="Times New Roman" w:eastAsia="Times New Roman" w:hAnsi="Times New Roman" w:cs="Times New Roman"/>
                <w:sz w:val="26"/>
                <w:szCs w:val="26"/>
              </w:rPr>
            </w:pPr>
          </w:p>
          <w:p w:rsidR="00DB3D1B" w:rsidRDefault="00DB3D1B" w:rsidP="00F538E0">
            <w:pPr>
              <w:spacing w:after="0" w:line="240" w:lineRule="auto"/>
              <w:jc w:val="center"/>
              <w:rPr>
                <w:rFonts w:ascii="Times New Roman" w:eastAsia="Times New Roman" w:hAnsi="Times New Roman" w:cs="Times New Roman"/>
                <w:sz w:val="26"/>
                <w:szCs w:val="26"/>
              </w:rPr>
            </w:pPr>
          </w:p>
          <w:p w:rsidR="00DB3D1B" w:rsidRDefault="00DB3D1B" w:rsidP="00F538E0">
            <w:pPr>
              <w:spacing w:after="0" w:line="240" w:lineRule="auto"/>
              <w:jc w:val="center"/>
              <w:rPr>
                <w:rFonts w:ascii="Times New Roman" w:eastAsia="Times New Roman" w:hAnsi="Times New Roman" w:cs="Times New Roman"/>
                <w:sz w:val="26"/>
                <w:szCs w:val="26"/>
              </w:rPr>
            </w:pPr>
          </w:p>
          <w:p w:rsidR="00DB3D1B" w:rsidRPr="001A2591" w:rsidRDefault="00DB3D1B" w:rsidP="00F538E0">
            <w:pPr>
              <w:spacing w:after="0" w:line="240" w:lineRule="auto"/>
              <w:jc w:val="center"/>
              <w:rPr>
                <w:rFonts w:ascii="Times New Roman" w:eastAsia="Times New Roman" w:hAnsi="Times New Roman" w:cs="Times New Roman"/>
                <w:sz w:val="26"/>
                <w:szCs w:val="26"/>
              </w:rPr>
            </w:pPr>
          </w:p>
        </w:tc>
        <w:tc>
          <w:tcPr>
            <w:tcW w:w="1985"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Керівник </w:t>
            </w:r>
            <w:r w:rsidR="00874009">
              <w:rPr>
                <w:rFonts w:ascii="Times New Roman" w:eastAsia="Times New Roman" w:hAnsi="Times New Roman" w:cs="Times New Roman"/>
                <w:sz w:val="26"/>
                <w:szCs w:val="26"/>
              </w:rPr>
              <w:t>ЗДО</w:t>
            </w:r>
          </w:p>
          <w:p w:rsidR="00F538E0" w:rsidRDefault="00F538E0" w:rsidP="00F538E0">
            <w:pPr>
              <w:spacing w:line="276" w:lineRule="auto"/>
              <w:jc w:val="center"/>
              <w:rPr>
                <w:rFonts w:ascii="Times New Roman" w:eastAsia="Times New Roman" w:hAnsi="Times New Roman" w:cs="Times New Roman"/>
                <w:sz w:val="26"/>
                <w:szCs w:val="26"/>
              </w:rPr>
            </w:pPr>
          </w:p>
          <w:p w:rsidR="00F538E0" w:rsidRDefault="00F538E0" w:rsidP="00530F15">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w:t>
            </w:r>
            <w:r w:rsidR="00874009">
              <w:rPr>
                <w:rFonts w:ascii="Times New Roman" w:eastAsia="Times New Roman" w:hAnsi="Times New Roman" w:cs="Times New Roman"/>
                <w:sz w:val="26"/>
                <w:szCs w:val="26"/>
              </w:rPr>
              <w:t xml:space="preserve"> ЗДО</w:t>
            </w:r>
            <w:r w:rsidR="00530F15">
              <w:rPr>
                <w:rFonts w:ascii="Times New Roman" w:eastAsia="Times New Roman" w:hAnsi="Times New Roman" w:cs="Times New Roman"/>
                <w:sz w:val="26"/>
                <w:szCs w:val="26"/>
              </w:rPr>
              <w:t xml:space="preserve"> </w:t>
            </w:r>
          </w:p>
          <w:p w:rsidR="00874009" w:rsidRDefault="00874009" w:rsidP="00530F15">
            <w:pPr>
              <w:spacing w:line="276" w:lineRule="auto"/>
              <w:jc w:val="center"/>
              <w:rPr>
                <w:rFonts w:ascii="Times New Roman" w:eastAsia="Times New Roman" w:hAnsi="Times New Roman" w:cs="Times New Roman"/>
                <w:sz w:val="26"/>
                <w:szCs w:val="26"/>
              </w:rPr>
            </w:pPr>
          </w:p>
          <w:p w:rsidR="00F538E0" w:rsidRDefault="00F538E0" w:rsidP="00530F15">
            <w:pPr>
              <w:spacing w:line="276"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w:t>
            </w:r>
            <w:r w:rsidR="00634654">
              <w:rPr>
                <w:rFonts w:ascii="Times New Roman" w:eastAsia="Times New Roman" w:hAnsi="Times New Roman" w:cs="Times New Roman"/>
                <w:sz w:val="26"/>
                <w:szCs w:val="26"/>
              </w:rPr>
              <w:t xml:space="preserve"> ЗДО</w:t>
            </w:r>
          </w:p>
          <w:p w:rsidR="00634654" w:rsidRDefault="00F678EF"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678EF" w:rsidRDefault="00F678EF"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538E0" w:rsidRDefault="00F678EF"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538E0">
              <w:rPr>
                <w:rFonts w:ascii="Times New Roman" w:eastAsia="Times New Roman" w:hAnsi="Times New Roman" w:cs="Times New Roman"/>
                <w:sz w:val="26"/>
                <w:szCs w:val="26"/>
              </w:rPr>
              <w:t>Завгосп</w:t>
            </w:r>
            <w:r w:rsidR="00634654">
              <w:rPr>
                <w:rFonts w:ascii="Times New Roman" w:eastAsia="Times New Roman" w:hAnsi="Times New Roman" w:cs="Times New Roman"/>
                <w:sz w:val="26"/>
                <w:szCs w:val="26"/>
              </w:rPr>
              <w:t>,</w:t>
            </w:r>
          </w:p>
          <w:p w:rsidR="00634654" w:rsidRDefault="00634654" w:rsidP="006346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 xml:space="preserve">ерівник </w:t>
            </w:r>
            <w:r>
              <w:rPr>
                <w:rFonts w:ascii="Times New Roman" w:eastAsia="Times New Roman" w:hAnsi="Times New Roman" w:cs="Times New Roman"/>
                <w:sz w:val="26"/>
                <w:szCs w:val="26"/>
              </w:rPr>
              <w:t>ЗДО,</w:t>
            </w:r>
          </w:p>
          <w:p w:rsidR="00DB3D1B" w:rsidRDefault="00DB3D1B" w:rsidP="00F678EF">
            <w:pPr>
              <w:spacing w:after="0" w:line="240" w:lineRule="auto"/>
              <w:rPr>
                <w:rFonts w:ascii="Times New Roman" w:eastAsia="Times New Roman" w:hAnsi="Times New Roman" w:cs="Times New Roman"/>
                <w:sz w:val="26"/>
                <w:szCs w:val="26"/>
              </w:rPr>
            </w:pPr>
          </w:p>
          <w:p w:rsidR="00F538E0" w:rsidRDefault="009B072A" w:rsidP="006346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вихователь-методист</w:t>
            </w:r>
          </w:p>
          <w:p w:rsidR="00DB3D1B" w:rsidRDefault="00DB3D1B" w:rsidP="00F538E0">
            <w:pPr>
              <w:spacing w:after="0" w:line="240" w:lineRule="auto"/>
              <w:jc w:val="center"/>
              <w:rPr>
                <w:rFonts w:ascii="Times New Roman" w:eastAsia="Times New Roman" w:hAnsi="Times New Roman" w:cs="Times New Roman"/>
                <w:sz w:val="26"/>
                <w:szCs w:val="26"/>
              </w:rPr>
            </w:pPr>
          </w:p>
          <w:p w:rsidR="00DB3D1B" w:rsidRDefault="00DB3D1B"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Завгосп </w:t>
            </w:r>
          </w:p>
          <w:p w:rsidR="00F538E0" w:rsidRDefault="00F538E0" w:rsidP="00F538E0">
            <w:pPr>
              <w:spacing w:after="0" w:line="240" w:lineRule="auto"/>
              <w:jc w:val="center"/>
              <w:rPr>
                <w:rFonts w:ascii="Times New Roman" w:eastAsia="Times New Roman" w:hAnsi="Times New Roman" w:cs="Times New Roman"/>
                <w:sz w:val="26"/>
                <w:szCs w:val="26"/>
              </w:rPr>
            </w:pPr>
          </w:p>
          <w:p w:rsidR="00F678EF" w:rsidRDefault="00DB3D1B"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F538E0" w:rsidRDefault="00DB3D1B"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538E0">
              <w:rPr>
                <w:rFonts w:ascii="Times New Roman" w:eastAsia="Times New Roman" w:hAnsi="Times New Roman" w:cs="Times New Roman"/>
                <w:sz w:val="26"/>
                <w:szCs w:val="26"/>
              </w:rPr>
              <w:t xml:space="preserve">Завгосп </w:t>
            </w:r>
          </w:p>
          <w:p w:rsidR="00F538E0" w:rsidRDefault="00F538E0" w:rsidP="00F538E0">
            <w:pPr>
              <w:spacing w:after="0" w:line="240" w:lineRule="auto"/>
              <w:jc w:val="center"/>
              <w:rPr>
                <w:rFonts w:ascii="Times New Roman" w:eastAsia="Times New Roman" w:hAnsi="Times New Roman" w:cs="Times New Roman"/>
                <w:sz w:val="26"/>
                <w:szCs w:val="26"/>
              </w:rPr>
            </w:pPr>
          </w:p>
          <w:p w:rsidR="00F678EF" w:rsidRDefault="00F678EF" w:rsidP="00F678EF">
            <w:pPr>
              <w:spacing w:after="0" w:line="240" w:lineRule="auto"/>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Завгосп</w:t>
            </w:r>
          </w:p>
          <w:p w:rsidR="00F538E0" w:rsidRDefault="00F538E0" w:rsidP="00530F15">
            <w:pPr>
              <w:spacing w:after="0" w:line="240" w:lineRule="auto"/>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DB3D1B" w:rsidRDefault="00DB3D1B" w:rsidP="00F538E0">
            <w:pPr>
              <w:spacing w:after="0" w:line="240" w:lineRule="auto"/>
              <w:jc w:val="center"/>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F538E0">
              <w:rPr>
                <w:rFonts w:ascii="Times New Roman" w:eastAsia="Times New Roman" w:hAnsi="Times New Roman" w:cs="Times New Roman"/>
                <w:sz w:val="26"/>
                <w:szCs w:val="26"/>
              </w:rPr>
              <w:t>авгосп</w:t>
            </w:r>
          </w:p>
          <w:p w:rsidR="00F538E0" w:rsidRDefault="00F678EF" w:rsidP="00F678E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634654">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 xml:space="preserve">ерівник </w:t>
            </w:r>
            <w:r w:rsidR="00634654">
              <w:rPr>
                <w:rFonts w:ascii="Times New Roman" w:eastAsia="Times New Roman" w:hAnsi="Times New Roman" w:cs="Times New Roman"/>
                <w:sz w:val="26"/>
                <w:szCs w:val="26"/>
              </w:rPr>
              <w:t>ЗДО</w:t>
            </w:r>
          </w:p>
          <w:p w:rsidR="00F538E0" w:rsidRDefault="00F538E0" w:rsidP="00634654">
            <w:pPr>
              <w:spacing w:after="0" w:line="240" w:lineRule="auto"/>
              <w:rPr>
                <w:rFonts w:ascii="Times New Roman" w:eastAsia="Times New Roman" w:hAnsi="Times New Roman" w:cs="Times New Roman"/>
                <w:sz w:val="26"/>
                <w:szCs w:val="26"/>
              </w:rPr>
            </w:pPr>
          </w:p>
          <w:p w:rsidR="00F538E0" w:rsidRDefault="00F538E0" w:rsidP="009B072A">
            <w:pPr>
              <w:spacing w:after="0" w:line="240" w:lineRule="auto"/>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 xml:space="preserve">ерівник </w:t>
            </w:r>
            <w:r>
              <w:rPr>
                <w:rFonts w:ascii="Times New Roman" w:eastAsia="Times New Roman" w:hAnsi="Times New Roman" w:cs="Times New Roman"/>
                <w:sz w:val="26"/>
                <w:szCs w:val="26"/>
              </w:rPr>
              <w:t>ЗДО,</w:t>
            </w:r>
          </w:p>
          <w:p w:rsidR="00F538E0" w:rsidRDefault="00DB3D1B" w:rsidP="006346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Медична </w:t>
            </w:r>
            <w:r w:rsidR="00634654">
              <w:rPr>
                <w:rFonts w:ascii="Times New Roman" w:eastAsia="Times New Roman" w:hAnsi="Times New Roman" w:cs="Times New Roman"/>
                <w:sz w:val="26"/>
                <w:szCs w:val="26"/>
              </w:rPr>
              <w:t>с</w:t>
            </w:r>
            <w:r>
              <w:rPr>
                <w:rFonts w:ascii="Times New Roman" w:eastAsia="Times New Roman" w:hAnsi="Times New Roman" w:cs="Times New Roman"/>
                <w:sz w:val="26"/>
                <w:szCs w:val="26"/>
              </w:rPr>
              <w:t xml:space="preserve">естра </w:t>
            </w:r>
          </w:p>
          <w:p w:rsidR="00F538E0" w:rsidRDefault="00F538E0" w:rsidP="002A226D">
            <w:pPr>
              <w:spacing w:after="0" w:line="240" w:lineRule="auto"/>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F678EF" w:rsidRDefault="00F678EF" w:rsidP="00F538E0">
            <w:pPr>
              <w:spacing w:after="0" w:line="240" w:lineRule="auto"/>
              <w:jc w:val="center"/>
              <w:rPr>
                <w:rFonts w:ascii="Times New Roman" w:eastAsia="Times New Roman" w:hAnsi="Times New Roman" w:cs="Times New Roman"/>
                <w:sz w:val="26"/>
                <w:szCs w:val="26"/>
              </w:rPr>
            </w:pPr>
          </w:p>
          <w:p w:rsidR="00F678EF" w:rsidRDefault="00F678EF" w:rsidP="00F538E0">
            <w:pPr>
              <w:spacing w:after="0" w:line="240" w:lineRule="auto"/>
              <w:jc w:val="center"/>
              <w:rPr>
                <w:rFonts w:ascii="Times New Roman" w:eastAsia="Times New Roman" w:hAnsi="Times New Roman" w:cs="Times New Roman"/>
                <w:sz w:val="26"/>
                <w:szCs w:val="26"/>
              </w:rPr>
            </w:pPr>
          </w:p>
          <w:p w:rsidR="00634654" w:rsidRDefault="00DB3D1B"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Керівник </w:t>
            </w:r>
          </w:p>
          <w:p w:rsidR="00634654" w:rsidRDefault="00634654" w:rsidP="00F538E0">
            <w:pPr>
              <w:spacing w:after="0" w:line="240" w:lineRule="auto"/>
              <w:jc w:val="center"/>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F538E0" w:rsidRDefault="00634654" w:rsidP="006346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Default="00F538E0" w:rsidP="00F538E0">
            <w:pPr>
              <w:spacing w:after="0" w:line="240" w:lineRule="auto"/>
              <w:rPr>
                <w:rFonts w:ascii="Times New Roman" w:eastAsia="Times New Roman" w:hAnsi="Times New Roman" w:cs="Times New Roman"/>
                <w:sz w:val="26"/>
                <w:szCs w:val="26"/>
              </w:rPr>
            </w:pPr>
          </w:p>
          <w:p w:rsidR="00634654" w:rsidRDefault="00634654" w:rsidP="00F538E0">
            <w:pPr>
              <w:spacing w:after="0" w:line="240" w:lineRule="auto"/>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r w:rsidR="00F538E0">
              <w:rPr>
                <w:rFonts w:ascii="Times New Roman" w:eastAsia="Times New Roman" w:hAnsi="Times New Roman" w:cs="Times New Roman"/>
                <w:sz w:val="26"/>
                <w:szCs w:val="26"/>
              </w:rPr>
              <w:t xml:space="preserve">, </w:t>
            </w:r>
          </w:p>
          <w:p w:rsidR="00F538E0" w:rsidRDefault="00DB3D1B"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Медична сестра</w:t>
            </w:r>
          </w:p>
          <w:p w:rsidR="002A226D" w:rsidRDefault="002A226D" w:rsidP="00634654">
            <w:pPr>
              <w:spacing w:after="0" w:line="240" w:lineRule="auto"/>
              <w:rPr>
                <w:rFonts w:ascii="Times New Roman" w:eastAsia="Times New Roman" w:hAnsi="Times New Roman" w:cs="Times New Roman"/>
                <w:sz w:val="26"/>
                <w:szCs w:val="26"/>
              </w:rPr>
            </w:pPr>
          </w:p>
          <w:p w:rsidR="00DB3D1B" w:rsidRDefault="00DB3D1B" w:rsidP="00F538E0">
            <w:pPr>
              <w:spacing w:after="0" w:line="240" w:lineRule="auto"/>
              <w:jc w:val="center"/>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r w:rsidR="00F538E0">
              <w:rPr>
                <w:rFonts w:ascii="Times New Roman" w:eastAsia="Times New Roman" w:hAnsi="Times New Roman" w:cs="Times New Roman"/>
                <w:sz w:val="26"/>
                <w:szCs w:val="26"/>
              </w:rPr>
              <w:t xml:space="preserve">, </w:t>
            </w:r>
          </w:p>
          <w:p w:rsidR="00530F15" w:rsidRDefault="00634654" w:rsidP="002A226D">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сестра м/с</w:t>
            </w:r>
          </w:p>
          <w:p w:rsidR="00634654" w:rsidRDefault="00634654" w:rsidP="00F538E0">
            <w:pPr>
              <w:spacing w:after="0" w:line="240" w:lineRule="auto"/>
              <w:jc w:val="center"/>
              <w:rPr>
                <w:rFonts w:ascii="Times New Roman" w:eastAsia="Times New Roman" w:hAnsi="Times New Roman" w:cs="Times New Roman"/>
                <w:sz w:val="26"/>
                <w:szCs w:val="26"/>
              </w:rPr>
            </w:pPr>
          </w:p>
          <w:p w:rsidR="00634654" w:rsidRDefault="00634654" w:rsidP="00F538E0">
            <w:pPr>
              <w:spacing w:after="0" w:line="240" w:lineRule="auto"/>
              <w:jc w:val="center"/>
              <w:rPr>
                <w:rFonts w:ascii="Times New Roman" w:eastAsia="Times New Roman" w:hAnsi="Times New Roman" w:cs="Times New Roman"/>
                <w:sz w:val="26"/>
                <w:szCs w:val="26"/>
              </w:rPr>
            </w:pPr>
          </w:p>
          <w:p w:rsidR="00F538E0" w:rsidRDefault="00F678EF" w:rsidP="00F678E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634654">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sidR="00634654">
              <w:rPr>
                <w:rFonts w:ascii="Times New Roman" w:eastAsia="Times New Roman" w:hAnsi="Times New Roman" w:cs="Times New Roman"/>
                <w:sz w:val="26"/>
                <w:szCs w:val="26"/>
              </w:rPr>
              <w:t xml:space="preserve"> ЗДО</w:t>
            </w:r>
            <w:r w:rsidR="00F538E0">
              <w:rPr>
                <w:rFonts w:ascii="Times New Roman" w:eastAsia="Times New Roman" w:hAnsi="Times New Roman" w:cs="Times New Roman"/>
                <w:sz w:val="26"/>
                <w:szCs w:val="26"/>
              </w:rPr>
              <w:t xml:space="preserve">, </w:t>
            </w:r>
          </w:p>
          <w:p w:rsidR="00F538E0" w:rsidRDefault="00F538E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завгосп</w:t>
            </w:r>
          </w:p>
          <w:p w:rsidR="002A226D" w:rsidRDefault="002A226D" w:rsidP="00F538E0">
            <w:pPr>
              <w:spacing w:after="0" w:line="240" w:lineRule="auto"/>
              <w:jc w:val="center"/>
              <w:rPr>
                <w:rFonts w:ascii="Times New Roman" w:eastAsia="Times New Roman" w:hAnsi="Times New Roman" w:cs="Times New Roman"/>
                <w:sz w:val="26"/>
                <w:szCs w:val="26"/>
              </w:rPr>
            </w:pPr>
          </w:p>
          <w:p w:rsidR="00F678EF" w:rsidRDefault="00F678EF" w:rsidP="00F538E0">
            <w:pPr>
              <w:spacing w:after="0" w:line="240" w:lineRule="auto"/>
              <w:jc w:val="center"/>
              <w:rPr>
                <w:rFonts w:ascii="Times New Roman" w:eastAsia="Times New Roman" w:hAnsi="Times New Roman" w:cs="Times New Roman"/>
                <w:sz w:val="26"/>
                <w:szCs w:val="26"/>
              </w:rPr>
            </w:pPr>
          </w:p>
          <w:p w:rsidR="00F538E0" w:rsidRDefault="00634654"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r w:rsidR="00F538E0">
              <w:rPr>
                <w:rFonts w:ascii="Times New Roman" w:eastAsia="Times New Roman" w:hAnsi="Times New Roman" w:cs="Times New Roman"/>
                <w:sz w:val="26"/>
                <w:szCs w:val="26"/>
              </w:rPr>
              <w:t xml:space="preserve">, </w:t>
            </w:r>
          </w:p>
          <w:p w:rsidR="002A226D" w:rsidRDefault="002A226D" w:rsidP="00F538E0">
            <w:pPr>
              <w:spacing w:after="0" w:line="240" w:lineRule="auto"/>
              <w:jc w:val="center"/>
              <w:rPr>
                <w:rFonts w:ascii="Times New Roman" w:eastAsia="Times New Roman" w:hAnsi="Times New Roman" w:cs="Times New Roman"/>
                <w:sz w:val="26"/>
                <w:szCs w:val="26"/>
              </w:rPr>
            </w:pPr>
          </w:p>
          <w:p w:rsidR="00634654" w:rsidRDefault="00634654"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Керівник ЗДО</w:t>
            </w:r>
          </w:p>
          <w:p w:rsidR="00DB3D1B" w:rsidRDefault="00DB3D1B"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вихователі</w:t>
            </w:r>
          </w:p>
          <w:p w:rsidR="00634654" w:rsidRDefault="00634654" w:rsidP="00F538E0">
            <w:pPr>
              <w:spacing w:after="0" w:line="240" w:lineRule="auto"/>
              <w:jc w:val="center"/>
              <w:rPr>
                <w:rFonts w:ascii="Times New Roman" w:eastAsia="Times New Roman" w:hAnsi="Times New Roman" w:cs="Times New Roman"/>
                <w:sz w:val="26"/>
                <w:szCs w:val="26"/>
              </w:rPr>
            </w:pPr>
          </w:p>
          <w:p w:rsidR="002A226D" w:rsidRDefault="002A226D" w:rsidP="00F538E0">
            <w:pPr>
              <w:spacing w:after="0" w:line="240" w:lineRule="auto"/>
              <w:jc w:val="center"/>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634654"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Pr>
                <w:rFonts w:ascii="Times New Roman" w:eastAsia="Times New Roman" w:hAnsi="Times New Roman" w:cs="Times New Roman"/>
                <w:sz w:val="26"/>
                <w:szCs w:val="26"/>
              </w:rPr>
              <w:t xml:space="preserve">ерівник </w:t>
            </w:r>
            <w:r>
              <w:rPr>
                <w:rFonts w:ascii="Times New Roman" w:eastAsia="Times New Roman" w:hAnsi="Times New Roman" w:cs="Times New Roman"/>
                <w:sz w:val="26"/>
                <w:szCs w:val="26"/>
              </w:rPr>
              <w:t xml:space="preserve"> ЗДО</w:t>
            </w:r>
          </w:p>
          <w:p w:rsidR="00530F15" w:rsidRDefault="00530F15" w:rsidP="00530F15">
            <w:pPr>
              <w:spacing w:after="0" w:line="240" w:lineRule="auto"/>
              <w:rPr>
                <w:rFonts w:ascii="Times New Roman" w:eastAsia="Times New Roman" w:hAnsi="Times New Roman" w:cs="Times New Roman"/>
                <w:sz w:val="26"/>
                <w:szCs w:val="26"/>
              </w:rPr>
            </w:pPr>
          </w:p>
          <w:p w:rsidR="00634654" w:rsidRDefault="00634654" w:rsidP="00634654">
            <w:pPr>
              <w:spacing w:after="0" w:line="240" w:lineRule="auto"/>
              <w:rPr>
                <w:rFonts w:ascii="Times New Roman" w:eastAsia="Times New Roman" w:hAnsi="Times New Roman" w:cs="Times New Roman"/>
                <w:sz w:val="26"/>
                <w:szCs w:val="26"/>
              </w:rPr>
            </w:pPr>
          </w:p>
          <w:p w:rsidR="00634654" w:rsidRDefault="00634654" w:rsidP="00DB3D1B">
            <w:pPr>
              <w:spacing w:after="0" w:line="240" w:lineRule="auto"/>
              <w:rPr>
                <w:rFonts w:ascii="Times New Roman" w:eastAsia="Times New Roman" w:hAnsi="Times New Roman" w:cs="Times New Roman"/>
                <w:sz w:val="26"/>
                <w:szCs w:val="26"/>
              </w:rPr>
            </w:pPr>
          </w:p>
          <w:p w:rsidR="00CF3105" w:rsidRDefault="00CF3105" w:rsidP="00F538E0">
            <w:pPr>
              <w:spacing w:after="0" w:line="240" w:lineRule="auto"/>
              <w:jc w:val="center"/>
              <w:rPr>
                <w:rFonts w:ascii="Times New Roman" w:eastAsia="Times New Roman" w:hAnsi="Times New Roman" w:cs="Times New Roman"/>
                <w:sz w:val="26"/>
                <w:szCs w:val="26"/>
              </w:rPr>
            </w:pPr>
          </w:p>
          <w:p w:rsidR="00F538E0" w:rsidRPr="001A2591"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F538E0">
              <w:rPr>
                <w:rFonts w:ascii="Times New Roman" w:eastAsia="Times New Roman" w:hAnsi="Times New Roman" w:cs="Times New Roman"/>
                <w:sz w:val="26"/>
                <w:szCs w:val="26"/>
              </w:rPr>
              <w:t xml:space="preserve">ихователь-методист, вихователі </w:t>
            </w: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p>
        </w:tc>
      </w:tr>
      <w:tr w:rsidR="00F538E0" w:rsidTr="004C119D">
        <w:trPr>
          <w:trHeight w:val="407"/>
        </w:trPr>
        <w:tc>
          <w:tcPr>
            <w:tcW w:w="4290" w:type="dxa"/>
            <w:gridSpan w:val="4"/>
            <w:shd w:val="clear" w:color="auto" w:fill="auto"/>
            <w:tcMar>
              <w:top w:w="15" w:type="dxa"/>
              <w:left w:w="53" w:type="dxa"/>
              <w:bottom w:w="0" w:type="dxa"/>
              <w:right w:w="53" w:type="dxa"/>
            </w:tcMar>
          </w:tcPr>
          <w:p w:rsidR="00F538E0" w:rsidRPr="00530F15" w:rsidRDefault="00F538E0" w:rsidP="00F538E0">
            <w:pPr>
              <w:spacing w:line="276" w:lineRule="auto"/>
              <w:rPr>
                <w:rFonts w:ascii="Times New Roman" w:eastAsia="Times New Roman" w:hAnsi="Times New Roman" w:cs="Times New Roman"/>
                <w:b/>
                <w:sz w:val="26"/>
                <w:szCs w:val="26"/>
              </w:rPr>
            </w:pPr>
            <w:r w:rsidRPr="00530F15">
              <w:rPr>
                <w:rFonts w:ascii="Times New Roman" w:eastAsia="Times New Roman" w:hAnsi="Times New Roman" w:cs="Times New Roman"/>
                <w:b/>
                <w:sz w:val="26"/>
                <w:szCs w:val="26"/>
              </w:rPr>
              <w:lastRenderedPageBreak/>
              <w:t>5.2. Інструктажі  з питань охорони праці, безпеки життєдіяльності тощо</w:t>
            </w:r>
          </w:p>
        </w:tc>
        <w:tc>
          <w:tcPr>
            <w:tcW w:w="4710" w:type="dxa"/>
            <w:shd w:val="clear" w:color="auto" w:fill="auto"/>
            <w:tcMar>
              <w:top w:w="15" w:type="dxa"/>
              <w:left w:w="53" w:type="dxa"/>
              <w:bottom w:w="0" w:type="dxa"/>
              <w:right w:w="53" w:type="dxa"/>
            </w:tcMar>
          </w:tcPr>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Pr="001A2591">
              <w:rPr>
                <w:rFonts w:ascii="Times New Roman" w:eastAsia="Times New Roman" w:hAnsi="Times New Roman" w:cs="Times New Roman"/>
                <w:sz w:val="26"/>
                <w:szCs w:val="26"/>
              </w:rPr>
              <w:t>Прове</w:t>
            </w:r>
            <w:r>
              <w:rPr>
                <w:rFonts w:ascii="Times New Roman" w:eastAsia="Times New Roman" w:hAnsi="Times New Roman" w:cs="Times New Roman"/>
                <w:sz w:val="26"/>
                <w:szCs w:val="26"/>
              </w:rPr>
              <w:t>сти</w:t>
            </w:r>
            <w:r w:rsidRPr="001A2591">
              <w:rPr>
                <w:rFonts w:ascii="Times New Roman" w:eastAsia="Times New Roman" w:hAnsi="Times New Roman" w:cs="Times New Roman"/>
                <w:sz w:val="26"/>
                <w:szCs w:val="26"/>
              </w:rPr>
              <w:t xml:space="preserve">  інструк</w:t>
            </w:r>
            <w:r>
              <w:rPr>
                <w:rFonts w:ascii="Times New Roman" w:eastAsia="Times New Roman" w:hAnsi="Times New Roman" w:cs="Times New Roman"/>
                <w:sz w:val="26"/>
                <w:szCs w:val="26"/>
              </w:rPr>
              <w:t xml:space="preserve">тажі (вступні, повторні) з </w:t>
            </w:r>
            <w:r w:rsidRPr="001A2591">
              <w:rPr>
                <w:rFonts w:ascii="Times New Roman" w:eastAsia="Times New Roman" w:hAnsi="Times New Roman" w:cs="Times New Roman"/>
                <w:sz w:val="26"/>
                <w:szCs w:val="26"/>
              </w:rPr>
              <w:t xml:space="preserve">безпеки життєдіяльності </w:t>
            </w:r>
            <w:r>
              <w:rPr>
                <w:rFonts w:ascii="Times New Roman" w:eastAsia="Times New Roman" w:hAnsi="Times New Roman" w:cs="Times New Roman"/>
                <w:sz w:val="26"/>
                <w:szCs w:val="26"/>
              </w:rPr>
              <w:t xml:space="preserve"> учасників освітнього процесу щодо безпеки життєдіяльності під час навчального року та опалювального </w:t>
            </w:r>
            <w:r>
              <w:rPr>
                <w:rFonts w:ascii="Times New Roman" w:eastAsia="Times New Roman" w:hAnsi="Times New Roman" w:cs="Times New Roman"/>
                <w:sz w:val="26"/>
                <w:szCs w:val="26"/>
              </w:rPr>
              <w:lastRenderedPageBreak/>
              <w:t xml:space="preserve">сезону про дотримання </w:t>
            </w:r>
            <w:r w:rsidR="00CF3105">
              <w:rPr>
                <w:rFonts w:ascii="Times New Roman" w:eastAsia="Times New Roman" w:hAnsi="Times New Roman" w:cs="Times New Roman"/>
                <w:sz w:val="26"/>
                <w:szCs w:val="26"/>
              </w:rPr>
              <w:t xml:space="preserve">правил поведінки під час дії правового воєнного стану, </w:t>
            </w:r>
            <w:r>
              <w:rPr>
                <w:rFonts w:ascii="Times New Roman" w:eastAsia="Times New Roman" w:hAnsi="Times New Roman" w:cs="Times New Roman"/>
                <w:sz w:val="26"/>
                <w:szCs w:val="26"/>
              </w:rPr>
              <w:t xml:space="preserve">обмежень задля запобігання поширення гострої респіраторної хвороби </w:t>
            </w:r>
            <w:r>
              <w:rPr>
                <w:rFonts w:ascii="Times New Roman" w:eastAsia="Times New Roman" w:hAnsi="Times New Roman" w:cs="Times New Roman"/>
                <w:sz w:val="26"/>
                <w:szCs w:val="26"/>
                <w:lang w:val="en-US"/>
              </w:rPr>
              <w:t>COVID</w:t>
            </w:r>
            <w:r w:rsidRPr="00976660">
              <w:rPr>
                <w:rFonts w:ascii="Times New Roman" w:eastAsia="Times New Roman" w:hAnsi="Times New Roman" w:cs="Times New Roman"/>
                <w:sz w:val="26"/>
                <w:szCs w:val="26"/>
              </w:rPr>
              <w:t>-19</w:t>
            </w:r>
            <w:r>
              <w:rPr>
                <w:rFonts w:ascii="Times New Roman" w:eastAsia="Times New Roman" w:hAnsi="Times New Roman" w:cs="Times New Roman"/>
                <w:sz w:val="26"/>
                <w:szCs w:val="26"/>
              </w:rPr>
              <w:t>, правил поведінки у заклада</w:t>
            </w:r>
            <w:r w:rsidR="00CF3105">
              <w:rPr>
                <w:rFonts w:ascii="Times New Roman" w:eastAsia="Times New Roman" w:hAnsi="Times New Roman" w:cs="Times New Roman"/>
                <w:sz w:val="26"/>
                <w:szCs w:val="26"/>
              </w:rPr>
              <w:t>х освіти, правил пожежної безпе</w:t>
            </w:r>
            <w:r>
              <w:rPr>
                <w:rFonts w:ascii="Times New Roman" w:eastAsia="Times New Roman" w:hAnsi="Times New Roman" w:cs="Times New Roman"/>
                <w:sz w:val="26"/>
                <w:szCs w:val="26"/>
              </w:rPr>
              <w:t>ки, електробезпеки, безпеки дорожнього руху, профілактики шлунково-кишкових захворювань, норм гігієни та виробничої санітарії, правил поведінки в громадських місцях, а також поводження з незнайомими людьми та предметами, користування громадським транспортом, попередження травмування на об’єктах залізничної інфраструктури, дій у випадку надзвичайних ситуацій тощо за відповідними інструкціями з реєстрацією у журналах.</w:t>
            </w:r>
          </w:p>
          <w:p w:rsidR="00F538E0" w:rsidRPr="006B551B" w:rsidRDefault="00F538E0" w:rsidP="00F538E0">
            <w:pPr>
              <w:spacing w:after="0" w:line="240" w:lineRule="auto"/>
              <w:jc w:val="both"/>
              <w:rPr>
                <w:rFonts w:ascii="Times New Roman" w:eastAsia="Times New Roman" w:hAnsi="Times New Roman" w:cs="Times New Roman"/>
                <w:i/>
                <w:sz w:val="26"/>
                <w:szCs w:val="26"/>
                <w:lang w:val="ru-RU"/>
              </w:rPr>
            </w:pPr>
            <w:r w:rsidRPr="006B551B">
              <w:rPr>
                <w:rFonts w:ascii="Times New Roman" w:eastAsia="Times New Roman" w:hAnsi="Times New Roman" w:cs="Times New Roman"/>
                <w:i/>
                <w:sz w:val="26"/>
                <w:szCs w:val="26"/>
                <w:lang w:val="ru-RU"/>
              </w:rPr>
              <w:t>Пожежна безпека.</w:t>
            </w:r>
          </w:p>
          <w:p w:rsidR="00F538E0" w:rsidRPr="006B551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Pr="006B551B">
              <w:rPr>
                <w:rFonts w:ascii="Times New Roman" w:eastAsia="Times New Roman" w:hAnsi="Times New Roman" w:cs="Times New Roman"/>
                <w:sz w:val="26"/>
                <w:szCs w:val="26"/>
              </w:rPr>
              <w:t>Проводити  інструктажі про дії на випадок виникнення пожежі та практично опрацювати</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DB3D1B" w:rsidRDefault="00F538E0" w:rsidP="00DB3D1B">
            <w:pPr>
              <w:pStyle w:val="af1"/>
              <w:numPr>
                <w:ilvl w:val="0"/>
                <w:numId w:val="8"/>
              </w:numPr>
              <w:jc w:val="both"/>
              <w:rPr>
                <w:sz w:val="26"/>
                <w:szCs w:val="26"/>
              </w:rPr>
            </w:pPr>
            <w:r w:rsidRPr="00DB3D1B">
              <w:rPr>
                <w:sz w:val="26"/>
                <w:szCs w:val="26"/>
              </w:rPr>
              <w:t>Переглянути відповідність вимогам пожежної безпеки, шляхи евакуації</w:t>
            </w:r>
            <w:r w:rsidR="00CF3105" w:rsidRPr="00DB3D1B">
              <w:rPr>
                <w:sz w:val="26"/>
                <w:szCs w:val="26"/>
              </w:rPr>
              <w:t>.</w:t>
            </w:r>
          </w:p>
          <w:p w:rsidR="00DB3D1B" w:rsidRPr="00DB3D1B" w:rsidRDefault="00DB3D1B" w:rsidP="00DB3D1B">
            <w:pPr>
              <w:jc w:val="both"/>
              <w:rPr>
                <w:sz w:val="26"/>
                <w:szCs w:val="26"/>
              </w:rPr>
            </w:pPr>
          </w:p>
          <w:p w:rsidR="00F538E0" w:rsidRPr="006B551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6B551B">
              <w:rPr>
                <w:rFonts w:ascii="Times New Roman" w:eastAsia="Times New Roman" w:hAnsi="Times New Roman" w:cs="Times New Roman"/>
                <w:sz w:val="26"/>
                <w:szCs w:val="26"/>
              </w:rPr>
              <w:t xml:space="preserve">Перевірити стан електромереж, з’єднання, відгалуження жил проводів </w:t>
            </w:r>
            <w:r w:rsidR="00CF3105">
              <w:rPr>
                <w:rFonts w:ascii="Times New Roman" w:eastAsia="Times New Roman" w:hAnsi="Times New Roman" w:cs="Times New Roman"/>
                <w:sz w:val="26"/>
                <w:szCs w:val="26"/>
              </w:rPr>
              <w:t>.</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6B551B" w:rsidRDefault="00CF3105"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F538E0">
              <w:rPr>
                <w:rFonts w:ascii="Times New Roman" w:eastAsia="Times New Roman" w:hAnsi="Times New Roman" w:cs="Times New Roman"/>
                <w:sz w:val="26"/>
                <w:szCs w:val="26"/>
              </w:rPr>
              <w:t xml:space="preserve">. </w:t>
            </w:r>
            <w:r w:rsidR="00F538E0" w:rsidRPr="006B551B">
              <w:rPr>
                <w:rFonts w:ascii="Times New Roman" w:eastAsia="Times New Roman" w:hAnsi="Times New Roman" w:cs="Times New Roman"/>
                <w:sz w:val="26"/>
                <w:szCs w:val="26"/>
              </w:rPr>
              <w:t>Провести навчання і перевірку знань з питань пожежної безпеки з усіма працівниками</w:t>
            </w:r>
            <w:r>
              <w:rPr>
                <w:rFonts w:ascii="Times New Roman" w:eastAsia="Times New Roman" w:hAnsi="Times New Roman" w:cs="Times New Roman"/>
                <w:sz w:val="26"/>
                <w:szCs w:val="26"/>
              </w:rPr>
              <w:t>.</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6B551B" w:rsidRDefault="00CF3105"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F538E0">
              <w:rPr>
                <w:rFonts w:ascii="Times New Roman" w:eastAsia="Times New Roman" w:hAnsi="Times New Roman" w:cs="Times New Roman"/>
                <w:sz w:val="26"/>
                <w:szCs w:val="26"/>
              </w:rPr>
              <w:t xml:space="preserve">. </w:t>
            </w:r>
            <w:r w:rsidR="00F538E0" w:rsidRPr="006B551B">
              <w:rPr>
                <w:rFonts w:ascii="Times New Roman" w:eastAsia="Times New Roman" w:hAnsi="Times New Roman" w:cs="Times New Roman"/>
                <w:sz w:val="26"/>
                <w:szCs w:val="26"/>
              </w:rPr>
              <w:t>Не допускати експлуатацію проводів і кабелів з пошкодженою ізоляцією</w:t>
            </w:r>
            <w:r>
              <w:rPr>
                <w:rFonts w:ascii="Times New Roman" w:eastAsia="Times New Roman" w:hAnsi="Times New Roman" w:cs="Times New Roman"/>
                <w:sz w:val="26"/>
                <w:szCs w:val="26"/>
              </w:rPr>
              <w:t>.</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6B551B" w:rsidRDefault="00CF3105" w:rsidP="00CF310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w:t>
            </w:r>
            <w:r w:rsidR="00F538E0" w:rsidRPr="006B551B">
              <w:rPr>
                <w:rFonts w:ascii="Times New Roman" w:eastAsia="Times New Roman" w:hAnsi="Times New Roman" w:cs="Times New Roman"/>
                <w:sz w:val="26"/>
                <w:szCs w:val="26"/>
              </w:rPr>
              <w:t>Не допускати користування пошкодженими розетками, відгалуджувальними та з’єднувальними коробками, вимикачами та іншими електроприладами</w:t>
            </w:r>
            <w:r>
              <w:rPr>
                <w:rFonts w:ascii="Times New Roman" w:eastAsia="Times New Roman" w:hAnsi="Times New Roman" w:cs="Times New Roman"/>
                <w:sz w:val="26"/>
                <w:szCs w:val="26"/>
              </w:rPr>
              <w:t>.</w:t>
            </w:r>
            <w:r w:rsidR="00F538E0" w:rsidRPr="006B551B">
              <w:rPr>
                <w:rFonts w:ascii="Times New Roman" w:eastAsia="Times New Roman" w:hAnsi="Times New Roman" w:cs="Times New Roman"/>
                <w:sz w:val="26"/>
                <w:szCs w:val="26"/>
              </w:rPr>
              <w:t xml:space="preserve"> </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6B551B" w:rsidRDefault="00CF3105" w:rsidP="00CF310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F538E0">
              <w:rPr>
                <w:rFonts w:ascii="Times New Roman" w:eastAsia="Times New Roman" w:hAnsi="Times New Roman" w:cs="Times New Roman"/>
                <w:sz w:val="26"/>
                <w:szCs w:val="26"/>
              </w:rPr>
              <w:t xml:space="preserve">. </w:t>
            </w:r>
            <w:r w:rsidR="00F538E0" w:rsidRPr="006B551B">
              <w:rPr>
                <w:rFonts w:ascii="Times New Roman" w:eastAsia="Times New Roman" w:hAnsi="Times New Roman" w:cs="Times New Roman"/>
                <w:sz w:val="26"/>
                <w:szCs w:val="26"/>
              </w:rPr>
              <w:t>Дотримуватися безумовного виконання протипожежних заходів пожежної безпеки           приписів  Держпожнагляду</w:t>
            </w:r>
            <w:r>
              <w:rPr>
                <w:rFonts w:ascii="Times New Roman" w:eastAsia="Times New Roman" w:hAnsi="Times New Roman" w:cs="Times New Roman"/>
                <w:sz w:val="26"/>
                <w:szCs w:val="26"/>
              </w:rPr>
              <w:t>.</w:t>
            </w:r>
          </w:p>
          <w:p w:rsidR="00CF3105" w:rsidRDefault="00CF3105" w:rsidP="00F538E0">
            <w:pPr>
              <w:spacing w:after="0" w:line="240" w:lineRule="auto"/>
              <w:jc w:val="both"/>
              <w:rPr>
                <w:rFonts w:ascii="Times New Roman" w:eastAsia="Times New Roman" w:hAnsi="Times New Roman" w:cs="Times New Roman"/>
                <w:i/>
                <w:sz w:val="26"/>
                <w:szCs w:val="26"/>
              </w:rPr>
            </w:pPr>
          </w:p>
          <w:p w:rsidR="00F538E0" w:rsidRDefault="00F538E0" w:rsidP="00F538E0">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Надзвичайні ситуації.</w:t>
            </w:r>
          </w:p>
          <w:p w:rsidR="00F538E0" w:rsidRPr="00EB130B" w:rsidRDefault="00F538E0" w:rsidP="00F538E0">
            <w:pPr>
              <w:spacing w:after="0" w:line="240" w:lineRule="auto"/>
              <w:jc w:val="both"/>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1.</w:t>
            </w:r>
            <w:r>
              <w:rPr>
                <w:rFonts w:ascii="Times New Roman" w:eastAsia="Times New Roman" w:hAnsi="Times New Roman" w:cs="Times New Roman"/>
                <w:i/>
                <w:sz w:val="26"/>
                <w:szCs w:val="26"/>
              </w:rPr>
              <w:t xml:space="preserve"> </w:t>
            </w:r>
            <w:r w:rsidRPr="009A78D3">
              <w:rPr>
                <w:rFonts w:ascii="Times New Roman" w:eastAsia="Times New Roman" w:hAnsi="Times New Roman" w:cs="Times New Roman"/>
                <w:sz w:val="26"/>
                <w:szCs w:val="26"/>
              </w:rPr>
              <w:t xml:space="preserve">Перевірити основні поняття з НС. Дії </w:t>
            </w:r>
          </w:p>
          <w:p w:rsidR="00F538E0" w:rsidRPr="009A78D3" w:rsidRDefault="00F538E0" w:rsidP="00F538E0">
            <w:pPr>
              <w:spacing w:after="0" w:line="240" w:lineRule="auto"/>
              <w:jc w:val="both"/>
              <w:rPr>
                <w:rFonts w:ascii="Times New Roman" w:eastAsia="Times New Roman" w:hAnsi="Times New Roman" w:cs="Times New Roman"/>
                <w:sz w:val="26"/>
                <w:szCs w:val="26"/>
              </w:rPr>
            </w:pPr>
            <w:r w:rsidRPr="009A78D3">
              <w:rPr>
                <w:rFonts w:ascii="Times New Roman" w:eastAsia="Times New Roman" w:hAnsi="Times New Roman" w:cs="Times New Roman"/>
                <w:sz w:val="26"/>
                <w:szCs w:val="26"/>
              </w:rPr>
              <w:t>персоналу за сигналу</w:t>
            </w:r>
            <w:r w:rsidR="00CF3105">
              <w:rPr>
                <w:rFonts w:ascii="Times New Roman" w:eastAsia="Times New Roman" w:hAnsi="Times New Roman" w:cs="Times New Roman"/>
                <w:sz w:val="26"/>
                <w:szCs w:val="26"/>
              </w:rPr>
              <w:t xml:space="preserve"> «Повітряна тривога», або </w:t>
            </w:r>
            <w:r w:rsidRPr="009A78D3">
              <w:rPr>
                <w:rFonts w:ascii="Times New Roman" w:eastAsia="Times New Roman" w:hAnsi="Times New Roman" w:cs="Times New Roman"/>
                <w:sz w:val="26"/>
                <w:szCs w:val="26"/>
              </w:rPr>
              <w:t xml:space="preserve"> «Увага всім!»</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9A78D3">
              <w:rPr>
                <w:rFonts w:ascii="Times New Roman" w:eastAsia="Times New Roman" w:hAnsi="Times New Roman" w:cs="Times New Roman"/>
                <w:sz w:val="26"/>
                <w:szCs w:val="26"/>
              </w:rPr>
              <w:t>Провести інструктаж про права і обов’язки персоналу по ЦЗ, НС</w:t>
            </w:r>
            <w:r w:rsidR="00CF3105">
              <w:rPr>
                <w:rFonts w:ascii="Times New Roman" w:eastAsia="Times New Roman" w:hAnsi="Times New Roman" w:cs="Times New Roman"/>
                <w:sz w:val="26"/>
                <w:szCs w:val="26"/>
              </w:rPr>
              <w:t>.</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9A78D3">
              <w:rPr>
                <w:rFonts w:ascii="Times New Roman" w:eastAsia="Times New Roman" w:hAnsi="Times New Roman" w:cs="Times New Roman"/>
                <w:sz w:val="26"/>
                <w:szCs w:val="26"/>
              </w:rPr>
              <w:t>Перевірити органі</w:t>
            </w:r>
            <w:r w:rsidR="002A226D">
              <w:rPr>
                <w:rFonts w:ascii="Times New Roman" w:eastAsia="Times New Roman" w:hAnsi="Times New Roman" w:cs="Times New Roman"/>
                <w:sz w:val="26"/>
                <w:szCs w:val="26"/>
              </w:rPr>
              <w:t>зацію та проведення занять з ЦЗ</w:t>
            </w:r>
            <w:r w:rsidR="00CF3105">
              <w:rPr>
                <w:rFonts w:ascii="Times New Roman" w:eastAsia="Times New Roman" w:hAnsi="Times New Roman" w:cs="Times New Roman"/>
                <w:sz w:val="26"/>
                <w:szCs w:val="26"/>
              </w:rPr>
              <w:t>.</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4. </w:t>
            </w:r>
            <w:r w:rsidRPr="009A78D3">
              <w:rPr>
                <w:rFonts w:ascii="Times New Roman" w:eastAsia="Times New Roman" w:hAnsi="Times New Roman" w:cs="Times New Roman"/>
                <w:sz w:val="26"/>
                <w:szCs w:val="26"/>
              </w:rPr>
              <w:t>Провести навчальне заняття «Організація основних норм поведінки і дії персоналу під час пожежі».</w:t>
            </w: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Pr="009A78D3">
              <w:rPr>
                <w:rFonts w:ascii="Times New Roman" w:eastAsia="Times New Roman" w:hAnsi="Times New Roman" w:cs="Times New Roman"/>
                <w:sz w:val="26"/>
                <w:szCs w:val="26"/>
              </w:rPr>
              <w:t>Провести комплексне об’єктове тренування</w:t>
            </w:r>
            <w:r w:rsidR="00CF3105">
              <w:rPr>
                <w:rFonts w:ascii="Times New Roman" w:eastAsia="Times New Roman" w:hAnsi="Times New Roman" w:cs="Times New Roman"/>
                <w:sz w:val="26"/>
                <w:szCs w:val="26"/>
              </w:rPr>
              <w:t>.</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w:t>
            </w:r>
            <w:r w:rsidRPr="009A78D3">
              <w:rPr>
                <w:rFonts w:ascii="Times New Roman" w:eastAsia="Times New Roman" w:hAnsi="Times New Roman" w:cs="Times New Roman"/>
                <w:sz w:val="26"/>
                <w:szCs w:val="26"/>
              </w:rPr>
              <w:t>Організувати та провести «Тиждень безпеки дитини» з питань безпеки життєдіяльності</w:t>
            </w:r>
            <w:r w:rsidR="00CF3105">
              <w:rPr>
                <w:rFonts w:ascii="Times New Roman" w:eastAsia="Times New Roman" w:hAnsi="Times New Roman" w:cs="Times New Roman"/>
                <w:sz w:val="26"/>
                <w:szCs w:val="26"/>
              </w:rPr>
              <w:t>.</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w:t>
            </w:r>
            <w:r w:rsidRPr="009A78D3">
              <w:rPr>
                <w:rFonts w:ascii="Times New Roman" w:eastAsia="Times New Roman" w:hAnsi="Times New Roman" w:cs="Times New Roman"/>
                <w:sz w:val="26"/>
                <w:szCs w:val="26"/>
              </w:rPr>
              <w:t>Надати рекомендації по профілактиці пожеж та вибухів</w:t>
            </w:r>
            <w:r w:rsidR="00CF3105">
              <w:rPr>
                <w:rFonts w:ascii="Times New Roman" w:eastAsia="Times New Roman" w:hAnsi="Times New Roman" w:cs="Times New Roman"/>
                <w:sz w:val="26"/>
                <w:szCs w:val="26"/>
              </w:rPr>
              <w:t>.</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 </w:t>
            </w:r>
            <w:r w:rsidRPr="009A78D3">
              <w:rPr>
                <w:rFonts w:ascii="Times New Roman" w:eastAsia="Times New Roman" w:hAnsi="Times New Roman" w:cs="Times New Roman"/>
                <w:sz w:val="26"/>
                <w:szCs w:val="26"/>
              </w:rPr>
              <w:t>Провести консультацію «Організація надання допомоги під час ураження. Догляд за хворими».</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Pr="009A78D3"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 </w:t>
            </w:r>
            <w:r w:rsidRPr="009A78D3">
              <w:rPr>
                <w:rFonts w:ascii="Times New Roman" w:eastAsia="Times New Roman" w:hAnsi="Times New Roman" w:cs="Times New Roman"/>
                <w:sz w:val="26"/>
                <w:szCs w:val="26"/>
              </w:rPr>
              <w:t>Провести день ЦЗ</w:t>
            </w:r>
            <w:r w:rsidR="00CF3105">
              <w:rPr>
                <w:rFonts w:ascii="Times New Roman" w:eastAsia="Times New Roman" w:hAnsi="Times New Roman" w:cs="Times New Roman"/>
                <w:sz w:val="26"/>
                <w:szCs w:val="26"/>
              </w:rPr>
              <w:t>.</w:t>
            </w:r>
            <w:r w:rsidRPr="009A78D3">
              <w:rPr>
                <w:rFonts w:ascii="Times New Roman" w:eastAsia="Times New Roman" w:hAnsi="Times New Roman" w:cs="Times New Roman"/>
                <w:sz w:val="26"/>
                <w:szCs w:val="26"/>
              </w:rPr>
              <w:t xml:space="preserve"> </w:t>
            </w:r>
          </w:p>
          <w:p w:rsidR="00F538E0" w:rsidRPr="009A78D3"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 </w:t>
            </w:r>
            <w:r w:rsidRPr="009A78D3">
              <w:rPr>
                <w:rFonts w:ascii="Times New Roman" w:eastAsia="Times New Roman" w:hAnsi="Times New Roman" w:cs="Times New Roman"/>
                <w:sz w:val="26"/>
                <w:szCs w:val="26"/>
              </w:rPr>
              <w:t>Організувати конкурс малюнків з НС і ЦЗ</w:t>
            </w:r>
            <w:r w:rsidR="00CF3105">
              <w:rPr>
                <w:rFonts w:ascii="Times New Roman" w:eastAsia="Times New Roman" w:hAnsi="Times New Roman" w:cs="Times New Roman"/>
                <w:sz w:val="26"/>
                <w:szCs w:val="26"/>
              </w:rPr>
              <w:t>.</w:t>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Охорона праці:</w:t>
            </w: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Проводити вступний, </w:t>
            </w:r>
            <w:r w:rsidRPr="00EB130B">
              <w:rPr>
                <w:rFonts w:ascii="Times New Roman" w:eastAsia="Times New Roman" w:hAnsi="Times New Roman" w:cs="Times New Roman"/>
                <w:sz w:val="26"/>
                <w:szCs w:val="26"/>
              </w:rPr>
              <w:t>первинний та повторний інструктаж з питань охорони праці з працівниками з працівниками ЗДО</w:t>
            </w:r>
            <w:r w:rsidR="00CF3105">
              <w:rPr>
                <w:rFonts w:ascii="Times New Roman" w:eastAsia="Times New Roman" w:hAnsi="Times New Roman" w:cs="Times New Roman"/>
                <w:sz w:val="26"/>
                <w:szCs w:val="26"/>
              </w:rPr>
              <w:t>.</w:t>
            </w:r>
          </w:p>
          <w:p w:rsidR="00F538E0" w:rsidRPr="00EB130B" w:rsidRDefault="00F538E0" w:rsidP="00F538E0">
            <w:pPr>
              <w:spacing w:after="0" w:line="240" w:lineRule="auto"/>
              <w:jc w:val="both"/>
              <w:rPr>
                <w:rFonts w:ascii="Times New Roman" w:eastAsia="Times New Roman" w:hAnsi="Times New Roman" w:cs="Times New Roman"/>
                <w:sz w:val="26"/>
                <w:szCs w:val="26"/>
              </w:rPr>
            </w:pPr>
          </w:p>
          <w:p w:rsidR="00F538E0" w:rsidRPr="00222340" w:rsidRDefault="00222340" w:rsidP="00222340">
            <w:pPr>
              <w:tabs>
                <w:tab w:val="left" w:pos="241"/>
              </w:tabs>
              <w:jc w:val="both"/>
              <w:rPr>
                <w:rFonts w:ascii="Times New Roman" w:hAnsi="Times New Roman" w:cs="Times New Roman"/>
                <w:sz w:val="28"/>
                <w:szCs w:val="28"/>
              </w:rPr>
            </w:pPr>
            <w:r w:rsidRPr="00222340">
              <w:rPr>
                <w:rFonts w:ascii="Times New Roman" w:hAnsi="Times New Roman" w:cs="Times New Roman"/>
                <w:sz w:val="28"/>
                <w:szCs w:val="28"/>
              </w:rPr>
              <w:t xml:space="preserve">2. </w:t>
            </w:r>
            <w:r w:rsidR="00F538E0" w:rsidRPr="00222340">
              <w:rPr>
                <w:rFonts w:ascii="Times New Roman" w:hAnsi="Times New Roman" w:cs="Times New Roman"/>
                <w:sz w:val="28"/>
                <w:szCs w:val="28"/>
              </w:rPr>
              <w:t xml:space="preserve">Переглянути посадові та інструкції </w:t>
            </w:r>
            <w:r w:rsidR="00F538E0" w:rsidRPr="00222340">
              <w:rPr>
                <w:rFonts w:ascii="Times New Roman" w:hAnsi="Times New Roman" w:cs="Times New Roman"/>
                <w:sz w:val="28"/>
                <w:szCs w:val="28"/>
              </w:rPr>
              <w:lastRenderedPageBreak/>
              <w:t>з охорони праці на робочому місці</w:t>
            </w:r>
            <w:r>
              <w:rPr>
                <w:rFonts w:ascii="Times New Roman" w:hAnsi="Times New Roman" w:cs="Times New Roman"/>
                <w:sz w:val="28"/>
                <w:szCs w:val="28"/>
              </w:rPr>
              <w:t>.</w:t>
            </w:r>
          </w:p>
          <w:p w:rsidR="00F538E0" w:rsidRPr="00EB130B" w:rsidRDefault="00F538E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w:t>
            </w:r>
            <w:r w:rsidRPr="00EB130B">
              <w:rPr>
                <w:rFonts w:ascii="Times New Roman" w:eastAsia="Times New Roman" w:hAnsi="Times New Roman" w:cs="Times New Roman"/>
                <w:sz w:val="26"/>
                <w:szCs w:val="26"/>
              </w:rPr>
              <w:t>Своєчасно проводити перевірки</w:t>
            </w:r>
            <w:r w:rsidR="00222340">
              <w:rPr>
                <w:rFonts w:ascii="Times New Roman" w:eastAsia="Times New Roman" w:hAnsi="Times New Roman" w:cs="Times New Roman"/>
                <w:sz w:val="26"/>
                <w:szCs w:val="26"/>
              </w:rPr>
              <w:t xml:space="preserve"> укриття,</w:t>
            </w:r>
            <w:r w:rsidRPr="00EB130B">
              <w:rPr>
                <w:rFonts w:ascii="Times New Roman" w:eastAsia="Times New Roman" w:hAnsi="Times New Roman" w:cs="Times New Roman"/>
                <w:sz w:val="26"/>
                <w:szCs w:val="26"/>
              </w:rPr>
              <w:t xml:space="preserve"> с</w:t>
            </w:r>
            <w:r w:rsidR="00530F15">
              <w:rPr>
                <w:rFonts w:ascii="Times New Roman" w:eastAsia="Times New Roman" w:hAnsi="Times New Roman" w:cs="Times New Roman"/>
                <w:sz w:val="26"/>
                <w:szCs w:val="26"/>
              </w:rPr>
              <w:t>портивного, ігрового обладнання</w:t>
            </w:r>
            <w:r w:rsidR="00222340">
              <w:rPr>
                <w:rFonts w:ascii="Times New Roman" w:eastAsia="Times New Roman" w:hAnsi="Times New Roman" w:cs="Times New Roman"/>
                <w:sz w:val="26"/>
                <w:szCs w:val="26"/>
              </w:rPr>
              <w:t>.</w:t>
            </w:r>
          </w:p>
          <w:p w:rsidR="00222340" w:rsidRDefault="0022234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Pr="00EB130B">
              <w:rPr>
                <w:rFonts w:ascii="Times New Roman" w:eastAsia="Times New Roman" w:hAnsi="Times New Roman" w:cs="Times New Roman"/>
                <w:sz w:val="26"/>
                <w:szCs w:val="26"/>
              </w:rPr>
              <w:t>Провести навчання і перевірку знань з питань охорони праці з усіма працівниками</w:t>
            </w:r>
            <w:r w:rsidR="00222340">
              <w:rPr>
                <w:rFonts w:ascii="Times New Roman" w:eastAsia="Times New Roman" w:hAnsi="Times New Roman" w:cs="Times New Roman"/>
                <w:sz w:val="26"/>
                <w:szCs w:val="26"/>
              </w:rPr>
              <w:t>.</w:t>
            </w:r>
          </w:p>
          <w:p w:rsidR="00222340" w:rsidRDefault="0022234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 </w:t>
            </w:r>
            <w:r w:rsidRPr="00EB130B">
              <w:rPr>
                <w:rFonts w:ascii="Times New Roman" w:eastAsia="Times New Roman" w:hAnsi="Times New Roman" w:cs="Times New Roman"/>
                <w:sz w:val="26"/>
                <w:szCs w:val="26"/>
              </w:rPr>
              <w:t>Здійснювати оперативний контроль за станом ОП, виконанням Інструкції з охорони життя і здоров’я дітей</w:t>
            </w:r>
            <w:r w:rsidR="00222340">
              <w:rPr>
                <w:rFonts w:ascii="Times New Roman" w:eastAsia="Times New Roman" w:hAnsi="Times New Roman" w:cs="Times New Roman"/>
                <w:sz w:val="26"/>
                <w:szCs w:val="26"/>
              </w:rPr>
              <w:t>.</w:t>
            </w:r>
          </w:p>
          <w:p w:rsidR="00F538E0" w:rsidRPr="00EB130B" w:rsidRDefault="00F538E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w:t>
            </w:r>
            <w:r w:rsidRPr="00EB130B">
              <w:rPr>
                <w:rFonts w:ascii="Times New Roman" w:eastAsia="Times New Roman" w:hAnsi="Times New Roman" w:cs="Times New Roman"/>
                <w:sz w:val="26"/>
                <w:szCs w:val="26"/>
              </w:rPr>
              <w:t>Своєчасно проводити перевірки виконання актів з охорони праці</w:t>
            </w:r>
            <w:r w:rsidR="00222340">
              <w:rPr>
                <w:rFonts w:ascii="Times New Roman" w:eastAsia="Times New Roman" w:hAnsi="Times New Roman" w:cs="Times New Roman"/>
                <w:sz w:val="26"/>
                <w:szCs w:val="26"/>
              </w:rPr>
              <w:t>.</w:t>
            </w:r>
          </w:p>
          <w:p w:rsidR="00F538E0" w:rsidRPr="00EB130B" w:rsidRDefault="00F538E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w:t>
            </w:r>
            <w:r w:rsidRPr="00EB130B">
              <w:rPr>
                <w:rFonts w:ascii="Times New Roman" w:eastAsia="Times New Roman" w:hAnsi="Times New Roman" w:cs="Times New Roman"/>
                <w:sz w:val="26"/>
                <w:szCs w:val="26"/>
              </w:rPr>
              <w:t>Своєчасно проводити повірки контурів заземлення, манометрів, вагів</w:t>
            </w:r>
            <w:r w:rsidR="00222340">
              <w:rPr>
                <w:rFonts w:ascii="Times New Roman" w:eastAsia="Times New Roman" w:hAnsi="Times New Roman" w:cs="Times New Roman"/>
                <w:sz w:val="26"/>
                <w:szCs w:val="26"/>
              </w:rPr>
              <w:t>.</w:t>
            </w:r>
          </w:p>
          <w:p w:rsidR="00F538E0" w:rsidRPr="00EB130B" w:rsidRDefault="00F538E0" w:rsidP="00F538E0">
            <w:pPr>
              <w:spacing w:after="0" w:line="240" w:lineRule="auto"/>
              <w:jc w:val="both"/>
              <w:rPr>
                <w:rFonts w:ascii="Times New Roman" w:eastAsia="Times New Roman" w:hAnsi="Times New Roman" w:cs="Times New Roman"/>
                <w:sz w:val="26"/>
                <w:szCs w:val="26"/>
              </w:rPr>
            </w:pPr>
          </w:p>
          <w:p w:rsidR="00F538E0" w:rsidRPr="00EB130B"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 </w:t>
            </w:r>
            <w:r w:rsidRPr="00EB130B">
              <w:rPr>
                <w:rFonts w:ascii="Times New Roman" w:eastAsia="Times New Roman" w:hAnsi="Times New Roman" w:cs="Times New Roman"/>
                <w:sz w:val="26"/>
                <w:szCs w:val="26"/>
              </w:rPr>
              <w:t>Забезпечити безаварійну експлуатацію обладнання на харчоблоці, пральні</w:t>
            </w:r>
            <w:r w:rsidR="00222340">
              <w:rPr>
                <w:rFonts w:ascii="Times New Roman" w:eastAsia="Times New Roman" w:hAnsi="Times New Roman" w:cs="Times New Roman"/>
                <w:sz w:val="26"/>
                <w:szCs w:val="26"/>
              </w:rPr>
              <w:t>.</w:t>
            </w:r>
          </w:p>
          <w:p w:rsidR="00F538E0" w:rsidRPr="00EB130B" w:rsidRDefault="00F538E0" w:rsidP="00F538E0">
            <w:pPr>
              <w:spacing w:after="0" w:line="240" w:lineRule="auto"/>
              <w:jc w:val="both"/>
              <w:rPr>
                <w:rFonts w:ascii="Times New Roman" w:eastAsia="Times New Roman" w:hAnsi="Times New Roman" w:cs="Times New Roman"/>
                <w:sz w:val="26"/>
                <w:szCs w:val="26"/>
              </w:rPr>
            </w:pPr>
          </w:p>
          <w:p w:rsidR="00F538E0" w:rsidRPr="00976660" w:rsidRDefault="00F538E0"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 </w:t>
            </w:r>
            <w:r w:rsidRPr="00EB130B">
              <w:rPr>
                <w:rFonts w:ascii="Times New Roman" w:eastAsia="Times New Roman" w:hAnsi="Times New Roman" w:cs="Times New Roman"/>
                <w:sz w:val="26"/>
                <w:szCs w:val="26"/>
              </w:rPr>
              <w:t>Забезпечити працівників засобами індивідуального захисту</w:t>
            </w:r>
            <w:r w:rsidR="00222340">
              <w:rPr>
                <w:rFonts w:ascii="Times New Roman" w:eastAsia="Times New Roman" w:hAnsi="Times New Roman" w:cs="Times New Roman"/>
                <w:sz w:val="26"/>
                <w:szCs w:val="26"/>
              </w:rPr>
              <w:t>.</w:t>
            </w:r>
          </w:p>
        </w:tc>
        <w:tc>
          <w:tcPr>
            <w:tcW w:w="1396" w:type="dxa"/>
            <w:shd w:val="clear" w:color="auto" w:fill="auto"/>
            <w:tcMar>
              <w:top w:w="15" w:type="dxa"/>
              <w:left w:w="53" w:type="dxa"/>
              <w:bottom w:w="0" w:type="dxa"/>
              <w:right w:w="53" w:type="dxa"/>
            </w:tcMar>
          </w:tcPr>
          <w:p w:rsidR="00F538E0" w:rsidRDefault="00F538E0" w:rsidP="00F538E0">
            <w:pPr>
              <w:spacing w:after="0" w:line="240" w:lineRule="auto"/>
              <w:jc w:val="center"/>
              <w:rPr>
                <w:rFonts w:ascii="Times New Roman" w:eastAsia="Times New Roman" w:hAnsi="Times New Roman" w:cs="Times New Roman"/>
                <w:sz w:val="26"/>
                <w:szCs w:val="26"/>
              </w:rPr>
            </w:pPr>
            <w:r w:rsidRPr="001A2591">
              <w:rPr>
                <w:rFonts w:ascii="Times New Roman" w:eastAsia="Times New Roman" w:hAnsi="Times New Roman" w:cs="Times New Roman"/>
                <w:sz w:val="26"/>
                <w:szCs w:val="26"/>
              </w:rPr>
              <w:lastRenderedPageBreak/>
              <w:t>1 раз в 6 місяців</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CF3105">
            <w:pPr>
              <w:spacing w:after="0" w:line="240" w:lineRule="auto"/>
              <w:rPr>
                <w:rFonts w:ascii="Times New Roman" w:eastAsia="Times New Roman" w:hAnsi="Times New Roman" w:cs="Times New Roman"/>
                <w:sz w:val="26"/>
                <w:szCs w:val="26"/>
              </w:rPr>
            </w:pPr>
          </w:p>
          <w:p w:rsidR="00F538E0" w:rsidRDefault="00F538E0" w:rsidP="00F538E0">
            <w:pPr>
              <w:spacing w:after="0" w:line="240" w:lineRule="auto"/>
              <w:rPr>
                <w:rFonts w:ascii="Times New Roman" w:eastAsia="Times New Roman" w:hAnsi="Times New Roman" w:cs="Times New Roman"/>
                <w:sz w:val="26"/>
                <w:szCs w:val="26"/>
              </w:rPr>
            </w:pPr>
          </w:p>
          <w:p w:rsidR="00F538E0" w:rsidRPr="006B551B"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F538E0" w:rsidRPr="006B551B">
              <w:rPr>
                <w:rFonts w:ascii="Times New Roman" w:eastAsia="Times New Roman" w:hAnsi="Times New Roman" w:cs="Times New Roman"/>
                <w:sz w:val="26"/>
                <w:szCs w:val="26"/>
              </w:rPr>
              <w:t>гідно  графіка</w:t>
            </w:r>
          </w:p>
          <w:p w:rsidR="00F538E0" w:rsidRDefault="00F538E0" w:rsidP="00CF3105">
            <w:pPr>
              <w:spacing w:after="0" w:line="240" w:lineRule="auto"/>
              <w:rPr>
                <w:rFonts w:ascii="Times New Roman" w:eastAsia="Times New Roman" w:hAnsi="Times New Roman" w:cs="Times New Roman"/>
                <w:sz w:val="26"/>
                <w:szCs w:val="26"/>
              </w:rPr>
            </w:pPr>
          </w:p>
          <w:p w:rsidR="00CF3105" w:rsidRDefault="00CF3105" w:rsidP="00F538E0">
            <w:pPr>
              <w:spacing w:after="0" w:line="240" w:lineRule="auto"/>
              <w:jc w:val="center"/>
              <w:rPr>
                <w:rFonts w:ascii="Times New Roman" w:eastAsia="Times New Roman" w:hAnsi="Times New Roman" w:cs="Times New Roman"/>
                <w:sz w:val="26"/>
                <w:szCs w:val="26"/>
              </w:rPr>
            </w:pPr>
          </w:p>
          <w:p w:rsidR="00051F42" w:rsidRDefault="00051F42" w:rsidP="00F538E0">
            <w:pPr>
              <w:spacing w:after="0" w:line="240" w:lineRule="auto"/>
              <w:jc w:val="center"/>
              <w:rPr>
                <w:rFonts w:ascii="Times New Roman" w:eastAsia="Times New Roman" w:hAnsi="Times New Roman" w:cs="Times New Roman"/>
                <w:sz w:val="26"/>
                <w:szCs w:val="26"/>
              </w:rPr>
            </w:pPr>
          </w:p>
          <w:p w:rsidR="00F538E0" w:rsidRPr="006B551B"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6B551B">
              <w:rPr>
                <w:rFonts w:ascii="Times New Roman" w:eastAsia="Times New Roman" w:hAnsi="Times New Roman" w:cs="Times New Roman"/>
                <w:sz w:val="26"/>
                <w:szCs w:val="26"/>
              </w:rPr>
              <w:t>остійно</w:t>
            </w:r>
            <w:r w:rsidR="00F538E0" w:rsidRPr="006B551B">
              <w:rPr>
                <w:rFonts w:ascii="Times New Roman" w:eastAsia="Times New Roman" w:hAnsi="Times New Roman" w:cs="Times New Roman"/>
                <w:sz w:val="26"/>
                <w:szCs w:val="26"/>
              </w:rPr>
              <w:tab/>
            </w:r>
          </w:p>
          <w:p w:rsidR="00F538E0" w:rsidRPr="006B551B"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6B551B">
              <w:rPr>
                <w:rFonts w:ascii="Times New Roman" w:eastAsia="Times New Roman" w:hAnsi="Times New Roman" w:cs="Times New Roman"/>
                <w:sz w:val="26"/>
                <w:szCs w:val="26"/>
              </w:rPr>
              <w:t>остійно</w:t>
            </w:r>
            <w:r w:rsidR="00F538E0" w:rsidRPr="006B551B">
              <w:rPr>
                <w:rFonts w:ascii="Times New Roman" w:eastAsia="Times New Roman" w:hAnsi="Times New Roman" w:cs="Times New Roman"/>
                <w:sz w:val="26"/>
                <w:szCs w:val="26"/>
              </w:rPr>
              <w:tab/>
            </w:r>
          </w:p>
          <w:p w:rsidR="00F538E0" w:rsidRPr="006B551B" w:rsidRDefault="00CF3105"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2A226D">
              <w:rPr>
                <w:rFonts w:ascii="Times New Roman" w:eastAsia="Times New Roman" w:hAnsi="Times New Roman" w:cs="Times New Roman"/>
                <w:sz w:val="26"/>
                <w:szCs w:val="26"/>
              </w:rPr>
              <w:t>о 25.02.</w:t>
            </w:r>
            <w:r>
              <w:rPr>
                <w:rFonts w:ascii="Times New Roman" w:eastAsia="Times New Roman" w:hAnsi="Times New Roman" w:cs="Times New Roman"/>
                <w:sz w:val="26"/>
                <w:szCs w:val="26"/>
              </w:rPr>
              <w:t>2024</w:t>
            </w:r>
          </w:p>
          <w:p w:rsidR="00F538E0" w:rsidRDefault="00F538E0" w:rsidP="00F538E0">
            <w:pPr>
              <w:spacing w:after="0" w:line="240" w:lineRule="auto"/>
              <w:jc w:val="center"/>
              <w:rPr>
                <w:rFonts w:ascii="Times New Roman" w:eastAsia="Times New Roman" w:hAnsi="Times New Roman" w:cs="Times New Roman"/>
                <w:sz w:val="26"/>
                <w:szCs w:val="26"/>
              </w:rPr>
            </w:pPr>
          </w:p>
          <w:p w:rsidR="00CF3105" w:rsidRDefault="00CF3105" w:rsidP="00051F42">
            <w:pPr>
              <w:spacing w:after="0" w:line="240" w:lineRule="auto"/>
              <w:rPr>
                <w:rFonts w:ascii="Times New Roman" w:eastAsia="Times New Roman" w:hAnsi="Times New Roman" w:cs="Times New Roman"/>
                <w:sz w:val="26"/>
                <w:szCs w:val="26"/>
              </w:rPr>
            </w:pPr>
          </w:p>
          <w:p w:rsidR="00F538E0" w:rsidRPr="006B551B"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6B551B">
              <w:rPr>
                <w:rFonts w:ascii="Times New Roman" w:eastAsia="Times New Roman" w:hAnsi="Times New Roman" w:cs="Times New Roman"/>
                <w:sz w:val="26"/>
                <w:szCs w:val="26"/>
              </w:rPr>
              <w:t>остійно</w:t>
            </w:r>
            <w:r w:rsidR="00F538E0" w:rsidRPr="006B551B">
              <w:rPr>
                <w:rFonts w:ascii="Times New Roman" w:eastAsia="Times New Roman" w:hAnsi="Times New Roman" w:cs="Times New Roman"/>
                <w:sz w:val="26"/>
                <w:szCs w:val="26"/>
              </w:rPr>
              <w:tab/>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Pr="006B551B"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6B551B">
              <w:rPr>
                <w:rFonts w:ascii="Times New Roman" w:eastAsia="Times New Roman" w:hAnsi="Times New Roman" w:cs="Times New Roman"/>
                <w:sz w:val="26"/>
                <w:szCs w:val="26"/>
              </w:rPr>
              <w:t>остійно</w:t>
            </w:r>
            <w:r w:rsidR="00F538E0" w:rsidRPr="006B551B">
              <w:rPr>
                <w:rFonts w:ascii="Times New Roman" w:eastAsia="Times New Roman" w:hAnsi="Times New Roman" w:cs="Times New Roman"/>
                <w:sz w:val="26"/>
                <w:szCs w:val="26"/>
              </w:rPr>
              <w:tab/>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CF3105"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6B551B">
              <w:rPr>
                <w:rFonts w:ascii="Times New Roman" w:eastAsia="Times New Roman" w:hAnsi="Times New Roman" w:cs="Times New Roman"/>
                <w:sz w:val="26"/>
                <w:szCs w:val="26"/>
              </w:rPr>
              <w:t>остійно</w:t>
            </w:r>
            <w:r w:rsidR="00F538E0" w:rsidRPr="00EB130B">
              <w:rPr>
                <w:rFonts w:ascii="Times New Roman" w:eastAsia="Times New Roman" w:hAnsi="Times New Roman" w:cs="Times New Roman"/>
                <w:sz w:val="26"/>
                <w:szCs w:val="26"/>
              </w:rPr>
              <w:t xml:space="preserve">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CF3105" w:rsidRDefault="00CF3105"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r w:rsidRPr="006B551B">
              <w:rPr>
                <w:rFonts w:ascii="Times New Roman" w:eastAsia="Times New Roman" w:hAnsi="Times New Roman" w:cs="Times New Roman"/>
                <w:sz w:val="26"/>
                <w:szCs w:val="26"/>
              </w:rPr>
              <w:tab/>
            </w:r>
          </w:p>
          <w:p w:rsidR="002A226D" w:rsidRDefault="002A226D" w:rsidP="00F538E0">
            <w:pPr>
              <w:spacing w:after="0" w:line="240" w:lineRule="auto"/>
              <w:jc w:val="both"/>
              <w:rPr>
                <w:rFonts w:ascii="Times New Roman" w:eastAsia="Times New Roman" w:hAnsi="Times New Roman" w:cs="Times New Roman"/>
                <w:sz w:val="26"/>
                <w:szCs w:val="26"/>
              </w:rPr>
            </w:pPr>
          </w:p>
          <w:p w:rsidR="00F538E0" w:rsidRDefault="00CF3105" w:rsidP="00CF310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Протягом року</w:t>
            </w:r>
          </w:p>
          <w:p w:rsidR="00CF3105" w:rsidRDefault="00CF3105" w:rsidP="00F538E0">
            <w:pPr>
              <w:spacing w:after="0" w:line="240" w:lineRule="auto"/>
              <w:jc w:val="both"/>
              <w:rPr>
                <w:rFonts w:ascii="Times New Roman" w:eastAsia="Times New Roman" w:hAnsi="Times New Roman" w:cs="Times New Roman"/>
                <w:sz w:val="26"/>
                <w:szCs w:val="26"/>
              </w:rPr>
            </w:pPr>
          </w:p>
          <w:p w:rsidR="00CF3105" w:rsidRDefault="00CF3105" w:rsidP="00F538E0">
            <w:pPr>
              <w:spacing w:after="0" w:line="240" w:lineRule="auto"/>
              <w:jc w:val="both"/>
              <w:rPr>
                <w:rFonts w:ascii="Times New Roman" w:eastAsia="Times New Roman" w:hAnsi="Times New Roman" w:cs="Times New Roman"/>
                <w:sz w:val="26"/>
                <w:szCs w:val="26"/>
              </w:rPr>
            </w:pPr>
          </w:p>
          <w:p w:rsidR="00DB3D1B" w:rsidRDefault="00DB3D1B" w:rsidP="00F538E0">
            <w:pPr>
              <w:spacing w:after="0" w:line="240" w:lineRule="auto"/>
              <w:jc w:val="both"/>
              <w:rPr>
                <w:rFonts w:ascii="Times New Roman" w:eastAsia="Times New Roman" w:hAnsi="Times New Roman" w:cs="Times New Roman"/>
                <w:sz w:val="26"/>
                <w:szCs w:val="26"/>
              </w:rPr>
            </w:pPr>
          </w:p>
          <w:p w:rsidR="00CF3105" w:rsidRDefault="00CF3105" w:rsidP="00F538E0">
            <w:pPr>
              <w:spacing w:after="0" w:line="240" w:lineRule="auto"/>
              <w:jc w:val="both"/>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1 раз на півріччя</w:t>
            </w:r>
          </w:p>
          <w:p w:rsidR="00F538E0" w:rsidRDefault="00DB3D1B"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 </w:t>
            </w:r>
          </w:p>
          <w:p w:rsidR="00CF3105" w:rsidRDefault="00CF3105" w:rsidP="00F538E0">
            <w:pPr>
              <w:spacing w:after="0" w:line="240" w:lineRule="auto"/>
              <w:jc w:val="both"/>
              <w:rPr>
                <w:rFonts w:ascii="Times New Roman" w:eastAsia="Times New Roman" w:hAnsi="Times New Roman" w:cs="Times New Roman"/>
                <w:sz w:val="26"/>
                <w:szCs w:val="26"/>
              </w:rPr>
            </w:pPr>
          </w:p>
          <w:p w:rsidR="00DB3D1B" w:rsidRDefault="00DB3D1B" w:rsidP="00F538E0">
            <w:pPr>
              <w:spacing w:after="0" w:line="240" w:lineRule="auto"/>
              <w:jc w:val="both"/>
              <w:rPr>
                <w:rFonts w:ascii="Times New Roman" w:eastAsia="Times New Roman" w:hAnsi="Times New Roman" w:cs="Times New Roman"/>
                <w:sz w:val="26"/>
                <w:szCs w:val="26"/>
              </w:rPr>
            </w:pPr>
          </w:p>
          <w:p w:rsidR="002A226D" w:rsidRDefault="002A226D" w:rsidP="00F538E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02.09.</w:t>
            </w:r>
            <w:r w:rsidR="00CF3105">
              <w:rPr>
                <w:rFonts w:ascii="Times New Roman" w:eastAsia="Times New Roman" w:hAnsi="Times New Roman" w:cs="Times New Roman"/>
                <w:sz w:val="26"/>
                <w:szCs w:val="26"/>
              </w:rPr>
              <w:t>2023</w:t>
            </w:r>
            <w:r>
              <w:rPr>
                <w:rFonts w:ascii="Times New Roman" w:eastAsia="Times New Roman" w:hAnsi="Times New Roman" w:cs="Times New Roman"/>
                <w:sz w:val="26"/>
                <w:szCs w:val="26"/>
              </w:rPr>
              <w:t xml:space="preserve"> </w:t>
            </w:r>
          </w:p>
          <w:p w:rsidR="00CF3105" w:rsidRDefault="00CF3105" w:rsidP="00F538E0">
            <w:pPr>
              <w:spacing w:after="0" w:line="240" w:lineRule="auto"/>
              <w:jc w:val="both"/>
              <w:rPr>
                <w:rFonts w:ascii="Times New Roman" w:eastAsia="Times New Roman" w:hAnsi="Times New Roman" w:cs="Times New Roman"/>
                <w:sz w:val="26"/>
                <w:szCs w:val="26"/>
              </w:rPr>
            </w:pPr>
          </w:p>
          <w:p w:rsidR="00CF3105" w:rsidRDefault="00CF3105" w:rsidP="00F538E0">
            <w:pPr>
              <w:spacing w:after="0" w:line="240" w:lineRule="auto"/>
              <w:jc w:val="both"/>
              <w:rPr>
                <w:rFonts w:ascii="Times New Roman" w:eastAsia="Times New Roman" w:hAnsi="Times New Roman" w:cs="Times New Roman"/>
                <w:sz w:val="26"/>
                <w:szCs w:val="26"/>
              </w:rPr>
            </w:pP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Default="002A226D" w:rsidP="00CF310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раз на півріччя</w:t>
            </w:r>
          </w:p>
          <w:p w:rsidR="00CF3105" w:rsidRDefault="00CF3105" w:rsidP="00CF3105">
            <w:pPr>
              <w:spacing w:after="0" w:line="240" w:lineRule="auto"/>
              <w:jc w:val="center"/>
              <w:rPr>
                <w:rFonts w:ascii="Times New Roman" w:eastAsia="Times New Roman" w:hAnsi="Times New Roman" w:cs="Times New Roman"/>
                <w:sz w:val="26"/>
                <w:szCs w:val="26"/>
              </w:rPr>
            </w:pPr>
          </w:p>
          <w:p w:rsidR="00F538E0" w:rsidRPr="00EB130B" w:rsidRDefault="00F538E0" w:rsidP="00CF3105">
            <w:pPr>
              <w:spacing w:after="0" w:line="240" w:lineRule="auto"/>
              <w:jc w:val="center"/>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Жовтень,</w:t>
            </w:r>
          </w:p>
          <w:p w:rsidR="00F538E0" w:rsidRPr="00EB130B" w:rsidRDefault="00F538E0" w:rsidP="00CF3105">
            <w:pPr>
              <w:spacing w:after="0" w:line="240" w:lineRule="auto"/>
              <w:jc w:val="center"/>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травень</w:t>
            </w:r>
          </w:p>
          <w:p w:rsidR="00CF3105" w:rsidRDefault="00CF3105" w:rsidP="00F538E0">
            <w:pPr>
              <w:spacing w:after="0" w:line="240" w:lineRule="auto"/>
              <w:jc w:val="both"/>
              <w:rPr>
                <w:rFonts w:ascii="Times New Roman" w:eastAsia="Times New Roman" w:hAnsi="Times New Roman" w:cs="Times New Roman"/>
                <w:sz w:val="26"/>
                <w:szCs w:val="26"/>
              </w:rPr>
            </w:pP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Pr="00EB130B" w:rsidRDefault="00CF3105" w:rsidP="00CF310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EB130B">
              <w:rPr>
                <w:rFonts w:ascii="Times New Roman" w:eastAsia="Times New Roman" w:hAnsi="Times New Roman" w:cs="Times New Roman"/>
                <w:sz w:val="26"/>
                <w:szCs w:val="26"/>
              </w:rPr>
              <w:t>ротягом  року</w:t>
            </w:r>
          </w:p>
          <w:p w:rsidR="00530F15" w:rsidRDefault="002A226D" w:rsidP="00051F42">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раз на квартал</w:t>
            </w:r>
          </w:p>
          <w:p w:rsidR="00CF3105" w:rsidRDefault="00CF3105" w:rsidP="00F538E0">
            <w:pPr>
              <w:spacing w:after="0" w:line="240" w:lineRule="auto"/>
              <w:jc w:val="both"/>
              <w:rPr>
                <w:rFonts w:ascii="Times New Roman" w:eastAsia="Times New Roman" w:hAnsi="Times New Roman" w:cs="Times New Roman"/>
                <w:sz w:val="26"/>
                <w:szCs w:val="26"/>
              </w:rPr>
            </w:pPr>
          </w:p>
          <w:p w:rsidR="00CF3105" w:rsidRDefault="00CF3105" w:rsidP="00F538E0">
            <w:pPr>
              <w:spacing w:after="0" w:line="240" w:lineRule="auto"/>
              <w:jc w:val="both"/>
              <w:rPr>
                <w:rFonts w:ascii="Times New Roman" w:eastAsia="Times New Roman" w:hAnsi="Times New Roman" w:cs="Times New Roman"/>
                <w:sz w:val="26"/>
                <w:szCs w:val="26"/>
              </w:rPr>
            </w:pPr>
          </w:p>
          <w:p w:rsidR="00F538E0" w:rsidRDefault="00F538E0" w:rsidP="00CF3105">
            <w:pPr>
              <w:spacing w:after="0" w:line="240" w:lineRule="auto"/>
              <w:jc w:val="center"/>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Травень</w:t>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Default="00CF3105" w:rsidP="00CF310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EC19D5">
              <w:rPr>
                <w:rFonts w:ascii="Times New Roman" w:eastAsia="Times New Roman" w:hAnsi="Times New Roman" w:cs="Times New Roman"/>
                <w:sz w:val="26"/>
                <w:szCs w:val="26"/>
              </w:rPr>
              <w:t>о 15.05.</w:t>
            </w:r>
            <w:r>
              <w:rPr>
                <w:rFonts w:ascii="Times New Roman" w:eastAsia="Times New Roman" w:hAnsi="Times New Roman" w:cs="Times New Roman"/>
                <w:sz w:val="26"/>
                <w:szCs w:val="26"/>
              </w:rPr>
              <w:t>2024</w:t>
            </w:r>
          </w:p>
          <w:p w:rsidR="00F538E0" w:rsidRDefault="00F538E0" w:rsidP="00F538E0">
            <w:pPr>
              <w:spacing w:after="0" w:line="240" w:lineRule="auto"/>
              <w:jc w:val="both"/>
              <w:rPr>
                <w:rFonts w:ascii="Times New Roman" w:eastAsia="Times New Roman" w:hAnsi="Times New Roman" w:cs="Times New Roman"/>
                <w:sz w:val="26"/>
                <w:szCs w:val="26"/>
              </w:rPr>
            </w:pPr>
          </w:p>
          <w:p w:rsidR="002A226D" w:rsidRDefault="002A226D" w:rsidP="00CF3105">
            <w:pPr>
              <w:spacing w:after="0" w:line="240" w:lineRule="auto"/>
              <w:rPr>
                <w:rFonts w:ascii="Times New Roman" w:eastAsia="Times New Roman" w:hAnsi="Times New Roman" w:cs="Times New Roman"/>
                <w:sz w:val="26"/>
                <w:szCs w:val="26"/>
              </w:rPr>
            </w:pPr>
          </w:p>
          <w:p w:rsidR="00051F42" w:rsidRDefault="00051F42" w:rsidP="00CF3105">
            <w:pPr>
              <w:spacing w:after="0" w:line="240" w:lineRule="auto"/>
              <w:rPr>
                <w:rFonts w:ascii="Times New Roman" w:eastAsia="Times New Roman" w:hAnsi="Times New Roman" w:cs="Times New Roman"/>
                <w:sz w:val="26"/>
                <w:szCs w:val="26"/>
              </w:rPr>
            </w:pPr>
          </w:p>
          <w:p w:rsidR="00F538E0" w:rsidRPr="00EB130B"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00F538E0" w:rsidRPr="00A6670D">
              <w:rPr>
                <w:rFonts w:ascii="Times New Roman" w:eastAsia="Times New Roman" w:hAnsi="Times New Roman" w:cs="Times New Roman"/>
                <w:sz w:val="26"/>
                <w:szCs w:val="26"/>
              </w:rPr>
              <w:t>остійно</w:t>
            </w:r>
          </w:p>
          <w:p w:rsidR="00F538E0" w:rsidRDefault="00F538E0" w:rsidP="00F538E0">
            <w:pPr>
              <w:spacing w:after="0" w:line="240" w:lineRule="auto"/>
              <w:jc w:val="both"/>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ab/>
            </w:r>
          </w:p>
          <w:p w:rsidR="00F538E0" w:rsidRDefault="00222340" w:rsidP="008127C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Л</w:t>
            </w:r>
            <w:r w:rsidR="00F538E0" w:rsidRPr="00A6670D">
              <w:rPr>
                <w:rFonts w:ascii="Times New Roman" w:eastAsia="Times New Roman" w:hAnsi="Times New Roman" w:cs="Times New Roman"/>
                <w:sz w:val="26"/>
                <w:szCs w:val="26"/>
              </w:rPr>
              <w:t>истопад</w:t>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p>
          <w:p w:rsidR="00222340" w:rsidRDefault="00222340" w:rsidP="00F538E0">
            <w:pPr>
              <w:spacing w:after="0" w:line="240" w:lineRule="auto"/>
              <w:jc w:val="both"/>
              <w:rPr>
                <w:rFonts w:ascii="Times New Roman" w:eastAsia="Times New Roman" w:hAnsi="Times New Roman" w:cs="Times New Roman"/>
                <w:sz w:val="26"/>
                <w:szCs w:val="26"/>
              </w:rPr>
            </w:pPr>
          </w:p>
          <w:p w:rsidR="00F538E0" w:rsidRDefault="00F538E0" w:rsidP="0022234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1 раз на квартал</w:t>
            </w:r>
          </w:p>
          <w:p w:rsidR="00F538E0" w:rsidRDefault="00F538E0" w:rsidP="00F538E0">
            <w:pPr>
              <w:spacing w:after="0" w:line="240" w:lineRule="auto"/>
              <w:jc w:val="both"/>
              <w:rPr>
                <w:rFonts w:ascii="Times New Roman" w:eastAsia="Times New Roman" w:hAnsi="Times New Roman" w:cs="Times New Roman"/>
                <w:sz w:val="26"/>
                <w:szCs w:val="26"/>
              </w:rPr>
            </w:pPr>
          </w:p>
          <w:p w:rsidR="00222340" w:rsidRDefault="00222340" w:rsidP="00F538E0">
            <w:pPr>
              <w:spacing w:after="0" w:line="240" w:lineRule="auto"/>
              <w:jc w:val="both"/>
              <w:rPr>
                <w:rFonts w:ascii="Times New Roman" w:eastAsia="Times New Roman" w:hAnsi="Times New Roman" w:cs="Times New Roman"/>
                <w:sz w:val="26"/>
                <w:szCs w:val="26"/>
              </w:rPr>
            </w:pPr>
          </w:p>
          <w:p w:rsidR="008127C8" w:rsidRDefault="008127C8" w:rsidP="00051F42">
            <w:pPr>
              <w:spacing w:after="0" w:line="240" w:lineRule="auto"/>
              <w:rPr>
                <w:rFonts w:ascii="Times New Roman" w:eastAsia="Times New Roman" w:hAnsi="Times New Roman" w:cs="Times New Roman"/>
                <w:sz w:val="26"/>
                <w:szCs w:val="26"/>
              </w:rPr>
            </w:pPr>
          </w:p>
          <w:p w:rsidR="00F538E0" w:rsidRDefault="00222340" w:rsidP="0022234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00F538E0" w:rsidRPr="00A6670D">
              <w:rPr>
                <w:rFonts w:ascii="Times New Roman" w:eastAsia="Times New Roman" w:hAnsi="Times New Roman" w:cs="Times New Roman"/>
                <w:sz w:val="26"/>
                <w:szCs w:val="26"/>
              </w:rPr>
              <w:t>ічень</w:t>
            </w:r>
          </w:p>
          <w:p w:rsidR="00F538E0" w:rsidRDefault="00F538E0" w:rsidP="00F538E0">
            <w:pPr>
              <w:spacing w:after="0" w:line="240" w:lineRule="auto"/>
              <w:jc w:val="both"/>
              <w:rPr>
                <w:rFonts w:ascii="Times New Roman" w:eastAsia="Times New Roman" w:hAnsi="Times New Roman" w:cs="Times New Roman"/>
                <w:sz w:val="26"/>
                <w:szCs w:val="26"/>
              </w:rPr>
            </w:pPr>
          </w:p>
          <w:p w:rsidR="00222340" w:rsidRDefault="00222340" w:rsidP="00F538E0">
            <w:pPr>
              <w:spacing w:after="0" w:line="240" w:lineRule="auto"/>
              <w:jc w:val="both"/>
              <w:rPr>
                <w:rFonts w:ascii="Times New Roman" w:eastAsia="Times New Roman" w:hAnsi="Times New Roman" w:cs="Times New Roman"/>
                <w:sz w:val="26"/>
                <w:szCs w:val="26"/>
              </w:rPr>
            </w:pPr>
          </w:p>
          <w:p w:rsidR="00222340" w:rsidRDefault="00222340" w:rsidP="00F538E0">
            <w:pPr>
              <w:spacing w:after="0" w:line="240" w:lineRule="auto"/>
              <w:jc w:val="both"/>
              <w:rPr>
                <w:rFonts w:ascii="Times New Roman" w:eastAsia="Times New Roman" w:hAnsi="Times New Roman" w:cs="Times New Roman"/>
                <w:sz w:val="26"/>
                <w:szCs w:val="26"/>
              </w:rPr>
            </w:pPr>
          </w:p>
          <w:p w:rsidR="00F538E0" w:rsidRDefault="00222340" w:rsidP="0022234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У</w:t>
            </w:r>
            <w:r w:rsidR="00F538E0" w:rsidRPr="00A6670D">
              <w:rPr>
                <w:rFonts w:ascii="Times New Roman" w:eastAsia="Times New Roman" w:hAnsi="Times New Roman" w:cs="Times New Roman"/>
                <w:sz w:val="26"/>
                <w:szCs w:val="26"/>
              </w:rPr>
              <w:t>продовж року</w:t>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Default="00F538E0" w:rsidP="0022234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1 раз на квартал</w:t>
            </w:r>
          </w:p>
          <w:p w:rsidR="00F538E0" w:rsidRDefault="00F538E0" w:rsidP="00F538E0">
            <w:pPr>
              <w:spacing w:after="0" w:line="240" w:lineRule="auto"/>
              <w:jc w:val="both"/>
              <w:rPr>
                <w:rFonts w:ascii="Times New Roman" w:eastAsia="Times New Roman" w:hAnsi="Times New Roman" w:cs="Times New Roman"/>
                <w:sz w:val="26"/>
                <w:szCs w:val="26"/>
              </w:rPr>
            </w:pPr>
          </w:p>
          <w:p w:rsidR="008127C8" w:rsidRDefault="008127C8" w:rsidP="00222340">
            <w:pPr>
              <w:spacing w:after="0" w:line="240" w:lineRule="auto"/>
              <w:jc w:val="center"/>
              <w:rPr>
                <w:rFonts w:ascii="Times New Roman" w:eastAsia="Times New Roman" w:hAnsi="Times New Roman" w:cs="Times New Roman"/>
                <w:sz w:val="26"/>
                <w:szCs w:val="26"/>
              </w:rPr>
            </w:pPr>
          </w:p>
          <w:p w:rsidR="00F538E0" w:rsidRDefault="00F538E0" w:rsidP="008127C8">
            <w:pPr>
              <w:spacing w:after="0" w:line="240" w:lineRule="auto"/>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1 раз на  рік</w:t>
            </w:r>
          </w:p>
          <w:p w:rsidR="00F538E0" w:rsidRDefault="00F538E0" w:rsidP="00F538E0">
            <w:pPr>
              <w:spacing w:after="0" w:line="240" w:lineRule="auto"/>
              <w:jc w:val="both"/>
              <w:rPr>
                <w:rFonts w:ascii="Times New Roman" w:eastAsia="Times New Roman" w:hAnsi="Times New Roman" w:cs="Times New Roman"/>
                <w:sz w:val="26"/>
                <w:szCs w:val="26"/>
              </w:rPr>
            </w:pPr>
          </w:p>
          <w:p w:rsidR="008127C8" w:rsidRDefault="008127C8" w:rsidP="00222340">
            <w:pPr>
              <w:spacing w:after="0" w:line="240" w:lineRule="auto"/>
              <w:jc w:val="center"/>
              <w:rPr>
                <w:rFonts w:ascii="Times New Roman" w:eastAsia="Times New Roman" w:hAnsi="Times New Roman" w:cs="Times New Roman"/>
                <w:sz w:val="26"/>
                <w:szCs w:val="26"/>
              </w:rPr>
            </w:pPr>
          </w:p>
          <w:p w:rsidR="008127C8" w:rsidRDefault="008127C8" w:rsidP="00222340">
            <w:pPr>
              <w:spacing w:after="0" w:line="240" w:lineRule="auto"/>
              <w:jc w:val="center"/>
              <w:rPr>
                <w:rFonts w:ascii="Times New Roman" w:eastAsia="Times New Roman" w:hAnsi="Times New Roman" w:cs="Times New Roman"/>
                <w:sz w:val="26"/>
                <w:szCs w:val="26"/>
              </w:rPr>
            </w:pPr>
          </w:p>
          <w:p w:rsidR="008127C8" w:rsidRDefault="008127C8" w:rsidP="00222340">
            <w:pPr>
              <w:spacing w:after="0" w:line="240" w:lineRule="auto"/>
              <w:jc w:val="center"/>
              <w:rPr>
                <w:rFonts w:ascii="Times New Roman" w:eastAsia="Times New Roman" w:hAnsi="Times New Roman" w:cs="Times New Roman"/>
                <w:sz w:val="26"/>
                <w:szCs w:val="26"/>
              </w:rPr>
            </w:pPr>
          </w:p>
          <w:p w:rsidR="008127C8" w:rsidRDefault="008127C8" w:rsidP="00222340">
            <w:pPr>
              <w:spacing w:after="0" w:line="240" w:lineRule="auto"/>
              <w:jc w:val="center"/>
              <w:rPr>
                <w:rFonts w:ascii="Times New Roman" w:eastAsia="Times New Roman" w:hAnsi="Times New Roman" w:cs="Times New Roman"/>
                <w:sz w:val="26"/>
                <w:szCs w:val="26"/>
              </w:rPr>
            </w:pPr>
          </w:p>
          <w:p w:rsidR="008127C8" w:rsidRDefault="008127C8" w:rsidP="008127C8">
            <w:pPr>
              <w:spacing w:after="0" w:line="240" w:lineRule="auto"/>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1 раз на  рік</w:t>
            </w:r>
          </w:p>
          <w:p w:rsidR="008127C8" w:rsidRDefault="008127C8" w:rsidP="00222340">
            <w:pPr>
              <w:spacing w:after="0" w:line="240" w:lineRule="auto"/>
              <w:jc w:val="center"/>
              <w:rPr>
                <w:rFonts w:ascii="Times New Roman" w:eastAsia="Times New Roman" w:hAnsi="Times New Roman" w:cs="Times New Roman"/>
                <w:sz w:val="26"/>
                <w:szCs w:val="26"/>
              </w:rPr>
            </w:pPr>
          </w:p>
          <w:p w:rsidR="00F538E0" w:rsidRDefault="00222340" w:rsidP="008127C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У</w:t>
            </w:r>
            <w:r w:rsidR="00F538E0" w:rsidRPr="00A6670D">
              <w:rPr>
                <w:rFonts w:ascii="Times New Roman" w:eastAsia="Times New Roman" w:hAnsi="Times New Roman" w:cs="Times New Roman"/>
                <w:sz w:val="26"/>
                <w:szCs w:val="26"/>
              </w:rPr>
              <w:t>продовж року</w:t>
            </w:r>
          </w:p>
          <w:p w:rsidR="00F538E0" w:rsidRDefault="00F538E0" w:rsidP="00F538E0">
            <w:pPr>
              <w:spacing w:after="0" w:line="240" w:lineRule="auto"/>
              <w:jc w:val="both"/>
              <w:rPr>
                <w:rFonts w:ascii="Times New Roman" w:eastAsia="Times New Roman" w:hAnsi="Times New Roman" w:cs="Times New Roman"/>
                <w:sz w:val="26"/>
                <w:szCs w:val="26"/>
              </w:rPr>
            </w:pPr>
          </w:p>
          <w:p w:rsidR="00F538E0" w:rsidRPr="001A2591" w:rsidRDefault="00222340" w:rsidP="0022234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У</w:t>
            </w:r>
            <w:r w:rsidR="00F538E0" w:rsidRPr="00A6670D">
              <w:rPr>
                <w:rFonts w:ascii="Times New Roman" w:eastAsia="Times New Roman" w:hAnsi="Times New Roman" w:cs="Times New Roman"/>
                <w:sz w:val="26"/>
                <w:szCs w:val="26"/>
              </w:rPr>
              <w:t>продовж року</w:t>
            </w:r>
          </w:p>
        </w:tc>
        <w:tc>
          <w:tcPr>
            <w:tcW w:w="1985" w:type="dxa"/>
            <w:shd w:val="clear" w:color="auto" w:fill="auto"/>
            <w:tcMar>
              <w:top w:w="15" w:type="dxa"/>
              <w:left w:w="53" w:type="dxa"/>
              <w:bottom w:w="0" w:type="dxa"/>
              <w:right w:w="53" w:type="dxa"/>
            </w:tcMar>
          </w:tcPr>
          <w:p w:rsidR="00F538E0" w:rsidRPr="001A2591" w:rsidRDefault="00F538E0" w:rsidP="00F538E0">
            <w:pPr>
              <w:spacing w:after="0" w:line="240" w:lineRule="auto"/>
              <w:jc w:val="center"/>
              <w:rPr>
                <w:rFonts w:ascii="Times New Roman" w:eastAsia="Times New Roman" w:hAnsi="Times New Roman" w:cs="Times New Roman"/>
                <w:sz w:val="26"/>
                <w:szCs w:val="26"/>
              </w:rPr>
            </w:pPr>
            <w:r w:rsidRPr="001A2591">
              <w:rPr>
                <w:rFonts w:ascii="Times New Roman" w:eastAsia="Times New Roman" w:hAnsi="Times New Roman" w:cs="Times New Roman"/>
                <w:sz w:val="26"/>
                <w:szCs w:val="26"/>
              </w:rPr>
              <w:lastRenderedPageBreak/>
              <w:t>Керівник</w:t>
            </w:r>
            <w:r w:rsidR="00CF3105">
              <w:rPr>
                <w:rFonts w:ascii="Times New Roman" w:eastAsia="Times New Roman" w:hAnsi="Times New Roman" w:cs="Times New Roman"/>
                <w:sz w:val="26"/>
                <w:szCs w:val="26"/>
              </w:rPr>
              <w:t xml:space="preserve"> ЗДО</w:t>
            </w:r>
            <w:r w:rsidRPr="001A2591">
              <w:rPr>
                <w:rFonts w:ascii="Times New Roman" w:eastAsia="Times New Roman" w:hAnsi="Times New Roman" w:cs="Times New Roman"/>
                <w:sz w:val="26"/>
                <w:szCs w:val="26"/>
              </w:rPr>
              <w:t xml:space="preserve">, </w:t>
            </w:r>
          </w:p>
          <w:p w:rsidR="00F538E0" w:rsidRDefault="00F538E0" w:rsidP="00F538E0">
            <w:pPr>
              <w:spacing w:after="0" w:line="240" w:lineRule="auto"/>
              <w:jc w:val="center"/>
              <w:rPr>
                <w:rFonts w:ascii="Times New Roman" w:eastAsia="Times New Roman" w:hAnsi="Times New Roman" w:cs="Times New Roman"/>
                <w:sz w:val="26"/>
                <w:szCs w:val="26"/>
              </w:rPr>
            </w:pPr>
            <w:r w:rsidRPr="001A2591">
              <w:rPr>
                <w:rFonts w:ascii="Times New Roman" w:eastAsia="Times New Roman" w:hAnsi="Times New Roman" w:cs="Times New Roman"/>
                <w:sz w:val="26"/>
                <w:szCs w:val="26"/>
              </w:rPr>
              <w:t xml:space="preserve">Вихователь-методист, </w:t>
            </w:r>
          </w:p>
          <w:p w:rsidR="00F538E0" w:rsidRDefault="00F538E0" w:rsidP="00F538E0">
            <w:pPr>
              <w:spacing w:after="0" w:line="240" w:lineRule="auto"/>
              <w:jc w:val="center"/>
              <w:rPr>
                <w:rFonts w:ascii="Times New Roman" w:eastAsia="Times New Roman" w:hAnsi="Times New Roman" w:cs="Times New Roman"/>
                <w:sz w:val="26"/>
                <w:szCs w:val="26"/>
              </w:rPr>
            </w:pPr>
            <w:r w:rsidRPr="001A2591">
              <w:rPr>
                <w:rFonts w:ascii="Times New Roman" w:eastAsia="Times New Roman" w:hAnsi="Times New Roman" w:cs="Times New Roman"/>
                <w:sz w:val="26"/>
                <w:szCs w:val="26"/>
              </w:rPr>
              <w:t>Завгосп</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CF3105">
            <w:pPr>
              <w:spacing w:after="0" w:line="240" w:lineRule="auto"/>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6B551B">
              <w:rPr>
                <w:rFonts w:ascii="Times New Roman" w:eastAsia="Times New Roman" w:hAnsi="Times New Roman" w:cs="Times New Roman"/>
                <w:sz w:val="26"/>
                <w:szCs w:val="26"/>
              </w:rPr>
              <w:t xml:space="preserve">ерівник </w:t>
            </w:r>
            <w:r>
              <w:rPr>
                <w:rFonts w:ascii="Times New Roman" w:eastAsia="Times New Roman" w:hAnsi="Times New Roman" w:cs="Times New Roman"/>
                <w:sz w:val="26"/>
                <w:szCs w:val="26"/>
              </w:rPr>
              <w:t>ЗДО</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CF3105">
            <w:pPr>
              <w:spacing w:after="0" w:line="240" w:lineRule="auto"/>
              <w:rPr>
                <w:rFonts w:ascii="Times New Roman" w:eastAsia="Times New Roman" w:hAnsi="Times New Roman" w:cs="Times New Roman"/>
                <w:sz w:val="26"/>
                <w:szCs w:val="26"/>
              </w:rPr>
            </w:pPr>
          </w:p>
          <w:p w:rsidR="00CF3105" w:rsidRDefault="00CF3105" w:rsidP="00CF3105">
            <w:pPr>
              <w:spacing w:after="0" w:line="240" w:lineRule="auto"/>
              <w:rPr>
                <w:rFonts w:ascii="Times New Roman" w:eastAsia="Times New Roman" w:hAnsi="Times New Roman" w:cs="Times New Roman"/>
                <w:sz w:val="26"/>
                <w:szCs w:val="26"/>
              </w:rPr>
            </w:pPr>
          </w:p>
          <w:p w:rsidR="00051F42" w:rsidRDefault="00051F42"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F538E0" w:rsidRPr="006B551B">
              <w:rPr>
                <w:rFonts w:ascii="Times New Roman" w:eastAsia="Times New Roman" w:hAnsi="Times New Roman" w:cs="Times New Roman"/>
                <w:sz w:val="26"/>
                <w:szCs w:val="26"/>
              </w:rPr>
              <w:t xml:space="preserve">авгосп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DB3D1B" w:rsidP="00DB3D1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CF3105">
              <w:rPr>
                <w:rFonts w:ascii="Times New Roman" w:eastAsia="Times New Roman" w:hAnsi="Times New Roman" w:cs="Times New Roman"/>
                <w:sz w:val="26"/>
                <w:szCs w:val="26"/>
              </w:rPr>
              <w:t>З</w:t>
            </w:r>
            <w:r w:rsidR="00F538E0" w:rsidRPr="006B551B">
              <w:rPr>
                <w:rFonts w:ascii="Times New Roman" w:eastAsia="Times New Roman" w:hAnsi="Times New Roman" w:cs="Times New Roman"/>
                <w:sz w:val="26"/>
                <w:szCs w:val="26"/>
              </w:rPr>
              <w:t xml:space="preserve">авгосп </w:t>
            </w:r>
          </w:p>
          <w:p w:rsidR="00F538E0" w:rsidRDefault="00F538E0" w:rsidP="002A226D">
            <w:pPr>
              <w:spacing w:after="0" w:line="240" w:lineRule="auto"/>
              <w:rPr>
                <w:rFonts w:ascii="Times New Roman" w:eastAsia="Times New Roman" w:hAnsi="Times New Roman" w:cs="Times New Roman"/>
                <w:sz w:val="26"/>
                <w:szCs w:val="26"/>
              </w:rPr>
            </w:pPr>
          </w:p>
          <w:p w:rsidR="00530F15" w:rsidRDefault="00530F15"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6B551B">
              <w:rPr>
                <w:rFonts w:ascii="Times New Roman" w:eastAsia="Times New Roman" w:hAnsi="Times New Roman" w:cs="Times New Roman"/>
                <w:sz w:val="26"/>
                <w:szCs w:val="26"/>
              </w:rPr>
              <w:t xml:space="preserve">ерівник </w:t>
            </w:r>
            <w:r>
              <w:rPr>
                <w:rFonts w:ascii="Times New Roman" w:eastAsia="Times New Roman" w:hAnsi="Times New Roman" w:cs="Times New Roman"/>
                <w:sz w:val="26"/>
                <w:szCs w:val="26"/>
              </w:rPr>
              <w:t>ЗДО</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F538E0" w:rsidRPr="006B551B">
              <w:rPr>
                <w:rFonts w:ascii="Times New Roman" w:eastAsia="Times New Roman" w:hAnsi="Times New Roman" w:cs="Times New Roman"/>
                <w:sz w:val="26"/>
                <w:szCs w:val="26"/>
              </w:rPr>
              <w:t xml:space="preserve">авгосп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F538E0" w:rsidRPr="006B551B">
              <w:rPr>
                <w:rFonts w:ascii="Times New Roman" w:eastAsia="Times New Roman" w:hAnsi="Times New Roman" w:cs="Times New Roman"/>
                <w:sz w:val="26"/>
                <w:szCs w:val="26"/>
              </w:rPr>
              <w:t xml:space="preserve">авгосп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Pr="006B551B" w:rsidRDefault="00CF3105" w:rsidP="008127C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6B551B">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r w:rsidR="00F538E0" w:rsidRPr="006B551B">
              <w:rPr>
                <w:rFonts w:ascii="Times New Roman" w:eastAsia="Times New Roman" w:hAnsi="Times New Roman" w:cs="Times New Roman"/>
                <w:sz w:val="26"/>
                <w:szCs w:val="26"/>
              </w:rPr>
              <w:t>,</w:t>
            </w:r>
          </w:p>
          <w:p w:rsidR="00F538E0" w:rsidRPr="006B551B" w:rsidRDefault="00F538E0" w:rsidP="00F538E0">
            <w:pPr>
              <w:spacing w:after="0" w:line="240" w:lineRule="auto"/>
              <w:jc w:val="center"/>
              <w:rPr>
                <w:rFonts w:ascii="Times New Roman" w:eastAsia="Times New Roman" w:hAnsi="Times New Roman" w:cs="Times New Roman"/>
                <w:sz w:val="26"/>
                <w:szCs w:val="26"/>
              </w:rPr>
            </w:pPr>
            <w:r w:rsidRPr="006B551B">
              <w:rPr>
                <w:rFonts w:ascii="Times New Roman" w:eastAsia="Times New Roman" w:hAnsi="Times New Roman" w:cs="Times New Roman"/>
                <w:sz w:val="26"/>
                <w:szCs w:val="26"/>
              </w:rPr>
              <w:t xml:space="preserve">завгосп </w:t>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2A226D">
            <w:pPr>
              <w:spacing w:after="0" w:line="240" w:lineRule="auto"/>
              <w:rPr>
                <w:rFonts w:ascii="Times New Roman" w:eastAsia="Times New Roman" w:hAnsi="Times New Roman" w:cs="Times New Roman"/>
                <w:sz w:val="26"/>
                <w:szCs w:val="26"/>
              </w:rPr>
            </w:pPr>
          </w:p>
          <w:p w:rsidR="00CF3105" w:rsidRDefault="00CF3105" w:rsidP="002A226D">
            <w:pPr>
              <w:spacing w:after="0" w:line="240" w:lineRule="auto"/>
              <w:rPr>
                <w:rFonts w:ascii="Times New Roman" w:eastAsia="Times New Roman" w:hAnsi="Times New Roman" w:cs="Times New Roman"/>
                <w:sz w:val="26"/>
                <w:szCs w:val="26"/>
              </w:rPr>
            </w:pPr>
          </w:p>
          <w:p w:rsidR="00CF3105" w:rsidRDefault="00CF3105" w:rsidP="002A226D">
            <w:pPr>
              <w:spacing w:after="0" w:line="240" w:lineRule="auto"/>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EB130B">
              <w:rPr>
                <w:rFonts w:ascii="Times New Roman" w:eastAsia="Times New Roman" w:hAnsi="Times New Roman" w:cs="Times New Roman"/>
                <w:sz w:val="26"/>
                <w:szCs w:val="26"/>
              </w:rPr>
              <w:t>ерівник ЗДО</w:t>
            </w:r>
          </w:p>
          <w:p w:rsidR="00F538E0" w:rsidRDefault="00F538E0" w:rsidP="00F538E0">
            <w:pPr>
              <w:spacing w:after="0" w:line="240" w:lineRule="auto"/>
              <w:jc w:val="center"/>
              <w:rPr>
                <w:rFonts w:ascii="Times New Roman" w:eastAsia="Times New Roman" w:hAnsi="Times New Roman" w:cs="Times New Roman"/>
                <w:sz w:val="26"/>
                <w:szCs w:val="26"/>
              </w:rPr>
            </w:pPr>
          </w:p>
          <w:p w:rsidR="00CF3105" w:rsidRDefault="00CF3105" w:rsidP="00F538E0">
            <w:pPr>
              <w:spacing w:after="0" w:line="240" w:lineRule="auto"/>
              <w:jc w:val="center"/>
              <w:rPr>
                <w:rFonts w:ascii="Times New Roman" w:eastAsia="Times New Roman" w:hAnsi="Times New Roman" w:cs="Times New Roman"/>
                <w:sz w:val="26"/>
                <w:szCs w:val="26"/>
              </w:rPr>
            </w:pPr>
          </w:p>
          <w:p w:rsidR="00CF3105" w:rsidRDefault="00CF3105" w:rsidP="00F538E0">
            <w:pPr>
              <w:spacing w:after="0" w:line="240" w:lineRule="auto"/>
              <w:jc w:val="center"/>
              <w:rPr>
                <w:rFonts w:ascii="Times New Roman" w:eastAsia="Times New Roman" w:hAnsi="Times New Roman" w:cs="Times New Roman"/>
                <w:sz w:val="26"/>
                <w:szCs w:val="26"/>
              </w:rPr>
            </w:pPr>
          </w:p>
          <w:p w:rsidR="008127C8" w:rsidRDefault="008127C8"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К</w:t>
            </w:r>
            <w:r w:rsidR="00F538E0" w:rsidRPr="00EB130B">
              <w:rPr>
                <w:rFonts w:ascii="Times New Roman" w:eastAsia="Times New Roman" w:hAnsi="Times New Roman" w:cs="Times New Roman"/>
                <w:sz w:val="26"/>
                <w:szCs w:val="26"/>
              </w:rPr>
              <w:t xml:space="preserve">ерівник ЗДО </w:t>
            </w:r>
          </w:p>
          <w:p w:rsidR="008127C8" w:rsidRDefault="008127C8" w:rsidP="008127C8">
            <w:pPr>
              <w:spacing w:after="0" w:line="240" w:lineRule="auto"/>
              <w:rPr>
                <w:rFonts w:ascii="Times New Roman" w:eastAsia="Times New Roman" w:hAnsi="Times New Roman" w:cs="Times New Roman"/>
                <w:sz w:val="26"/>
                <w:szCs w:val="26"/>
              </w:rPr>
            </w:pPr>
          </w:p>
          <w:p w:rsidR="002A226D" w:rsidRDefault="00CF3105" w:rsidP="008127C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F538E0" w:rsidRPr="00EB130B">
              <w:rPr>
                <w:rFonts w:ascii="Times New Roman" w:eastAsia="Times New Roman" w:hAnsi="Times New Roman" w:cs="Times New Roman"/>
                <w:sz w:val="26"/>
                <w:szCs w:val="26"/>
              </w:rPr>
              <w:t xml:space="preserve">ихователь – методист </w:t>
            </w:r>
          </w:p>
          <w:p w:rsidR="00CF3105" w:rsidRDefault="00CF3105"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F538E0" w:rsidRPr="00EB130B">
              <w:rPr>
                <w:rFonts w:ascii="Times New Roman" w:eastAsia="Times New Roman" w:hAnsi="Times New Roman" w:cs="Times New Roman"/>
                <w:sz w:val="26"/>
                <w:szCs w:val="26"/>
              </w:rPr>
              <w:t xml:space="preserve">ихователь – методист </w:t>
            </w:r>
          </w:p>
          <w:p w:rsidR="00F538E0" w:rsidRDefault="00F538E0" w:rsidP="00530F15">
            <w:pPr>
              <w:spacing w:after="0" w:line="240" w:lineRule="auto"/>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F538E0" w:rsidRPr="00EB130B">
              <w:rPr>
                <w:rFonts w:ascii="Times New Roman" w:eastAsia="Times New Roman" w:hAnsi="Times New Roman" w:cs="Times New Roman"/>
                <w:sz w:val="26"/>
                <w:szCs w:val="26"/>
              </w:rPr>
              <w:t xml:space="preserve">ихователь – методист керівник ЗДО </w:t>
            </w:r>
          </w:p>
          <w:p w:rsidR="00F538E0" w:rsidRDefault="00F538E0" w:rsidP="00530F15">
            <w:pPr>
              <w:spacing w:after="0" w:line="240" w:lineRule="auto"/>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EB130B">
              <w:rPr>
                <w:rFonts w:ascii="Times New Roman" w:eastAsia="Times New Roman" w:hAnsi="Times New Roman" w:cs="Times New Roman"/>
                <w:sz w:val="26"/>
                <w:szCs w:val="26"/>
              </w:rPr>
              <w:t xml:space="preserve">ерівник ЗДО </w:t>
            </w:r>
          </w:p>
          <w:p w:rsidR="00F538E0" w:rsidRDefault="00F538E0" w:rsidP="002A226D">
            <w:pPr>
              <w:spacing w:after="0" w:line="240" w:lineRule="auto"/>
              <w:rPr>
                <w:rFonts w:ascii="Times New Roman" w:eastAsia="Times New Roman" w:hAnsi="Times New Roman" w:cs="Times New Roman"/>
                <w:sz w:val="26"/>
                <w:szCs w:val="26"/>
              </w:rPr>
            </w:pPr>
          </w:p>
          <w:p w:rsidR="00CF3105" w:rsidRDefault="00CF3105" w:rsidP="00F538E0">
            <w:pPr>
              <w:spacing w:after="0" w:line="240" w:lineRule="auto"/>
              <w:jc w:val="center"/>
              <w:rPr>
                <w:rFonts w:ascii="Times New Roman" w:eastAsia="Times New Roman" w:hAnsi="Times New Roman" w:cs="Times New Roman"/>
                <w:sz w:val="26"/>
                <w:szCs w:val="26"/>
              </w:rPr>
            </w:pPr>
          </w:p>
          <w:p w:rsidR="00CF3105" w:rsidRDefault="00051F42" w:rsidP="00051F42">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Pr="00EB130B">
              <w:rPr>
                <w:rFonts w:ascii="Times New Roman" w:eastAsia="Times New Roman" w:hAnsi="Times New Roman" w:cs="Times New Roman"/>
                <w:sz w:val="26"/>
                <w:szCs w:val="26"/>
              </w:rPr>
              <w:t xml:space="preserve">ерівник ЗДО </w:t>
            </w:r>
          </w:p>
          <w:p w:rsidR="00051F42" w:rsidRDefault="00051F42" w:rsidP="00F538E0">
            <w:pPr>
              <w:spacing w:after="0" w:line="240" w:lineRule="auto"/>
              <w:jc w:val="center"/>
              <w:rPr>
                <w:rFonts w:ascii="Times New Roman" w:eastAsia="Times New Roman" w:hAnsi="Times New Roman" w:cs="Times New Roman"/>
                <w:sz w:val="26"/>
                <w:szCs w:val="26"/>
              </w:rPr>
            </w:pPr>
          </w:p>
          <w:p w:rsidR="00051F42" w:rsidRDefault="00051F42"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F538E0" w:rsidRPr="00EB130B">
              <w:rPr>
                <w:rFonts w:ascii="Times New Roman" w:eastAsia="Times New Roman" w:hAnsi="Times New Roman" w:cs="Times New Roman"/>
                <w:sz w:val="26"/>
                <w:szCs w:val="26"/>
              </w:rPr>
              <w:t xml:space="preserve">ихователь – методист </w:t>
            </w:r>
          </w:p>
          <w:p w:rsidR="00F538E0" w:rsidRDefault="00F538E0" w:rsidP="00F538E0">
            <w:pPr>
              <w:spacing w:after="0" w:line="240" w:lineRule="auto"/>
              <w:jc w:val="center"/>
              <w:rPr>
                <w:rFonts w:ascii="Times New Roman" w:eastAsia="Times New Roman" w:hAnsi="Times New Roman" w:cs="Times New Roman"/>
                <w:sz w:val="26"/>
                <w:szCs w:val="26"/>
              </w:rPr>
            </w:pPr>
          </w:p>
          <w:p w:rsidR="008127C8" w:rsidRDefault="008127C8" w:rsidP="00051F42">
            <w:pPr>
              <w:spacing w:after="0" w:line="240" w:lineRule="auto"/>
              <w:rPr>
                <w:rFonts w:ascii="Times New Roman" w:eastAsia="Times New Roman" w:hAnsi="Times New Roman" w:cs="Times New Roman"/>
                <w:sz w:val="26"/>
                <w:szCs w:val="26"/>
              </w:rPr>
            </w:pPr>
          </w:p>
          <w:p w:rsidR="00F538E0" w:rsidRDefault="00CF3105" w:rsidP="00CF3105">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EB130B">
              <w:rPr>
                <w:rFonts w:ascii="Times New Roman" w:eastAsia="Times New Roman" w:hAnsi="Times New Roman" w:cs="Times New Roman"/>
                <w:sz w:val="26"/>
                <w:szCs w:val="26"/>
              </w:rPr>
              <w:t>ерівник ЗДО</w:t>
            </w:r>
          </w:p>
          <w:p w:rsidR="00F538E0" w:rsidRDefault="00F538E0" w:rsidP="002A226D">
            <w:pPr>
              <w:spacing w:after="0" w:line="240" w:lineRule="auto"/>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ab/>
            </w:r>
          </w:p>
          <w:p w:rsidR="008127C8" w:rsidRDefault="008127C8" w:rsidP="00F538E0">
            <w:pPr>
              <w:spacing w:after="0" w:line="240" w:lineRule="auto"/>
              <w:jc w:val="center"/>
              <w:rPr>
                <w:rFonts w:ascii="Times New Roman" w:eastAsia="Times New Roman" w:hAnsi="Times New Roman" w:cs="Times New Roman"/>
                <w:sz w:val="26"/>
                <w:szCs w:val="26"/>
              </w:rPr>
            </w:pPr>
          </w:p>
          <w:p w:rsidR="008127C8" w:rsidRDefault="008127C8" w:rsidP="00F538E0">
            <w:pPr>
              <w:spacing w:after="0" w:line="240" w:lineRule="auto"/>
              <w:jc w:val="center"/>
              <w:rPr>
                <w:rFonts w:ascii="Times New Roman" w:eastAsia="Times New Roman" w:hAnsi="Times New Roman" w:cs="Times New Roman"/>
                <w:sz w:val="26"/>
                <w:szCs w:val="26"/>
              </w:rPr>
            </w:pPr>
          </w:p>
          <w:p w:rsidR="008127C8" w:rsidRDefault="008127C8" w:rsidP="008127C8">
            <w:pPr>
              <w:spacing w:after="0" w:line="240" w:lineRule="auto"/>
              <w:jc w:val="center"/>
              <w:rPr>
                <w:rFonts w:ascii="Times New Roman" w:eastAsia="Times New Roman" w:hAnsi="Times New Roman" w:cs="Times New Roman"/>
                <w:sz w:val="26"/>
                <w:szCs w:val="26"/>
              </w:rPr>
            </w:pPr>
            <w:r w:rsidRPr="00EB130B">
              <w:rPr>
                <w:rFonts w:ascii="Times New Roman" w:eastAsia="Times New Roman" w:hAnsi="Times New Roman" w:cs="Times New Roman"/>
                <w:sz w:val="26"/>
                <w:szCs w:val="26"/>
              </w:rPr>
              <w:t xml:space="preserve">Сестра медична старша </w:t>
            </w:r>
          </w:p>
          <w:p w:rsidR="008127C8" w:rsidRDefault="008127C8" w:rsidP="00F538E0">
            <w:pPr>
              <w:spacing w:after="0" w:line="240" w:lineRule="auto"/>
              <w:jc w:val="center"/>
              <w:rPr>
                <w:rFonts w:ascii="Times New Roman" w:eastAsia="Times New Roman" w:hAnsi="Times New Roman" w:cs="Times New Roman"/>
                <w:sz w:val="26"/>
                <w:szCs w:val="26"/>
              </w:rPr>
            </w:pPr>
          </w:p>
          <w:p w:rsidR="00F538E0"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w:t>
            </w:r>
            <w:r w:rsidR="00530F15">
              <w:rPr>
                <w:rFonts w:ascii="Times New Roman" w:eastAsia="Times New Roman" w:hAnsi="Times New Roman" w:cs="Times New Roman"/>
                <w:sz w:val="26"/>
                <w:szCs w:val="26"/>
              </w:rPr>
              <w:t>ихователь-методист, вихователі</w:t>
            </w:r>
          </w:p>
          <w:p w:rsidR="002A226D" w:rsidRDefault="002A226D" w:rsidP="00F538E0">
            <w:pPr>
              <w:spacing w:after="0" w:line="240" w:lineRule="auto"/>
              <w:jc w:val="center"/>
              <w:rPr>
                <w:rFonts w:ascii="Times New Roman" w:eastAsia="Times New Roman" w:hAnsi="Times New Roman" w:cs="Times New Roman"/>
                <w:sz w:val="26"/>
                <w:szCs w:val="26"/>
              </w:rPr>
            </w:pPr>
          </w:p>
          <w:p w:rsidR="008127C8" w:rsidRDefault="008127C8" w:rsidP="00F538E0">
            <w:pPr>
              <w:spacing w:after="0" w:line="240" w:lineRule="auto"/>
              <w:jc w:val="center"/>
              <w:rPr>
                <w:rFonts w:ascii="Times New Roman" w:eastAsia="Times New Roman" w:hAnsi="Times New Roman" w:cs="Times New Roman"/>
                <w:sz w:val="26"/>
                <w:szCs w:val="26"/>
              </w:rPr>
            </w:pPr>
          </w:p>
          <w:p w:rsidR="00051F42" w:rsidRDefault="00051F42" w:rsidP="00F538E0">
            <w:pPr>
              <w:spacing w:after="0" w:line="240" w:lineRule="auto"/>
              <w:jc w:val="center"/>
              <w:rPr>
                <w:rFonts w:ascii="Times New Roman" w:eastAsia="Times New Roman" w:hAnsi="Times New Roman" w:cs="Times New Roman"/>
                <w:sz w:val="26"/>
                <w:szCs w:val="26"/>
              </w:rPr>
            </w:pPr>
          </w:p>
          <w:p w:rsidR="00F538E0" w:rsidRPr="00A6670D" w:rsidRDefault="00CF3105"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Default="00F538E0" w:rsidP="00F538E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ab/>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8127C8">
            <w:pPr>
              <w:spacing w:after="0" w:line="240" w:lineRule="auto"/>
              <w:rPr>
                <w:rFonts w:ascii="Times New Roman" w:eastAsia="Times New Roman" w:hAnsi="Times New Roman" w:cs="Times New Roman"/>
                <w:sz w:val="26"/>
                <w:szCs w:val="26"/>
              </w:rPr>
            </w:pPr>
          </w:p>
          <w:p w:rsidR="00F538E0" w:rsidRPr="00A6670D" w:rsidRDefault="00222340" w:rsidP="008127C8">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Ке</w:t>
            </w:r>
            <w:r w:rsidR="00F538E0" w:rsidRPr="00A6670D">
              <w:rPr>
                <w:rFonts w:ascii="Times New Roman" w:eastAsia="Times New Roman" w:hAnsi="Times New Roman" w:cs="Times New Roman"/>
                <w:sz w:val="26"/>
                <w:szCs w:val="26"/>
              </w:rPr>
              <w:t>рівник</w:t>
            </w:r>
            <w:r>
              <w:rPr>
                <w:rFonts w:ascii="Times New Roman" w:eastAsia="Times New Roman" w:hAnsi="Times New Roman" w:cs="Times New Roman"/>
                <w:sz w:val="26"/>
                <w:szCs w:val="26"/>
              </w:rPr>
              <w:t xml:space="preserve"> ЗДО</w:t>
            </w:r>
          </w:p>
          <w:p w:rsidR="00F538E0" w:rsidRDefault="00F538E0" w:rsidP="00F538E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lastRenderedPageBreak/>
              <w:tab/>
            </w:r>
          </w:p>
          <w:p w:rsidR="00F538E0" w:rsidRDefault="00F538E0" w:rsidP="00530F15">
            <w:pPr>
              <w:spacing w:after="0" w:line="240" w:lineRule="auto"/>
              <w:rPr>
                <w:rFonts w:ascii="Times New Roman" w:eastAsia="Times New Roman" w:hAnsi="Times New Roman" w:cs="Times New Roman"/>
                <w:sz w:val="26"/>
                <w:szCs w:val="26"/>
              </w:rPr>
            </w:pPr>
          </w:p>
          <w:p w:rsidR="00222340" w:rsidRDefault="00222340" w:rsidP="00F538E0">
            <w:pPr>
              <w:spacing w:after="0" w:line="240" w:lineRule="auto"/>
              <w:jc w:val="center"/>
              <w:rPr>
                <w:rFonts w:ascii="Times New Roman" w:eastAsia="Times New Roman" w:hAnsi="Times New Roman" w:cs="Times New Roman"/>
                <w:sz w:val="26"/>
                <w:szCs w:val="26"/>
              </w:rPr>
            </w:pPr>
          </w:p>
          <w:p w:rsidR="00F538E0" w:rsidRPr="00A6670D"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Default="00F538E0" w:rsidP="00530F15">
            <w:pPr>
              <w:spacing w:after="0" w:line="240" w:lineRule="auto"/>
              <w:rPr>
                <w:rFonts w:ascii="Times New Roman" w:eastAsia="Times New Roman" w:hAnsi="Times New Roman" w:cs="Times New Roman"/>
                <w:sz w:val="26"/>
                <w:szCs w:val="26"/>
              </w:rPr>
            </w:pPr>
          </w:p>
          <w:p w:rsidR="00222340" w:rsidRDefault="00222340" w:rsidP="00F538E0">
            <w:pPr>
              <w:spacing w:after="0" w:line="240" w:lineRule="auto"/>
              <w:jc w:val="center"/>
              <w:rPr>
                <w:rFonts w:ascii="Times New Roman" w:eastAsia="Times New Roman" w:hAnsi="Times New Roman" w:cs="Times New Roman"/>
                <w:sz w:val="26"/>
                <w:szCs w:val="26"/>
              </w:rPr>
            </w:pPr>
          </w:p>
          <w:p w:rsidR="00222340" w:rsidRDefault="00222340" w:rsidP="00F538E0">
            <w:pPr>
              <w:spacing w:after="0" w:line="240" w:lineRule="auto"/>
              <w:jc w:val="center"/>
              <w:rPr>
                <w:rFonts w:ascii="Times New Roman" w:eastAsia="Times New Roman" w:hAnsi="Times New Roman" w:cs="Times New Roman"/>
                <w:sz w:val="26"/>
                <w:szCs w:val="26"/>
              </w:rPr>
            </w:pPr>
          </w:p>
          <w:p w:rsidR="00F538E0" w:rsidRPr="00A6670D"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Default="00F538E0" w:rsidP="00F538E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ab/>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Pr="00A6670D"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F538E0" w:rsidRDefault="00F538E0" w:rsidP="00F538E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ab/>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Pr="00A6670D"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r w:rsidR="00F538E0" w:rsidRPr="00A6670D">
              <w:rPr>
                <w:rFonts w:ascii="Times New Roman" w:eastAsia="Times New Roman" w:hAnsi="Times New Roman" w:cs="Times New Roman"/>
                <w:sz w:val="26"/>
                <w:szCs w:val="26"/>
              </w:rPr>
              <w:t>,</w:t>
            </w:r>
          </w:p>
          <w:p w:rsidR="00F538E0" w:rsidRPr="00A6670D" w:rsidRDefault="00F538E0" w:rsidP="00F538E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 xml:space="preserve">завгосп </w:t>
            </w:r>
          </w:p>
          <w:p w:rsidR="00F538E0" w:rsidRDefault="00F538E0" w:rsidP="0022234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ab/>
            </w:r>
          </w:p>
          <w:p w:rsidR="008127C8" w:rsidRDefault="008127C8" w:rsidP="00F538E0">
            <w:pPr>
              <w:spacing w:after="0" w:line="240" w:lineRule="auto"/>
              <w:jc w:val="center"/>
              <w:rPr>
                <w:rFonts w:ascii="Times New Roman" w:eastAsia="Times New Roman" w:hAnsi="Times New Roman" w:cs="Times New Roman"/>
                <w:sz w:val="26"/>
                <w:szCs w:val="26"/>
              </w:rPr>
            </w:pPr>
          </w:p>
          <w:p w:rsidR="00F538E0" w:rsidRPr="00A6670D"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w:t>
            </w:r>
            <w:r w:rsidR="00F538E0" w:rsidRPr="00A6670D">
              <w:rPr>
                <w:rFonts w:ascii="Times New Roman" w:eastAsia="Times New Roman" w:hAnsi="Times New Roman" w:cs="Times New Roman"/>
                <w:sz w:val="26"/>
                <w:szCs w:val="26"/>
              </w:rPr>
              <w:t>авгосп</w:t>
            </w:r>
          </w:p>
          <w:p w:rsidR="00F538E0" w:rsidRDefault="00F538E0" w:rsidP="00F538E0">
            <w:pPr>
              <w:spacing w:after="0" w:line="240" w:lineRule="auto"/>
              <w:jc w:val="center"/>
              <w:rPr>
                <w:rFonts w:ascii="Times New Roman" w:eastAsia="Times New Roman" w:hAnsi="Times New Roman" w:cs="Times New Roman"/>
                <w:sz w:val="26"/>
                <w:szCs w:val="26"/>
              </w:rPr>
            </w:pPr>
            <w:r w:rsidRPr="00A6670D">
              <w:rPr>
                <w:rFonts w:ascii="Times New Roman" w:eastAsia="Times New Roman" w:hAnsi="Times New Roman" w:cs="Times New Roman"/>
                <w:sz w:val="26"/>
                <w:szCs w:val="26"/>
              </w:rPr>
              <w:tab/>
            </w:r>
          </w:p>
          <w:p w:rsidR="00F538E0" w:rsidRDefault="00F538E0" w:rsidP="00F538E0">
            <w:pPr>
              <w:spacing w:after="0" w:line="240" w:lineRule="auto"/>
              <w:jc w:val="center"/>
              <w:rPr>
                <w:rFonts w:ascii="Times New Roman" w:eastAsia="Times New Roman" w:hAnsi="Times New Roman" w:cs="Times New Roman"/>
                <w:sz w:val="26"/>
                <w:szCs w:val="26"/>
              </w:rPr>
            </w:pPr>
          </w:p>
          <w:p w:rsidR="00F538E0"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00F538E0"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p w:rsidR="008127C8" w:rsidRDefault="008127C8" w:rsidP="00F538E0">
            <w:pPr>
              <w:spacing w:after="0" w:line="240" w:lineRule="auto"/>
              <w:jc w:val="center"/>
              <w:rPr>
                <w:rFonts w:ascii="Times New Roman" w:eastAsia="Times New Roman" w:hAnsi="Times New Roman" w:cs="Times New Roman"/>
                <w:sz w:val="26"/>
                <w:szCs w:val="26"/>
              </w:rPr>
            </w:pPr>
          </w:p>
          <w:p w:rsidR="008127C8" w:rsidRDefault="008127C8" w:rsidP="00F538E0">
            <w:pPr>
              <w:spacing w:after="0" w:line="240" w:lineRule="auto"/>
              <w:jc w:val="center"/>
              <w:rPr>
                <w:rFonts w:ascii="Times New Roman" w:eastAsia="Times New Roman" w:hAnsi="Times New Roman" w:cs="Times New Roman"/>
                <w:sz w:val="26"/>
                <w:szCs w:val="26"/>
              </w:rPr>
            </w:pPr>
          </w:p>
          <w:p w:rsidR="008127C8" w:rsidRPr="001A2591" w:rsidRDefault="008127C8"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w:t>
            </w:r>
            <w:r w:rsidRPr="00A6670D">
              <w:rPr>
                <w:rFonts w:ascii="Times New Roman" w:eastAsia="Times New Roman" w:hAnsi="Times New Roman" w:cs="Times New Roman"/>
                <w:sz w:val="26"/>
                <w:szCs w:val="26"/>
              </w:rPr>
              <w:t>ерівник</w:t>
            </w:r>
            <w:r>
              <w:rPr>
                <w:rFonts w:ascii="Times New Roman" w:eastAsia="Times New Roman" w:hAnsi="Times New Roman" w:cs="Times New Roman"/>
                <w:sz w:val="26"/>
                <w:szCs w:val="26"/>
              </w:rPr>
              <w:t xml:space="preserve"> ЗДО</w:t>
            </w: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p>
        </w:tc>
      </w:tr>
      <w:tr w:rsidR="00F538E0" w:rsidTr="004C119D">
        <w:trPr>
          <w:trHeight w:val="407"/>
        </w:trPr>
        <w:tc>
          <w:tcPr>
            <w:tcW w:w="4290" w:type="dxa"/>
            <w:gridSpan w:val="4"/>
            <w:shd w:val="clear" w:color="auto" w:fill="auto"/>
            <w:tcMar>
              <w:top w:w="15" w:type="dxa"/>
              <w:left w:w="53" w:type="dxa"/>
              <w:bottom w:w="0" w:type="dxa"/>
              <w:right w:w="53" w:type="dxa"/>
            </w:tcMar>
          </w:tcPr>
          <w:p w:rsidR="00F538E0" w:rsidRPr="00733DE2" w:rsidRDefault="00F538E0" w:rsidP="00F538E0">
            <w:pPr>
              <w:rPr>
                <w:rFonts w:ascii="Times New Roman" w:eastAsia="Times New Roman" w:hAnsi="Times New Roman" w:cs="Times New Roman"/>
                <w:b/>
                <w:sz w:val="26"/>
                <w:szCs w:val="26"/>
              </w:rPr>
            </w:pPr>
            <w:r w:rsidRPr="00733DE2">
              <w:rPr>
                <w:rFonts w:ascii="Times New Roman" w:eastAsia="Times New Roman" w:hAnsi="Times New Roman" w:cs="Times New Roman"/>
                <w:b/>
                <w:sz w:val="26"/>
                <w:szCs w:val="26"/>
              </w:rPr>
              <w:lastRenderedPageBreak/>
              <w:t>5.3. С</w:t>
            </w:r>
            <w:hyperlink r:id="rId10" w:anchor="w1_2">
              <w:r w:rsidRPr="00733DE2">
                <w:rPr>
                  <w:rFonts w:ascii="Times New Roman" w:eastAsia="Times New Roman" w:hAnsi="Times New Roman" w:cs="Times New Roman"/>
                  <w:b/>
                  <w:sz w:val="26"/>
                  <w:szCs w:val="26"/>
                </w:rPr>
                <w:t>аніт</w:t>
              </w:r>
            </w:hyperlink>
            <w:r w:rsidRPr="00733DE2">
              <w:rPr>
                <w:rFonts w:ascii="Times New Roman" w:eastAsia="Times New Roman" w:hAnsi="Times New Roman" w:cs="Times New Roman"/>
                <w:b/>
                <w:sz w:val="26"/>
                <w:szCs w:val="26"/>
              </w:rPr>
              <w:t>арно-просвітницька  робота (гігієнічне навчання/виховання)</w:t>
            </w:r>
          </w:p>
        </w:tc>
        <w:tc>
          <w:tcPr>
            <w:tcW w:w="4710" w:type="dxa"/>
            <w:shd w:val="clear" w:color="auto" w:fill="auto"/>
            <w:tcMar>
              <w:top w:w="15" w:type="dxa"/>
              <w:left w:w="53" w:type="dxa"/>
              <w:bottom w:w="0" w:type="dxa"/>
              <w:right w:w="53" w:type="dxa"/>
            </w:tcMar>
          </w:tcPr>
          <w:p w:rsidR="00F538E0" w:rsidRPr="004B333A" w:rsidRDefault="00F538E0" w:rsidP="00F538E0">
            <w:pPr>
              <w:spacing w:after="0" w:line="240" w:lineRule="auto"/>
              <w:jc w:val="both"/>
              <w:rPr>
                <w:rFonts w:ascii="Times New Roman" w:eastAsia="Times New Roman" w:hAnsi="Times New Roman" w:cs="Times New Roman"/>
                <w:sz w:val="26"/>
                <w:szCs w:val="26"/>
              </w:rPr>
            </w:pPr>
            <w:r w:rsidRPr="004B333A">
              <w:rPr>
                <w:rFonts w:ascii="Times New Roman" w:eastAsia="Times New Roman" w:hAnsi="Times New Roman" w:cs="Times New Roman"/>
                <w:sz w:val="26"/>
                <w:szCs w:val="26"/>
              </w:rPr>
              <w:t>I.</w:t>
            </w:r>
            <w:r w:rsidRPr="004B333A">
              <w:rPr>
                <w:rFonts w:ascii="Times New Roman" w:eastAsia="Times New Roman" w:hAnsi="Times New Roman" w:cs="Times New Roman"/>
                <w:sz w:val="26"/>
                <w:szCs w:val="26"/>
                <w:lang w:val="ru-RU"/>
              </w:rPr>
              <w:t xml:space="preserve"> </w:t>
            </w:r>
            <w:r w:rsidRPr="004B333A">
              <w:rPr>
                <w:rFonts w:ascii="Times New Roman" w:eastAsia="Times New Roman" w:hAnsi="Times New Roman" w:cs="Times New Roman"/>
                <w:sz w:val="26"/>
                <w:szCs w:val="26"/>
              </w:rPr>
              <w:t xml:space="preserve">Гігієнічне навчання/виховання. </w:t>
            </w:r>
          </w:p>
          <w:p w:rsidR="00F538E0" w:rsidRDefault="00F538E0" w:rsidP="00F538E0">
            <w:pPr>
              <w:spacing w:after="0" w:line="240" w:lineRule="auto"/>
              <w:jc w:val="both"/>
              <w:rPr>
                <w:rFonts w:ascii="Times New Roman" w:eastAsia="Times New Roman" w:hAnsi="Times New Roman" w:cs="Times New Roman"/>
                <w:sz w:val="26"/>
                <w:szCs w:val="26"/>
                <w:lang w:val="ru-RU"/>
              </w:rPr>
            </w:pPr>
          </w:p>
          <w:p w:rsidR="00224878" w:rsidRDefault="00224878" w:rsidP="00F538E0">
            <w:pPr>
              <w:spacing w:after="0" w:line="240" w:lineRule="auto"/>
              <w:jc w:val="both"/>
              <w:rPr>
                <w:rFonts w:ascii="Times New Roman" w:eastAsia="Times New Roman" w:hAnsi="Times New Roman" w:cs="Times New Roman"/>
                <w:sz w:val="26"/>
                <w:szCs w:val="26"/>
                <w:lang w:val="ru-RU"/>
              </w:rPr>
            </w:pPr>
          </w:p>
          <w:p w:rsidR="00224878" w:rsidRDefault="00224878" w:rsidP="00F538E0">
            <w:pPr>
              <w:spacing w:after="0" w:line="240" w:lineRule="auto"/>
              <w:jc w:val="both"/>
              <w:rPr>
                <w:rFonts w:ascii="Times New Roman" w:eastAsia="Times New Roman" w:hAnsi="Times New Roman" w:cs="Times New Roman"/>
                <w:sz w:val="26"/>
                <w:szCs w:val="26"/>
                <w:lang w:val="ru-RU"/>
              </w:rPr>
            </w:pPr>
          </w:p>
          <w:p w:rsidR="00224878" w:rsidRPr="004B333A" w:rsidRDefault="00224878" w:rsidP="00F538E0">
            <w:pPr>
              <w:spacing w:after="0" w:line="240" w:lineRule="auto"/>
              <w:jc w:val="both"/>
              <w:rPr>
                <w:rFonts w:ascii="Times New Roman" w:eastAsia="Times New Roman" w:hAnsi="Times New Roman" w:cs="Times New Roman"/>
                <w:sz w:val="26"/>
                <w:szCs w:val="26"/>
                <w:lang w:val="ru-RU"/>
              </w:rPr>
            </w:pPr>
          </w:p>
        </w:tc>
        <w:tc>
          <w:tcPr>
            <w:tcW w:w="1396" w:type="dxa"/>
            <w:shd w:val="clear" w:color="auto" w:fill="auto"/>
            <w:tcMar>
              <w:top w:w="15" w:type="dxa"/>
              <w:left w:w="53" w:type="dxa"/>
              <w:bottom w:w="0" w:type="dxa"/>
              <w:right w:w="53" w:type="dxa"/>
            </w:tcMar>
          </w:tcPr>
          <w:p w:rsidR="00F538E0"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Д</w:t>
            </w:r>
            <w:r w:rsidR="002A226D">
              <w:rPr>
                <w:rFonts w:ascii="Times New Roman" w:eastAsia="Times New Roman" w:hAnsi="Times New Roman" w:cs="Times New Roman"/>
                <w:sz w:val="26"/>
                <w:szCs w:val="26"/>
              </w:rPr>
              <w:t xml:space="preserve">о 28.02. </w:t>
            </w:r>
            <w:r>
              <w:rPr>
                <w:rFonts w:ascii="Times New Roman" w:eastAsia="Times New Roman" w:hAnsi="Times New Roman" w:cs="Times New Roman"/>
                <w:sz w:val="26"/>
                <w:szCs w:val="26"/>
              </w:rPr>
              <w:t>2024</w:t>
            </w:r>
          </w:p>
          <w:p w:rsidR="00224878" w:rsidRDefault="00224878" w:rsidP="00F538E0">
            <w:pPr>
              <w:spacing w:after="0" w:line="240" w:lineRule="auto"/>
              <w:jc w:val="center"/>
              <w:rPr>
                <w:rFonts w:ascii="Times New Roman" w:eastAsia="Times New Roman" w:hAnsi="Times New Roman" w:cs="Times New Roman"/>
                <w:sz w:val="26"/>
                <w:szCs w:val="26"/>
              </w:rPr>
            </w:pPr>
          </w:p>
          <w:p w:rsidR="00F538E0" w:rsidRDefault="00F538E0" w:rsidP="008127C8">
            <w:pPr>
              <w:spacing w:after="0" w:line="240" w:lineRule="auto"/>
              <w:rPr>
                <w:rFonts w:ascii="Times New Roman" w:eastAsia="Times New Roman" w:hAnsi="Times New Roman" w:cs="Times New Roman"/>
              </w:rPr>
            </w:pPr>
          </w:p>
        </w:tc>
        <w:tc>
          <w:tcPr>
            <w:tcW w:w="1985" w:type="dxa"/>
            <w:shd w:val="clear" w:color="auto" w:fill="auto"/>
            <w:tcMar>
              <w:top w:w="15" w:type="dxa"/>
              <w:left w:w="53" w:type="dxa"/>
              <w:bottom w:w="0" w:type="dxa"/>
              <w:right w:w="53" w:type="dxa"/>
            </w:tcMar>
          </w:tcPr>
          <w:p w:rsidR="00F538E0" w:rsidRPr="004B333A" w:rsidRDefault="00222340" w:rsidP="00F538E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00F538E0" w:rsidRPr="004B333A">
              <w:rPr>
                <w:rFonts w:ascii="Times New Roman" w:eastAsia="Times New Roman" w:hAnsi="Times New Roman" w:cs="Times New Roman"/>
                <w:sz w:val="26"/>
                <w:szCs w:val="26"/>
              </w:rPr>
              <w:t>естра медична старша</w:t>
            </w:r>
          </w:p>
          <w:p w:rsidR="00F538E0" w:rsidRDefault="00F538E0" w:rsidP="00F538E0">
            <w:pPr>
              <w:spacing w:line="276" w:lineRule="auto"/>
              <w:jc w:val="center"/>
              <w:rPr>
                <w:rFonts w:ascii="Times New Roman" w:eastAsia="Times New Roman" w:hAnsi="Times New Roman" w:cs="Times New Roman"/>
              </w:rPr>
            </w:pP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p>
        </w:tc>
      </w:tr>
      <w:tr w:rsidR="00F538E0" w:rsidTr="000F540E">
        <w:trPr>
          <w:trHeight w:val="407"/>
        </w:trPr>
        <w:tc>
          <w:tcPr>
            <w:tcW w:w="14365" w:type="dxa"/>
            <w:gridSpan w:val="8"/>
            <w:shd w:val="clear" w:color="auto" w:fill="auto"/>
            <w:tcMar>
              <w:top w:w="15" w:type="dxa"/>
              <w:left w:w="53" w:type="dxa"/>
              <w:bottom w:w="0" w:type="dxa"/>
              <w:right w:w="53" w:type="dxa"/>
            </w:tcMar>
          </w:tcPr>
          <w:p w:rsidR="00F538E0" w:rsidRPr="00C169F3" w:rsidRDefault="00F538E0" w:rsidP="00F538E0">
            <w:pPr>
              <w:spacing w:line="276" w:lineRule="auto"/>
              <w:jc w:val="center"/>
              <w:rPr>
                <w:rFonts w:ascii="Times New Roman" w:eastAsia="Times New Roman" w:hAnsi="Times New Roman" w:cs="Times New Roman"/>
                <w:b/>
                <w:sz w:val="28"/>
                <w:szCs w:val="28"/>
              </w:rPr>
            </w:pPr>
            <w:r w:rsidRPr="00C169F3">
              <w:rPr>
                <w:rFonts w:ascii="Times New Roman" w:eastAsia="Times New Roman" w:hAnsi="Times New Roman" w:cs="Times New Roman"/>
                <w:b/>
                <w:sz w:val="28"/>
                <w:szCs w:val="28"/>
              </w:rPr>
              <w:t>Розділ 6. Організаційно-педагогічна діяльність</w:t>
            </w:r>
          </w:p>
        </w:tc>
      </w:tr>
      <w:tr w:rsidR="00F538E0" w:rsidTr="004C119D">
        <w:trPr>
          <w:trHeight w:val="407"/>
        </w:trPr>
        <w:tc>
          <w:tcPr>
            <w:tcW w:w="2190" w:type="dxa"/>
            <w:gridSpan w:val="2"/>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та назва блоку</w:t>
            </w:r>
          </w:p>
        </w:tc>
        <w:tc>
          <w:tcPr>
            <w:tcW w:w="2100" w:type="dxa"/>
            <w:gridSpan w:val="2"/>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Форма роботи*</w:t>
            </w:r>
          </w:p>
        </w:tc>
        <w:tc>
          <w:tcPr>
            <w:tcW w:w="4710"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Тема (зміст) заходів</w:t>
            </w:r>
          </w:p>
        </w:tc>
        <w:tc>
          <w:tcPr>
            <w:tcW w:w="1396"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Термін</w:t>
            </w:r>
          </w:p>
        </w:tc>
        <w:tc>
          <w:tcPr>
            <w:tcW w:w="1985"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b/>
              </w:rPr>
              <w:t>Відповідальний</w:t>
            </w: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Примітка</w:t>
            </w:r>
          </w:p>
        </w:tc>
      </w:tr>
      <w:tr w:rsidR="00F538E0" w:rsidTr="004C119D">
        <w:trPr>
          <w:trHeight w:val="407"/>
        </w:trPr>
        <w:tc>
          <w:tcPr>
            <w:tcW w:w="2190" w:type="dxa"/>
            <w:gridSpan w:val="2"/>
            <w:vMerge w:val="restart"/>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733DE2">
              <w:rPr>
                <w:rFonts w:ascii="Times New Roman" w:eastAsia="Times New Roman" w:hAnsi="Times New Roman" w:cs="Times New Roman"/>
                <w:b/>
                <w:sz w:val="26"/>
                <w:szCs w:val="26"/>
              </w:rPr>
              <w:t>6</w:t>
            </w:r>
            <w:r w:rsidRPr="00733DE2">
              <w:rPr>
                <w:rFonts w:ascii="Times New Roman" w:eastAsia="Times New Roman" w:hAnsi="Times New Roman" w:cs="Times New Roman"/>
                <w:b/>
                <w:color w:val="000000"/>
                <w:sz w:val="26"/>
                <w:szCs w:val="26"/>
              </w:rPr>
              <w:t>.1. Взаємодія з батьками</w:t>
            </w:r>
            <w:r w:rsidRPr="00733DE2">
              <w:rPr>
                <w:rFonts w:ascii="Times New Roman" w:eastAsia="Times New Roman" w:hAnsi="Times New Roman" w:cs="Times New Roman"/>
                <w:b/>
                <w:sz w:val="26"/>
                <w:szCs w:val="26"/>
              </w:rPr>
              <w:t>, органом</w:t>
            </w:r>
            <w:r w:rsidRPr="004B333A">
              <w:rPr>
                <w:rFonts w:ascii="Times New Roman" w:eastAsia="Times New Roman" w:hAnsi="Times New Roman" w:cs="Times New Roman"/>
                <w:sz w:val="26"/>
                <w:szCs w:val="26"/>
              </w:rPr>
              <w:t xml:space="preserve"> </w:t>
            </w:r>
            <w:r w:rsidRPr="00733DE2">
              <w:rPr>
                <w:rFonts w:ascii="Times New Roman" w:eastAsia="Times New Roman" w:hAnsi="Times New Roman" w:cs="Times New Roman"/>
                <w:b/>
                <w:sz w:val="26"/>
                <w:szCs w:val="26"/>
              </w:rPr>
              <w:t>батьківського  самоврядування</w:t>
            </w: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4710" w:type="dxa"/>
            <w:shd w:val="clear" w:color="auto" w:fill="auto"/>
            <w:tcMar>
              <w:top w:w="15" w:type="dxa"/>
              <w:left w:w="53" w:type="dxa"/>
              <w:bottom w:w="0" w:type="dxa"/>
              <w:right w:w="53" w:type="dxa"/>
            </w:tcMar>
          </w:tcPr>
          <w:p w:rsidR="00F538E0" w:rsidRPr="00662B1E"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 xml:space="preserve">1. Залучати батьків до партнерства у створенні належних умов для життєдіяльності та розвитку дітей в закладі дошкільної освіти </w:t>
            </w:r>
          </w:p>
          <w:p w:rsidR="00222340" w:rsidRDefault="0022234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00F538E0" w:rsidRPr="00662B1E">
              <w:rPr>
                <w:rFonts w:ascii="Times New Roman" w:eastAsia="Times New Roman" w:hAnsi="Times New Roman" w:cs="Times New Roman"/>
                <w:color w:val="000000"/>
                <w:sz w:val="26"/>
                <w:szCs w:val="26"/>
              </w:rPr>
              <w:t>Проводити індивідуальне консультування батьків з питань виховання і розвитку дітей</w:t>
            </w:r>
            <w:r>
              <w:rPr>
                <w:rFonts w:ascii="Times New Roman" w:eastAsia="Times New Roman" w:hAnsi="Times New Roman" w:cs="Times New Roman"/>
                <w:color w:val="000000"/>
                <w:sz w:val="26"/>
                <w:szCs w:val="26"/>
              </w:rPr>
              <w:t>, збереження їх психологічного здоров</w:t>
            </w:r>
            <w:r w:rsidRPr="00222340">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я у період військової агресії.</w:t>
            </w:r>
          </w:p>
          <w:p w:rsidR="00222340" w:rsidRDefault="0022234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62B1E"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3. Залучати батьків до активної участі  в спортивних і музичних святах (розвагах), тематичних виставках, днях добрих справ</w:t>
            </w:r>
            <w:r w:rsidR="00222340">
              <w:rPr>
                <w:rFonts w:ascii="Times New Roman" w:eastAsia="Times New Roman" w:hAnsi="Times New Roman" w:cs="Times New Roman"/>
                <w:color w:val="000000"/>
                <w:sz w:val="26"/>
                <w:szCs w:val="26"/>
              </w:rPr>
              <w:t>.</w:t>
            </w:r>
          </w:p>
          <w:p w:rsidR="00222340" w:rsidRDefault="0022234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5570D9"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w:t>
            </w:r>
            <w:r w:rsidRPr="005570D9">
              <w:rPr>
                <w:rFonts w:ascii="Times New Roman" w:eastAsia="Times New Roman" w:hAnsi="Times New Roman" w:cs="Times New Roman"/>
                <w:color w:val="000000"/>
                <w:sz w:val="26"/>
                <w:szCs w:val="26"/>
              </w:rPr>
              <w:t>Проводити засідання батьківського комітету</w:t>
            </w:r>
            <w:r w:rsidR="00222340">
              <w:rPr>
                <w:rFonts w:ascii="Times New Roman" w:eastAsia="Times New Roman" w:hAnsi="Times New Roman" w:cs="Times New Roman"/>
                <w:color w:val="000000"/>
                <w:sz w:val="26"/>
                <w:szCs w:val="26"/>
              </w:rPr>
              <w:t>.</w:t>
            </w:r>
          </w:p>
          <w:p w:rsidR="00222340" w:rsidRDefault="0022234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662B1E"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 </w:t>
            </w:r>
            <w:r w:rsidRPr="005570D9">
              <w:rPr>
                <w:rFonts w:ascii="Times New Roman" w:eastAsia="Times New Roman" w:hAnsi="Times New Roman" w:cs="Times New Roman"/>
                <w:color w:val="000000"/>
                <w:sz w:val="26"/>
                <w:szCs w:val="26"/>
              </w:rPr>
              <w:t>Проводити роботу  родинного  клубу  «Разом з родиною»</w:t>
            </w:r>
          </w:p>
        </w:tc>
        <w:tc>
          <w:tcPr>
            <w:tcW w:w="1396" w:type="dxa"/>
            <w:shd w:val="clear" w:color="auto" w:fill="auto"/>
            <w:tcMar>
              <w:top w:w="15" w:type="dxa"/>
              <w:left w:w="53" w:type="dxa"/>
              <w:bottom w:w="0" w:type="dxa"/>
              <w:right w:w="53" w:type="dxa"/>
            </w:tcMar>
          </w:tcPr>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662B1E">
              <w:rPr>
                <w:rFonts w:ascii="Times New Roman" w:eastAsia="Times New Roman" w:hAnsi="Times New Roman" w:cs="Times New Roman"/>
                <w:color w:val="000000"/>
                <w:sz w:val="26"/>
                <w:szCs w:val="26"/>
              </w:rPr>
              <w:t>ротягом  року</w:t>
            </w:r>
          </w:p>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662B1E">
              <w:rPr>
                <w:rFonts w:ascii="Times New Roman" w:eastAsia="Times New Roman" w:hAnsi="Times New Roman" w:cs="Times New Roman"/>
                <w:color w:val="000000"/>
                <w:sz w:val="26"/>
                <w:szCs w:val="26"/>
              </w:rPr>
              <w:t>ротягом  року</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662B1E">
              <w:rPr>
                <w:rFonts w:ascii="Times New Roman" w:eastAsia="Times New Roman" w:hAnsi="Times New Roman" w:cs="Times New Roman"/>
                <w:color w:val="000000"/>
                <w:sz w:val="26"/>
                <w:szCs w:val="26"/>
              </w:rPr>
              <w:t>ротягом  року</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раз на квартал </w:t>
            </w: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5570D9">
              <w:rPr>
                <w:rFonts w:ascii="Times New Roman" w:eastAsia="Times New Roman" w:hAnsi="Times New Roman" w:cs="Times New Roman"/>
                <w:color w:val="000000"/>
                <w:sz w:val="26"/>
                <w:szCs w:val="26"/>
              </w:rPr>
              <w:t>ротягом року</w:t>
            </w:r>
          </w:p>
        </w:tc>
        <w:tc>
          <w:tcPr>
            <w:tcW w:w="1985" w:type="dxa"/>
            <w:shd w:val="clear" w:color="auto" w:fill="auto"/>
            <w:tcMar>
              <w:top w:w="15" w:type="dxa"/>
              <w:left w:w="53" w:type="dxa"/>
              <w:bottom w:w="0" w:type="dxa"/>
              <w:right w:w="53" w:type="dxa"/>
            </w:tcMar>
          </w:tcPr>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Керівник</w:t>
            </w:r>
            <w:r w:rsidR="00222340">
              <w:rPr>
                <w:rFonts w:ascii="Times New Roman" w:eastAsia="Times New Roman" w:hAnsi="Times New Roman" w:cs="Times New Roman"/>
                <w:color w:val="000000"/>
                <w:sz w:val="26"/>
                <w:szCs w:val="26"/>
              </w:rPr>
              <w:t xml:space="preserve"> ЗДО</w:t>
            </w:r>
            <w:r w:rsidRPr="00662B1E">
              <w:rPr>
                <w:rFonts w:ascii="Times New Roman" w:eastAsia="Times New Roman" w:hAnsi="Times New Roman" w:cs="Times New Roman"/>
                <w:color w:val="000000"/>
                <w:sz w:val="26"/>
                <w:szCs w:val="26"/>
              </w:rPr>
              <w:t>,</w:t>
            </w:r>
          </w:p>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вихователі,</w:t>
            </w:r>
          </w:p>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батьки</w:t>
            </w: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662B1E">
              <w:rPr>
                <w:rFonts w:ascii="Times New Roman" w:eastAsia="Times New Roman" w:hAnsi="Times New Roman" w:cs="Times New Roman"/>
                <w:color w:val="000000"/>
                <w:sz w:val="26"/>
                <w:szCs w:val="26"/>
              </w:rPr>
              <w:t>ихователь-методист,</w:t>
            </w:r>
          </w:p>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вихователі</w:t>
            </w: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662B1E">
              <w:rPr>
                <w:rFonts w:ascii="Times New Roman" w:eastAsia="Times New Roman" w:hAnsi="Times New Roman" w:cs="Times New Roman"/>
                <w:color w:val="000000"/>
                <w:sz w:val="26"/>
                <w:szCs w:val="26"/>
              </w:rPr>
              <w:t>ихователь - методист,</w:t>
            </w:r>
          </w:p>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вихователі груп</w:t>
            </w: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22234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w:t>
            </w:r>
            <w:r w:rsidR="00F538E0" w:rsidRPr="005570D9">
              <w:rPr>
                <w:rFonts w:ascii="Times New Roman" w:eastAsia="Times New Roman" w:hAnsi="Times New Roman" w:cs="Times New Roman"/>
                <w:color w:val="000000"/>
                <w:sz w:val="26"/>
                <w:szCs w:val="26"/>
              </w:rPr>
              <w:t>ерівник ЗДО</w:t>
            </w: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5570D9">
              <w:rPr>
                <w:rFonts w:ascii="Times New Roman" w:eastAsia="Times New Roman" w:hAnsi="Times New Roman" w:cs="Times New Roman"/>
                <w:color w:val="000000"/>
                <w:sz w:val="26"/>
                <w:szCs w:val="26"/>
              </w:rPr>
              <w:t>ихователь-методист</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1386"/>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DC46DF"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DC46DF">
              <w:rPr>
                <w:rFonts w:ascii="Times New Roman" w:eastAsia="Times New Roman" w:hAnsi="Times New Roman" w:cs="Times New Roman"/>
                <w:color w:val="000000"/>
                <w:sz w:val="26"/>
                <w:szCs w:val="26"/>
              </w:rPr>
              <w:t xml:space="preserve">Розваги, свята </w:t>
            </w:r>
          </w:p>
        </w:tc>
        <w:tc>
          <w:tcPr>
            <w:tcW w:w="471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Pr="00DC46DF">
              <w:rPr>
                <w:rFonts w:ascii="Times New Roman" w:eastAsia="Times New Roman" w:hAnsi="Times New Roman" w:cs="Times New Roman"/>
                <w:color w:val="000000"/>
                <w:sz w:val="26"/>
                <w:szCs w:val="26"/>
              </w:rPr>
              <w:t xml:space="preserve">Організувати </w:t>
            </w:r>
            <w:r w:rsidR="008C2485">
              <w:rPr>
                <w:rFonts w:ascii="Times New Roman" w:eastAsia="Times New Roman" w:hAnsi="Times New Roman" w:cs="Times New Roman"/>
                <w:color w:val="000000"/>
                <w:sz w:val="26"/>
                <w:szCs w:val="26"/>
              </w:rPr>
              <w:t xml:space="preserve">привітання </w:t>
            </w:r>
            <w:r w:rsidRPr="00DC46DF">
              <w:rPr>
                <w:rFonts w:ascii="Times New Roman" w:eastAsia="Times New Roman" w:hAnsi="Times New Roman" w:cs="Times New Roman"/>
                <w:color w:val="000000"/>
                <w:sz w:val="26"/>
                <w:szCs w:val="26"/>
              </w:rPr>
              <w:t xml:space="preserve"> «День знань»</w:t>
            </w:r>
          </w:p>
          <w:p w:rsidR="00222340" w:rsidRDefault="0022234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080C2E" w:rsidP="00080C2E">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2.</w:t>
            </w:r>
            <w:r w:rsidR="008774AD">
              <w:rPr>
                <w:rFonts w:ascii="Times New Roman" w:hAnsi="Times New Roman" w:cs="Times New Roman"/>
                <w:color w:val="000000"/>
                <w:sz w:val="26"/>
                <w:szCs w:val="26"/>
              </w:rPr>
              <w:t>Музичне</w:t>
            </w:r>
            <w:r w:rsidR="00F538E0" w:rsidRPr="00FB22CE">
              <w:rPr>
                <w:rFonts w:ascii="Times New Roman" w:hAnsi="Times New Roman" w:cs="Times New Roman"/>
                <w:color w:val="000000"/>
                <w:sz w:val="26"/>
                <w:szCs w:val="26"/>
              </w:rPr>
              <w:t xml:space="preserve"> заняття</w:t>
            </w:r>
            <w:r>
              <w:rPr>
                <w:rFonts w:ascii="Times New Roman" w:hAnsi="Times New Roman" w:cs="Times New Roman"/>
                <w:color w:val="000000"/>
                <w:sz w:val="26"/>
                <w:szCs w:val="26"/>
              </w:rPr>
              <w:t>-розвага</w:t>
            </w:r>
            <w:r w:rsidR="00F538E0" w:rsidRPr="00FB22CE">
              <w:rPr>
                <w:rFonts w:ascii="Times New Roman" w:hAnsi="Times New Roman" w:cs="Times New Roman"/>
                <w:color w:val="000000"/>
                <w:sz w:val="26"/>
                <w:szCs w:val="26"/>
              </w:rPr>
              <w:t xml:space="preserve"> для дітей та їхніх батьків: </w:t>
            </w:r>
            <w:r w:rsidR="00F538E0" w:rsidRPr="008774AD">
              <w:rPr>
                <w:rFonts w:ascii="Times New Roman" w:hAnsi="Times New Roman" w:cs="Times New Roman"/>
                <w:color w:val="000000"/>
                <w:sz w:val="26"/>
                <w:szCs w:val="26"/>
              </w:rPr>
              <w:t>«</w:t>
            </w:r>
            <w:r w:rsidR="008774AD" w:rsidRPr="008774AD">
              <w:rPr>
                <w:rFonts w:ascii="Times New Roman" w:hAnsi="Times New Roman" w:cs="Times New Roman"/>
                <w:color w:val="000000"/>
                <w:sz w:val="26"/>
                <w:szCs w:val="26"/>
              </w:rPr>
              <w:t>Сплетемо віночок</w:t>
            </w:r>
            <w:r w:rsidR="008774AD">
              <w:rPr>
                <w:rFonts w:ascii="Times New Roman" w:hAnsi="Times New Roman" w:cs="Times New Roman"/>
                <w:color w:val="000000"/>
                <w:sz w:val="26"/>
                <w:szCs w:val="26"/>
                <w:lang w:val="ru-RU"/>
              </w:rPr>
              <w:t xml:space="preserve"> </w:t>
            </w:r>
            <w:r w:rsidR="00222340">
              <w:rPr>
                <w:rFonts w:ascii="Times New Roman" w:hAnsi="Times New Roman" w:cs="Times New Roman"/>
                <w:color w:val="000000"/>
                <w:sz w:val="26"/>
                <w:szCs w:val="26"/>
                <w:lang w:val="ru-RU"/>
              </w:rPr>
              <w:t>миру</w:t>
            </w:r>
            <w:r w:rsidR="00F538E0" w:rsidRPr="00FB22CE">
              <w:rPr>
                <w:rFonts w:ascii="Times New Roman" w:hAnsi="Times New Roman" w:cs="Times New Roman"/>
                <w:color w:val="000000"/>
                <w:sz w:val="26"/>
                <w:szCs w:val="26"/>
              </w:rPr>
              <w:t>»</w:t>
            </w:r>
          </w:p>
          <w:p w:rsidR="00080C2E" w:rsidRPr="00080C2E" w:rsidRDefault="00080C2E" w:rsidP="00080C2E">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8774AD" w:rsidP="00080C2E">
            <w:pPr>
              <w:pBdr>
                <w:top w:val="nil"/>
                <w:left w:val="nil"/>
                <w:bottom w:val="nil"/>
                <w:right w:val="nil"/>
                <w:between w:val="nil"/>
              </w:pBdr>
              <w:rPr>
                <w:rFonts w:ascii="Times New Roman" w:hAnsi="Times New Roman" w:cs="Times New Roman"/>
                <w:color w:val="000000"/>
                <w:sz w:val="26"/>
                <w:szCs w:val="26"/>
              </w:rPr>
            </w:pPr>
            <w:r w:rsidRPr="008774AD">
              <w:rPr>
                <w:rFonts w:ascii="Times New Roman" w:hAnsi="Times New Roman" w:cs="Times New Roman"/>
                <w:color w:val="000000"/>
                <w:sz w:val="26"/>
                <w:szCs w:val="26"/>
              </w:rPr>
              <w:t xml:space="preserve">4. </w:t>
            </w:r>
            <w:r>
              <w:rPr>
                <w:rFonts w:ascii="Times New Roman" w:hAnsi="Times New Roman" w:cs="Times New Roman"/>
                <w:color w:val="000000"/>
                <w:sz w:val="26"/>
                <w:szCs w:val="26"/>
              </w:rPr>
              <w:t>Фізкультурно-оздоровча розвага «Козаками хочемо ми стати, рідну Україну захищати»</w:t>
            </w:r>
          </w:p>
          <w:p w:rsidR="00051F42" w:rsidRPr="008774AD" w:rsidRDefault="00051F42" w:rsidP="00F538E0">
            <w:pPr>
              <w:pBdr>
                <w:top w:val="nil"/>
                <w:left w:val="nil"/>
                <w:bottom w:val="nil"/>
                <w:right w:val="nil"/>
                <w:between w:val="nil"/>
              </w:pBdr>
              <w:jc w:val="both"/>
              <w:rPr>
                <w:rFonts w:ascii="Times New Roman" w:hAnsi="Times New Roman" w:cs="Times New Roman"/>
                <w:color w:val="000000"/>
                <w:sz w:val="26"/>
                <w:szCs w:val="26"/>
              </w:rPr>
            </w:pPr>
            <w:r>
              <w:rPr>
                <w:rFonts w:ascii="Times New Roman" w:hAnsi="Times New Roman" w:cs="Times New Roman"/>
                <w:color w:val="000000"/>
                <w:sz w:val="26"/>
                <w:szCs w:val="26"/>
              </w:rPr>
              <w:t>5. «Стрітення»</w:t>
            </w:r>
          </w:p>
          <w:p w:rsidR="00F538E0" w:rsidRDefault="00051F42"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6</w:t>
            </w:r>
            <w:r w:rsidR="00F538E0">
              <w:rPr>
                <w:color w:val="000000"/>
                <w:sz w:val="26"/>
                <w:szCs w:val="26"/>
              </w:rPr>
              <w:t xml:space="preserve">. </w:t>
            </w:r>
            <w:r w:rsidR="00F538E0" w:rsidRPr="001411FC">
              <w:rPr>
                <w:rFonts w:ascii="Times New Roman" w:eastAsia="Times New Roman" w:hAnsi="Times New Roman" w:cs="Times New Roman"/>
                <w:color w:val="000000"/>
                <w:sz w:val="26"/>
                <w:szCs w:val="26"/>
              </w:rPr>
              <w:t>Організувати та провести «Свято Землі» за участю батьків. Ініціювати висадку дерев, кущів, озеленення прилеглої території</w:t>
            </w:r>
            <w:r w:rsidR="00222340">
              <w:rPr>
                <w:rFonts w:ascii="Times New Roman" w:eastAsia="Times New Roman" w:hAnsi="Times New Roman" w:cs="Times New Roman"/>
                <w:color w:val="000000"/>
                <w:sz w:val="26"/>
                <w:szCs w:val="26"/>
              </w:rPr>
              <w:t>.</w:t>
            </w:r>
          </w:p>
          <w:p w:rsidR="00222340" w:rsidRPr="001411FC" w:rsidRDefault="0022234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DC46DF" w:rsidRDefault="00051F42"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r w:rsidR="00F538E0">
              <w:rPr>
                <w:rFonts w:ascii="Times New Roman" w:eastAsia="Times New Roman" w:hAnsi="Times New Roman" w:cs="Times New Roman"/>
                <w:color w:val="000000"/>
                <w:sz w:val="26"/>
                <w:szCs w:val="26"/>
              </w:rPr>
              <w:t xml:space="preserve">. </w:t>
            </w:r>
            <w:r w:rsidR="00F538E0" w:rsidRPr="001411FC">
              <w:rPr>
                <w:rFonts w:ascii="Times New Roman" w:eastAsia="Times New Roman" w:hAnsi="Times New Roman" w:cs="Times New Roman"/>
                <w:color w:val="000000"/>
                <w:sz w:val="26"/>
                <w:szCs w:val="26"/>
              </w:rPr>
              <w:t>Провести День відкритих дверей</w:t>
            </w:r>
            <w:r w:rsidR="00222340">
              <w:rPr>
                <w:rFonts w:ascii="Times New Roman" w:eastAsia="Times New Roman" w:hAnsi="Times New Roman" w:cs="Times New Roman"/>
                <w:color w:val="000000"/>
                <w:sz w:val="26"/>
                <w:szCs w:val="26"/>
              </w:rPr>
              <w:t>.</w:t>
            </w:r>
          </w:p>
          <w:p w:rsidR="00F538E0" w:rsidRPr="00662B1E"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F538E0" w:rsidRDefault="008774AD"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01.09.</w:t>
            </w:r>
            <w:r w:rsidR="00222340">
              <w:rPr>
                <w:rFonts w:ascii="Times New Roman" w:eastAsia="Times New Roman" w:hAnsi="Times New Roman" w:cs="Times New Roman"/>
                <w:color w:val="000000"/>
                <w:sz w:val="26"/>
                <w:szCs w:val="26"/>
              </w:rPr>
              <w:t>2023</w:t>
            </w:r>
          </w:p>
          <w:p w:rsidR="008774AD" w:rsidRDefault="008774AD" w:rsidP="008774AD">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051F42" w:rsidRDefault="00051F42" w:rsidP="008774AD">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051F42" w:rsidP="008774AD">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30.10</w:t>
            </w:r>
            <w:r w:rsidR="00222340">
              <w:rPr>
                <w:rFonts w:ascii="Times New Roman" w:eastAsia="Times New Roman" w:hAnsi="Times New Roman" w:cs="Times New Roman"/>
                <w:color w:val="000000"/>
                <w:sz w:val="26"/>
                <w:szCs w:val="26"/>
              </w:rPr>
              <w:t>.2023</w:t>
            </w:r>
          </w:p>
          <w:p w:rsidR="00051F42" w:rsidRDefault="00051F42" w:rsidP="008774AD">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051F42" w:rsidP="0022234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21.09</w:t>
            </w:r>
            <w:r w:rsidR="00F538E0">
              <w:rPr>
                <w:rFonts w:ascii="Times New Roman" w:eastAsia="Times New Roman" w:hAnsi="Times New Roman" w:cs="Times New Roman"/>
                <w:color w:val="000000"/>
                <w:sz w:val="26"/>
                <w:szCs w:val="26"/>
              </w:rPr>
              <w:t>.</w:t>
            </w:r>
            <w:r w:rsidR="00222340">
              <w:rPr>
                <w:rFonts w:ascii="Times New Roman" w:eastAsia="Times New Roman" w:hAnsi="Times New Roman" w:cs="Times New Roman"/>
                <w:color w:val="000000"/>
                <w:sz w:val="26"/>
                <w:szCs w:val="26"/>
              </w:rPr>
              <w:t>2023</w:t>
            </w:r>
          </w:p>
          <w:p w:rsidR="00F538E0" w:rsidRDefault="00F538E0" w:rsidP="00051F4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30.09</w:t>
            </w:r>
            <w:r w:rsidR="008774AD">
              <w:rPr>
                <w:rFonts w:ascii="Times New Roman" w:eastAsia="Times New Roman" w:hAnsi="Times New Roman" w:cs="Times New Roman"/>
                <w:color w:val="000000"/>
                <w:sz w:val="26"/>
                <w:szCs w:val="26"/>
              </w:rPr>
              <w:t>.</w:t>
            </w:r>
            <w:r w:rsidR="00222340">
              <w:rPr>
                <w:rFonts w:ascii="Times New Roman" w:eastAsia="Times New Roman" w:hAnsi="Times New Roman" w:cs="Times New Roman"/>
                <w:color w:val="000000"/>
                <w:sz w:val="26"/>
                <w:szCs w:val="26"/>
              </w:rPr>
              <w:t>2024</w:t>
            </w:r>
          </w:p>
          <w:p w:rsidR="008774AD" w:rsidRDefault="008774AD"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8774AD"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02.02.2024</w:t>
            </w:r>
          </w:p>
          <w:p w:rsidR="00051F42"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8774AD">
              <w:rPr>
                <w:rFonts w:ascii="Times New Roman" w:eastAsia="Times New Roman" w:hAnsi="Times New Roman" w:cs="Times New Roman"/>
                <w:color w:val="000000"/>
                <w:sz w:val="26"/>
                <w:szCs w:val="26"/>
              </w:rPr>
              <w:t>о 30.04.</w:t>
            </w:r>
            <w:r>
              <w:rPr>
                <w:rFonts w:ascii="Times New Roman" w:eastAsia="Times New Roman" w:hAnsi="Times New Roman" w:cs="Times New Roman"/>
                <w:color w:val="000000"/>
                <w:sz w:val="26"/>
                <w:szCs w:val="26"/>
              </w:rPr>
              <w:t>2024</w:t>
            </w:r>
          </w:p>
          <w:p w:rsidR="00051F42" w:rsidRDefault="00051F42" w:rsidP="00080C2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662B1E" w:rsidRDefault="00CB7A3B" w:rsidP="00051F4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222340">
              <w:rPr>
                <w:rFonts w:ascii="Times New Roman" w:eastAsia="Times New Roman" w:hAnsi="Times New Roman" w:cs="Times New Roman"/>
                <w:color w:val="000000"/>
                <w:sz w:val="26"/>
                <w:szCs w:val="26"/>
              </w:rPr>
              <w:t>Д</w:t>
            </w:r>
            <w:r w:rsidR="008774AD">
              <w:rPr>
                <w:rFonts w:ascii="Times New Roman" w:eastAsia="Times New Roman" w:hAnsi="Times New Roman" w:cs="Times New Roman"/>
                <w:color w:val="000000"/>
                <w:sz w:val="26"/>
                <w:szCs w:val="26"/>
              </w:rPr>
              <w:t>о 30.05.</w:t>
            </w:r>
            <w:r w:rsidR="00222340">
              <w:rPr>
                <w:rFonts w:ascii="Times New Roman" w:eastAsia="Times New Roman" w:hAnsi="Times New Roman" w:cs="Times New Roman"/>
                <w:color w:val="000000"/>
                <w:sz w:val="26"/>
                <w:szCs w:val="26"/>
              </w:rPr>
              <w:t>2024</w:t>
            </w:r>
          </w:p>
        </w:tc>
        <w:tc>
          <w:tcPr>
            <w:tcW w:w="1985" w:type="dxa"/>
            <w:shd w:val="clear" w:color="auto" w:fill="auto"/>
            <w:tcMar>
              <w:top w:w="15" w:type="dxa"/>
              <w:left w:w="53" w:type="dxa"/>
              <w:bottom w:w="0" w:type="dxa"/>
              <w:right w:w="53" w:type="dxa"/>
            </w:tcMar>
          </w:tcPr>
          <w:p w:rsidR="00222340" w:rsidRDefault="009B072A"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r w:rsidR="00F538E0">
              <w:rPr>
                <w:rFonts w:ascii="Times New Roman" w:eastAsia="Times New Roman" w:hAnsi="Times New Roman" w:cs="Times New Roman"/>
                <w:color w:val="000000"/>
                <w:sz w:val="26"/>
                <w:szCs w:val="26"/>
              </w:rPr>
              <w:t>узичн</w:t>
            </w:r>
            <w:r>
              <w:rPr>
                <w:rFonts w:ascii="Times New Roman" w:eastAsia="Times New Roman" w:hAnsi="Times New Roman" w:cs="Times New Roman"/>
                <w:color w:val="000000"/>
                <w:sz w:val="26"/>
                <w:szCs w:val="26"/>
              </w:rPr>
              <w:t>ий керівник</w:t>
            </w:r>
            <w:r w:rsidR="00F538E0">
              <w:rPr>
                <w:rFonts w:ascii="Times New Roman" w:eastAsia="Times New Roman" w:hAnsi="Times New Roman" w:cs="Times New Roman"/>
                <w:color w:val="000000"/>
                <w:sz w:val="26"/>
                <w:szCs w:val="26"/>
              </w:rPr>
              <w:t xml:space="preserve">, </w:t>
            </w:r>
          </w:p>
          <w:p w:rsidR="00F538E0" w:rsidRDefault="00222340" w:rsidP="0022234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ихователі</w:t>
            </w:r>
          </w:p>
          <w:p w:rsidR="00222340" w:rsidRDefault="00080C2E" w:rsidP="00080C2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222340">
              <w:rPr>
                <w:rFonts w:ascii="Times New Roman" w:eastAsia="Times New Roman" w:hAnsi="Times New Roman" w:cs="Times New Roman"/>
                <w:color w:val="000000"/>
                <w:sz w:val="26"/>
                <w:szCs w:val="26"/>
              </w:rPr>
              <w:t>Музичний</w:t>
            </w:r>
          </w:p>
          <w:p w:rsidR="009B072A" w:rsidRDefault="00222340" w:rsidP="0022234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керівник </w:t>
            </w:r>
            <w:r w:rsidR="00080C2E">
              <w:rPr>
                <w:rFonts w:ascii="Times New Roman" w:eastAsia="Times New Roman" w:hAnsi="Times New Roman" w:cs="Times New Roman"/>
                <w:color w:val="000000"/>
                <w:sz w:val="26"/>
                <w:szCs w:val="26"/>
              </w:rPr>
              <w:t>, вихователі</w:t>
            </w:r>
          </w:p>
          <w:p w:rsidR="00F538E0" w:rsidRDefault="00080C2E" w:rsidP="00080C2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222340" w:rsidRDefault="0022234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051F42" w:rsidRDefault="00080C2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 музичний керівник</w:t>
            </w:r>
            <w:r w:rsidR="00CB7A3B">
              <w:rPr>
                <w:rFonts w:ascii="Times New Roman" w:eastAsia="Times New Roman" w:hAnsi="Times New Roman" w:cs="Times New Roman"/>
                <w:color w:val="000000"/>
                <w:sz w:val="26"/>
                <w:szCs w:val="26"/>
              </w:rPr>
              <w:t xml:space="preserve"> </w:t>
            </w:r>
          </w:p>
          <w:p w:rsidR="00051F42"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222340"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завгосп</w:t>
            </w: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080C2E" w:rsidRDefault="00080C2E" w:rsidP="00051F4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662B1E" w:rsidRDefault="00222340"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ихователь-методист, вихователі</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DC46DF"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DC46DF">
              <w:rPr>
                <w:rFonts w:ascii="Times New Roman" w:eastAsia="Times New Roman" w:hAnsi="Times New Roman" w:cs="Times New Roman"/>
                <w:color w:val="000000"/>
                <w:sz w:val="26"/>
                <w:szCs w:val="26"/>
              </w:rPr>
              <w:t>Круглий стіл</w:t>
            </w:r>
          </w:p>
        </w:tc>
        <w:tc>
          <w:tcPr>
            <w:tcW w:w="4710" w:type="dxa"/>
            <w:shd w:val="clear" w:color="auto" w:fill="auto"/>
            <w:tcMar>
              <w:top w:w="15" w:type="dxa"/>
              <w:left w:w="53" w:type="dxa"/>
              <w:bottom w:w="0" w:type="dxa"/>
              <w:right w:w="53" w:type="dxa"/>
            </w:tcMar>
          </w:tcPr>
          <w:p w:rsidR="00441649" w:rsidRDefault="00577183" w:rsidP="00EC19D5">
            <w:pPr>
              <w:pBdr>
                <w:top w:val="nil"/>
                <w:left w:val="nil"/>
                <w:bottom w:val="nil"/>
                <w:right w:val="nil"/>
                <w:between w:val="nil"/>
              </w:pBdr>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946890">
              <w:rPr>
                <w:rFonts w:ascii="Times New Roman" w:hAnsi="Times New Roman" w:cs="Times New Roman"/>
                <w:color w:val="000000"/>
                <w:sz w:val="26"/>
                <w:szCs w:val="26"/>
              </w:rPr>
              <w:t>Співаєте дітям? Так тримати! Або Чим батьківський спів</w:t>
            </w:r>
            <w:r w:rsidR="009B072A">
              <w:rPr>
                <w:rFonts w:ascii="Times New Roman" w:hAnsi="Times New Roman" w:cs="Times New Roman"/>
                <w:color w:val="000000"/>
                <w:sz w:val="26"/>
                <w:szCs w:val="26"/>
              </w:rPr>
              <w:t xml:space="preserve"> важливий і корисний для дитини</w:t>
            </w:r>
            <w:r w:rsidR="00A97A02">
              <w:rPr>
                <w:rFonts w:ascii="Times New Roman" w:hAnsi="Times New Roman" w:cs="Times New Roman"/>
                <w:color w:val="000000"/>
                <w:sz w:val="26"/>
                <w:szCs w:val="26"/>
              </w:rPr>
              <w:t>.</w:t>
            </w:r>
          </w:p>
          <w:p w:rsidR="00F538E0" w:rsidRDefault="00577183" w:rsidP="00080C2E">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 xml:space="preserve">- </w:t>
            </w:r>
            <w:r w:rsidR="000C21AF" w:rsidRPr="000C21AF">
              <w:rPr>
                <w:rFonts w:ascii="Times New Roman" w:hAnsi="Times New Roman" w:cs="Times New Roman"/>
                <w:color w:val="000000"/>
                <w:sz w:val="26"/>
                <w:szCs w:val="26"/>
              </w:rPr>
              <w:t>Дитина та вій</w:t>
            </w:r>
            <w:r w:rsidR="000C21AF">
              <w:rPr>
                <w:rFonts w:ascii="Times New Roman" w:hAnsi="Times New Roman" w:cs="Times New Roman"/>
                <w:color w:val="000000"/>
                <w:sz w:val="26"/>
                <w:szCs w:val="26"/>
              </w:rPr>
              <w:t>на – підтримуємо та заспокоюємо</w:t>
            </w:r>
            <w:r w:rsidR="00A97A02">
              <w:rPr>
                <w:rFonts w:ascii="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946890" w:rsidRDefault="0094689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20.10.</w:t>
            </w:r>
            <w:r w:rsidR="00A97A02">
              <w:rPr>
                <w:rFonts w:ascii="Times New Roman" w:eastAsia="Times New Roman" w:hAnsi="Times New Roman" w:cs="Times New Roman"/>
                <w:color w:val="000000"/>
                <w:sz w:val="26"/>
                <w:szCs w:val="26"/>
              </w:rPr>
              <w:t>2023</w:t>
            </w:r>
          </w:p>
          <w:p w:rsidR="00946890" w:rsidRDefault="0094689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77183" w:rsidRDefault="00577183"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10.12</w:t>
            </w:r>
            <w:r w:rsidR="00A97A02">
              <w:rPr>
                <w:rFonts w:ascii="Times New Roman" w:eastAsia="Times New Roman" w:hAnsi="Times New Roman" w:cs="Times New Roman"/>
                <w:color w:val="000000"/>
                <w:sz w:val="26"/>
                <w:szCs w:val="26"/>
              </w:rPr>
              <w:t>.2023</w:t>
            </w:r>
          </w:p>
          <w:p w:rsidR="00F538E0" w:rsidRPr="00662B1E" w:rsidRDefault="00F538E0" w:rsidP="00080C2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946890" w:rsidRDefault="0094689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Музичний керівник </w:t>
            </w:r>
          </w:p>
          <w:p w:rsidR="00946890" w:rsidRDefault="0094689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9B072A" w:rsidRDefault="009B072A"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662B1E"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0C21AF" w:rsidTr="004C119D">
        <w:trPr>
          <w:trHeight w:val="407"/>
        </w:trPr>
        <w:tc>
          <w:tcPr>
            <w:tcW w:w="2190" w:type="dxa"/>
            <w:gridSpan w:val="2"/>
            <w:vMerge/>
            <w:shd w:val="clear" w:color="auto" w:fill="auto"/>
            <w:tcMar>
              <w:top w:w="15" w:type="dxa"/>
              <w:left w:w="53" w:type="dxa"/>
              <w:bottom w:w="0" w:type="dxa"/>
              <w:right w:w="53" w:type="dxa"/>
            </w:tcMar>
          </w:tcPr>
          <w:p w:rsidR="000C21AF" w:rsidRPr="004B333A" w:rsidRDefault="000C21AF"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0C21AF" w:rsidRPr="00DC46DF" w:rsidRDefault="000C21AF"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Інтерактивне заняття</w:t>
            </w:r>
          </w:p>
        </w:tc>
        <w:tc>
          <w:tcPr>
            <w:tcW w:w="4710" w:type="dxa"/>
            <w:shd w:val="clear" w:color="auto" w:fill="auto"/>
            <w:tcMar>
              <w:top w:w="15" w:type="dxa"/>
              <w:left w:w="53" w:type="dxa"/>
              <w:bottom w:w="0" w:type="dxa"/>
              <w:right w:w="53" w:type="dxa"/>
            </w:tcMar>
          </w:tcPr>
          <w:p w:rsidR="000C21AF" w:rsidRPr="00EC19D5" w:rsidRDefault="000C21AF" w:rsidP="00EC19D5">
            <w:pPr>
              <w:pBdr>
                <w:top w:val="nil"/>
                <w:left w:val="nil"/>
                <w:bottom w:val="nil"/>
                <w:right w:val="nil"/>
                <w:between w:val="nil"/>
              </w:pBdr>
              <w:jc w:val="both"/>
              <w:rPr>
                <w:rFonts w:ascii="Times New Roman" w:hAnsi="Times New Roman" w:cs="Times New Roman"/>
                <w:color w:val="000000"/>
                <w:sz w:val="26"/>
                <w:szCs w:val="26"/>
              </w:rPr>
            </w:pPr>
            <w:r w:rsidRPr="000C21AF">
              <w:rPr>
                <w:rFonts w:ascii="Times New Roman" w:hAnsi="Times New Roman" w:cs="Times New Roman"/>
                <w:color w:val="000000"/>
                <w:sz w:val="26"/>
                <w:szCs w:val="26"/>
              </w:rPr>
              <w:t>Вплив стилів виховання на поведі</w:t>
            </w:r>
            <w:r>
              <w:rPr>
                <w:rFonts w:ascii="Times New Roman" w:hAnsi="Times New Roman" w:cs="Times New Roman"/>
                <w:color w:val="000000"/>
                <w:sz w:val="26"/>
                <w:szCs w:val="26"/>
              </w:rPr>
              <w:t>нкову та емоційну сферу дитини</w:t>
            </w:r>
            <w:r w:rsidR="00A97A02">
              <w:rPr>
                <w:rFonts w:ascii="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0C21AF" w:rsidRDefault="000C21AF"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30.05.</w:t>
            </w:r>
            <w:r w:rsidR="00A97A02">
              <w:rPr>
                <w:rFonts w:ascii="Times New Roman" w:eastAsia="Times New Roman" w:hAnsi="Times New Roman" w:cs="Times New Roman"/>
                <w:color w:val="000000"/>
                <w:sz w:val="26"/>
                <w:szCs w:val="26"/>
              </w:rPr>
              <w:t>2024</w:t>
            </w:r>
          </w:p>
        </w:tc>
        <w:tc>
          <w:tcPr>
            <w:tcW w:w="1985" w:type="dxa"/>
            <w:shd w:val="clear" w:color="auto" w:fill="auto"/>
            <w:tcMar>
              <w:top w:w="15" w:type="dxa"/>
              <w:left w:w="53" w:type="dxa"/>
              <w:bottom w:w="0" w:type="dxa"/>
              <w:right w:w="53" w:type="dxa"/>
            </w:tcMar>
          </w:tcPr>
          <w:p w:rsidR="000C21AF" w:rsidRDefault="009B072A"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tc>
        <w:tc>
          <w:tcPr>
            <w:tcW w:w="1984" w:type="dxa"/>
            <w:shd w:val="clear" w:color="auto" w:fill="auto"/>
            <w:tcMar>
              <w:top w:w="15" w:type="dxa"/>
              <w:left w:w="53" w:type="dxa"/>
              <w:bottom w:w="0" w:type="dxa"/>
              <w:right w:w="53" w:type="dxa"/>
            </w:tcMar>
          </w:tcPr>
          <w:p w:rsidR="000C21AF" w:rsidRDefault="000C21AF"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DC46DF" w:rsidRDefault="00A622C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Коучинг </w:t>
            </w:r>
          </w:p>
        </w:tc>
        <w:tc>
          <w:tcPr>
            <w:tcW w:w="4710" w:type="dxa"/>
            <w:shd w:val="clear" w:color="auto" w:fill="auto"/>
            <w:tcMar>
              <w:top w:w="15" w:type="dxa"/>
              <w:left w:w="53" w:type="dxa"/>
              <w:bottom w:w="0" w:type="dxa"/>
              <w:right w:w="53" w:type="dxa"/>
            </w:tcMar>
          </w:tcPr>
          <w:p w:rsidR="008774AD" w:rsidRDefault="00A622C0" w:rsidP="008774AD">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Патріотичне виховання: як зробити дієвим </w:t>
            </w:r>
            <w:r w:rsidR="00A97A02">
              <w:rPr>
                <w:rFonts w:ascii="Times New Roman" w:eastAsia="Times New Roman" w:hAnsi="Times New Roman" w:cs="Times New Roman"/>
                <w:color w:val="000000"/>
                <w:sz w:val="26"/>
                <w:szCs w:val="26"/>
              </w:rPr>
              <w:t>.</w:t>
            </w:r>
          </w:p>
          <w:p w:rsidR="00F538E0" w:rsidRPr="00DC46DF"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tc>
        <w:tc>
          <w:tcPr>
            <w:tcW w:w="1396" w:type="dxa"/>
            <w:shd w:val="clear" w:color="auto" w:fill="auto"/>
            <w:tcMar>
              <w:top w:w="15" w:type="dxa"/>
              <w:left w:w="53" w:type="dxa"/>
              <w:bottom w:w="0" w:type="dxa"/>
              <w:right w:w="53" w:type="dxa"/>
            </w:tcMar>
          </w:tcPr>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30.</w:t>
            </w:r>
            <w:r w:rsidR="00A622C0">
              <w:rPr>
                <w:rFonts w:ascii="Times New Roman" w:eastAsia="Times New Roman" w:hAnsi="Times New Roman" w:cs="Times New Roman"/>
                <w:color w:val="000000"/>
                <w:sz w:val="26"/>
                <w:szCs w:val="26"/>
              </w:rPr>
              <w:t>04.</w:t>
            </w:r>
            <w:r>
              <w:rPr>
                <w:rFonts w:ascii="Times New Roman" w:eastAsia="Times New Roman" w:hAnsi="Times New Roman" w:cs="Times New Roman"/>
                <w:color w:val="000000"/>
                <w:sz w:val="26"/>
                <w:szCs w:val="26"/>
              </w:rPr>
              <w:t>2024</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A622C0" w:rsidP="00A97A0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w:t>
            </w:r>
            <w:r w:rsidR="008127C8">
              <w:rPr>
                <w:rFonts w:ascii="Times New Roman" w:eastAsia="Times New Roman" w:hAnsi="Times New Roman" w:cs="Times New Roman"/>
                <w:color w:val="000000"/>
                <w:sz w:val="26"/>
                <w:szCs w:val="26"/>
              </w:rPr>
              <w:t>ь-методист</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DC46DF"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DC46DF">
              <w:rPr>
                <w:rFonts w:ascii="Times New Roman" w:eastAsia="Times New Roman" w:hAnsi="Times New Roman" w:cs="Times New Roman"/>
                <w:color w:val="000000"/>
                <w:sz w:val="26"/>
                <w:szCs w:val="26"/>
              </w:rPr>
              <w:t>Майстер-клас</w:t>
            </w:r>
          </w:p>
        </w:tc>
        <w:tc>
          <w:tcPr>
            <w:tcW w:w="4710" w:type="dxa"/>
            <w:shd w:val="clear" w:color="auto" w:fill="auto"/>
            <w:tcMar>
              <w:top w:w="15" w:type="dxa"/>
              <w:left w:w="53" w:type="dxa"/>
              <w:bottom w:w="0" w:type="dxa"/>
              <w:right w:w="53" w:type="dxa"/>
            </w:tcMar>
          </w:tcPr>
          <w:p w:rsidR="00F538E0" w:rsidRDefault="00452E23" w:rsidP="008774AD">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40FEC" w:rsidRPr="00EC19D5">
              <w:rPr>
                <w:rFonts w:ascii="Times New Roman" w:hAnsi="Times New Roman" w:cs="Times New Roman"/>
                <w:color w:val="000000"/>
                <w:sz w:val="26"/>
                <w:szCs w:val="26"/>
              </w:rPr>
              <w:t>Світ в об’єктиві :</w:t>
            </w:r>
            <w:r w:rsidR="00B40FEC">
              <w:rPr>
                <w:rFonts w:ascii="Times New Roman" w:hAnsi="Times New Roman" w:cs="Times New Roman"/>
                <w:color w:val="000000"/>
                <w:sz w:val="26"/>
                <w:szCs w:val="26"/>
              </w:rPr>
              <w:t xml:space="preserve"> прийоми фото</w:t>
            </w:r>
            <w:r w:rsidR="00B40FEC" w:rsidRPr="00EC19D5">
              <w:rPr>
                <w:rFonts w:ascii="Times New Roman" w:hAnsi="Times New Roman" w:cs="Times New Roman"/>
                <w:color w:val="000000"/>
                <w:sz w:val="26"/>
                <w:szCs w:val="26"/>
              </w:rPr>
              <w:t>терапії в роботі з дітьми</w:t>
            </w:r>
            <w:r w:rsidR="00A97A02">
              <w:rPr>
                <w:rFonts w:ascii="Times New Roman" w:hAnsi="Times New Roman" w:cs="Times New Roman"/>
                <w:color w:val="000000"/>
                <w:sz w:val="26"/>
                <w:szCs w:val="26"/>
              </w:rPr>
              <w:t>.</w:t>
            </w:r>
          </w:p>
          <w:p w:rsidR="00A622C0" w:rsidRDefault="00A622C0" w:rsidP="008774AD">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A622C0" w:rsidRDefault="00A97A02" w:rsidP="008774AD">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 Навчаємо розмови.</w:t>
            </w:r>
          </w:p>
        </w:tc>
        <w:tc>
          <w:tcPr>
            <w:tcW w:w="1396" w:type="dxa"/>
            <w:shd w:val="clear" w:color="auto" w:fill="auto"/>
            <w:tcMar>
              <w:top w:w="15" w:type="dxa"/>
              <w:left w:w="53" w:type="dxa"/>
              <w:bottom w:w="0" w:type="dxa"/>
              <w:right w:w="53" w:type="dxa"/>
            </w:tcMar>
          </w:tcPr>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30.10.</w:t>
            </w:r>
            <w:r>
              <w:rPr>
                <w:rFonts w:ascii="Times New Roman" w:eastAsia="Times New Roman" w:hAnsi="Times New Roman" w:cs="Times New Roman"/>
                <w:color w:val="000000"/>
                <w:sz w:val="26"/>
                <w:szCs w:val="26"/>
              </w:rPr>
              <w:t>2024</w:t>
            </w:r>
          </w:p>
          <w:p w:rsidR="00A622C0" w:rsidRDefault="00A622C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A622C0" w:rsidRDefault="00A97A02" w:rsidP="008127C8">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A622C0">
              <w:rPr>
                <w:rFonts w:ascii="Times New Roman" w:eastAsia="Times New Roman" w:hAnsi="Times New Roman" w:cs="Times New Roman"/>
                <w:color w:val="000000"/>
                <w:sz w:val="26"/>
                <w:szCs w:val="26"/>
              </w:rPr>
              <w:t xml:space="preserve">о </w:t>
            </w:r>
            <w:r w:rsidR="00F538E0">
              <w:rPr>
                <w:rFonts w:ascii="Times New Roman" w:eastAsia="Times New Roman" w:hAnsi="Times New Roman" w:cs="Times New Roman"/>
                <w:color w:val="000000"/>
                <w:sz w:val="26"/>
                <w:szCs w:val="26"/>
              </w:rPr>
              <w:t>20.12.</w:t>
            </w:r>
            <w:r>
              <w:rPr>
                <w:rFonts w:ascii="Times New Roman" w:eastAsia="Times New Roman" w:hAnsi="Times New Roman" w:cs="Times New Roman"/>
                <w:color w:val="000000"/>
                <w:sz w:val="26"/>
                <w:szCs w:val="26"/>
              </w:rPr>
              <w:t>2024</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A622C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Вихователь </w:t>
            </w:r>
          </w:p>
          <w:p w:rsidR="008127C8" w:rsidRDefault="008127C8" w:rsidP="00605B7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8127C8" w:rsidRDefault="008127C8" w:rsidP="00605B7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A622C0" w:rsidRDefault="00A622C0" w:rsidP="00D45D0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Вихователь </w:t>
            </w:r>
            <w:r w:rsidR="008127C8">
              <w:rPr>
                <w:rFonts w:ascii="Times New Roman" w:eastAsia="Times New Roman" w:hAnsi="Times New Roman" w:cs="Times New Roman"/>
                <w:color w:val="000000"/>
                <w:sz w:val="26"/>
                <w:szCs w:val="26"/>
              </w:rPr>
              <w:t>Гуменна Г.В.</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Ділова гра </w:t>
            </w:r>
          </w:p>
        </w:tc>
        <w:tc>
          <w:tcPr>
            <w:tcW w:w="4710" w:type="dxa"/>
            <w:shd w:val="clear" w:color="auto" w:fill="auto"/>
            <w:tcMar>
              <w:top w:w="15" w:type="dxa"/>
              <w:left w:w="53" w:type="dxa"/>
              <w:bottom w:w="0" w:type="dxa"/>
              <w:right w:w="53" w:type="dxa"/>
            </w:tcMar>
          </w:tcPr>
          <w:p w:rsidR="00F538E0" w:rsidRDefault="0044164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441649">
              <w:rPr>
                <w:rFonts w:ascii="Times New Roman" w:eastAsia="Times New Roman" w:hAnsi="Times New Roman" w:cs="Times New Roman"/>
                <w:color w:val="000000"/>
                <w:sz w:val="26"/>
                <w:szCs w:val="26"/>
              </w:rPr>
              <w:t>Захисні механізми в дітей та їх взаємозв’язок зі стилем виховання у сім’ї</w:t>
            </w:r>
            <w:r w:rsidR="00A97A02">
              <w:rPr>
                <w:rFonts w:ascii="Times New Roman" w:eastAsia="Times New Roman" w:hAnsi="Times New Roman" w:cs="Times New Roman"/>
                <w:color w:val="000000"/>
                <w:sz w:val="26"/>
                <w:szCs w:val="26"/>
              </w:rPr>
              <w:t xml:space="preserve">. </w:t>
            </w:r>
          </w:p>
          <w:p w:rsidR="00577183" w:rsidRPr="00BE73CF" w:rsidRDefault="0057718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441649">
              <w:rPr>
                <w:rFonts w:ascii="Times New Roman" w:eastAsia="Times New Roman" w:hAnsi="Times New Roman" w:cs="Times New Roman"/>
                <w:color w:val="000000"/>
                <w:sz w:val="26"/>
                <w:szCs w:val="26"/>
              </w:rPr>
              <w:t>о 30.12.</w:t>
            </w:r>
            <w:r w:rsidR="00A97A02">
              <w:rPr>
                <w:rFonts w:ascii="Times New Roman" w:eastAsia="Times New Roman" w:hAnsi="Times New Roman" w:cs="Times New Roman"/>
                <w:color w:val="000000"/>
                <w:sz w:val="26"/>
                <w:szCs w:val="26"/>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65690C" w:rsidRDefault="0065690C" w:rsidP="00A97A0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w:t>
            </w:r>
            <w:r w:rsidR="00A97A02">
              <w:rPr>
                <w:rFonts w:ascii="Times New Roman" w:eastAsia="Times New Roman" w:hAnsi="Times New Roman" w:cs="Times New Roman"/>
                <w:color w:val="000000"/>
                <w:sz w:val="26"/>
                <w:szCs w:val="26"/>
              </w:rPr>
              <w:t>і</w:t>
            </w:r>
          </w:p>
          <w:p w:rsidR="008127C8" w:rsidRDefault="008127C8" w:rsidP="00A97A0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Кулібаба О.Я.</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Семінар-практикум </w:t>
            </w:r>
          </w:p>
        </w:tc>
        <w:tc>
          <w:tcPr>
            <w:tcW w:w="4710" w:type="dxa"/>
            <w:shd w:val="clear" w:color="auto" w:fill="auto"/>
            <w:tcMar>
              <w:top w:w="15" w:type="dxa"/>
              <w:left w:w="53" w:type="dxa"/>
              <w:bottom w:w="0" w:type="dxa"/>
              <w:right w:w="53" w:type="dxa"/>
            </w:tcMar>
          </w:tcPr>
          <w:p w:rsidR="0065690C" w:rsidRDefault="000C21AF"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65690C">
              <w:rPr>
                <w:rFonts w:ascii="Times New Roman" w:hAnsi="Times New Roman" w:cs="Times New Roman"/>
                <w:color w:val="000000"/>
                <w:sz w:val="26"/>
                <w:szCs w:val="26"/>
              </w:rPr>
              <w:t>Як оцінити безпеку дитячих книг і мультфільмів</w:t>
            </w:r>
            <w:r w:rsidR="00A97A02">
              <w:rPr>
                <w:rFonts w:ascii="Times New Roman" w:hAnsi="Times New Roman" w:cs="Times New Roman"/>
                <w:color w:val="000000"/>
                <w:sz w:val="26"/>
                <w:szCs w:val="26"/>
              </w:rPr>
              <w:t>.</w:t>
            </w:r>
          </w:p>
          <w:p w:rsidR="0065690C" w:rsidRDefault="0065690C"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577183" w:rsidRDefault="0065690C"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577183">
              <w:rPr>
                <w:rFonts w:ascii="Times New Roman" w:hAnsi="Times New Roman" w:cs="Times New Roman"/>
                <w:color w:val="000000"/>
                <w:sz w:val="26"/>
                <w:szCs w:val="26"/>
              </w:rPr>
              <w:t>Караючи подумай навіщо?</w:t>
            </w:r>
          </w:p>
          <w:p w:rsidR="00A97A02" w:rsidRDefault="00A97A02"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577183" w:rsidRDefault="00577183" w:rsidP="00D45D0C">
            <w:pPr>
              <w:pBdr>
                <w:top w:val="nil"/>
                <w:left w:val="nil"/>
                <w:bottom w:val="nil"/>
                <w:right w:val="nil"/>
                <w:between w:val="nil"/>
              </w:pBd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577183">
              <w:rPr>
                <w:rFonts w:ascii="Times New Roman" w:hAnsi="Times New Roman" w:cs="Times New Roman"/>
                <w:color w:val="000000"/>
                <w:sz w:val="26"/>
                <w:szCs w:val="26"/>
              </w:rPr>
              <w:t>Гіперактивна дитина- синдром дефіциту уваги</w:t>
            </w:r>
            <w:r w:rsidR="00A97A02">
              <w:rPr>
                <w:rFonts w:ascii="Times New Roman" w:hAnsi="Times New Roman" w:cs="Times New Roman"/>
                <w:color w:val="000000"/>
                <w:sz w:val="26"/>
                <w:szCs w:val="26"/>
              </w:rPr>
              <w:t>.</w:t>
            </w:r>
          </w:p>
          <w:p w:rsidR="00A97A02" w:rsidRDefault="00A97A02"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0C21AF" w:rsidRDefault="00577183"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000C21AF" w:rsidRPr="000C21AF">
              <w:rPr>
                <w:rFonts w:ascii="Times New Roman" w:hAnsi="Times New Roman" w:cs="Times New Roman"/>
                <w:color w:val="000000"/>
                <w:sz w:val="26"/>
                <w:szCs w:val="26"/>
              </w:rPr>
              <w:t>Психологічна допом</w:t>
            </w:r>
            <w:r w:rsidR="000C21AF">
              <w:rPr>
                <w:rFonts w:ascii="Times New Roman" w:hAnsi="Times New Roman" w:cs="Times New Roman"/>
                <w:color w:val="000000"/>
                <w:sz w:val="26"/>
                <w:szCs w:val="26"/>
              </w:rPr>
              <w:t>ога дітям у кризових ситуаціях</w:t>
            </w:r>
            <w:r w:rsidR="00A97A02">
              <w:rPr>
                <w:rFonts w:ascii="Times New Roman" w:hAnsi="Times New Roman" w:cs="Times New Roman"/>
                <w:color w:val="000000"/>
                <w:sz w:val="26"/>
                <w:szCs w:val="26"/>
              </w:rPr>
              <w:t>.</w:t>
            </w:r>
          </w:p>
          <w:p w:rsidR="00A97A02" w:rsidRDefault="00A97A02"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0C21AF" w:rsidRDefault="000C21AF"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0C21AF">
              <w:rPr>
                <w:rFonts w:ascii="Times New Roman" w:hAnsi="Times New Roman" w:cs="Times New Roman"/>
                <w:color w:val="000000"/>
                <w:sz w:val="26"/>
                <w:szCs w:val="26"/>
              </w:rPr>
              <w:t>Уявні друзі дитини</w:t>
            </w:r>
            <w:r w:rsidR="00A97A02">
              <w:rPr>
                <w:rFonts w:ascii="Times New Roman" w:hAnsi="Times New Roman" w:cs="Times New Roman"/>
                <w:color w:val="000000"/>
                <w:sz w:val="26"/>
                <w:szCs w:val="26"/>
              </w:rPr>
              <w:t xml:space="preserve"> </w:t>
            </w:r>
            <w:r w:rsidRPr="000C21AF">
              <w:rPr>
                <w:rFonts w:ascii="Times New Roman" w:hAnsi="Times New Roman" w:cs="Times New Roman"/>
                <w:color w:val="000000"/>
                <w:sz w:val="26"/>
                <w:szCs w:val="26"/>
              </w:rPr>
              <w:t>- показник її розвитку чи тривожни</w:t>
            </w:r>
            <w:r w:rsidR="00577183">
              <w:rPr>
                <w:rFonts w:ascii="Times New Roman" w:hAnsi="Times New Roman" w:cs="Times New Roman"/>
                <w:color w:val="000000"/>
                <w:sz w:val="26"/>
                <w:szCs w:val="26"/>
              </w:rPr>
              <w:t>й сигнал</w:t>
            </w:r>
            <w:r w:rsidR="00A97A02">
              <w:rPr>
                <w:rFonts w:ascii="Times New Roman" w:hAnsi="Times New Roman" w:cs="Times New Roman"/>
                <w:color w:val="000000"/>
                <w:sz w:val="26"/>
                <w:szCs w:val="26"/>
              </w:rPr>
              <w:t xml:space="preserve">.  </w:t>
            </w:r>
          </w:p>
          <w:p w:rsidR="00A97A02" w:rsidRDefault="00A97A02"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577183" w:rsidRDefault="00577183"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577183">
              <w:rPr>
                <w:rFonts w:ascii="Times New Roman" w:hAnsi="Times New Roman" w:cs="Times New Roman"/>
                <w:color w:val="000000"/>
                <w:sz w:val="26"/>
                <w:szCs w:val="26"/>
              </w:rPr>
              <w:t>Розвиток емоційної сфери дитини дошкільного віку за допомогою казки</w:t>
            </w:r>
            <w:r w:rsidR="00A97A02">
              <w:rPr>
                <w:rFonts w:ascii="Times New Roman" w:hAnsi="Times New Roman" w:cs="Times New Roman"/>
                <w:color w:val="000000"/>
                <w:sz w:val="26"/>
                <w:szCs w:val="26"/>
              </w:rPr>
              <w:t>.</w:t>
            </w:r>
          </w:p>
          <w:p w:rsidR="00A97A02" w:rsidRDefault="00A97A02"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043F1E" w:rsidRDefault="00452E23"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Мистец</w:t>
            </w:r>
            <w:r w:rsidR="00A97A02">
              <w:rPr>
                <w:rFonts w:ascii="Times New Roman" w:hAnsi="Times New Roman" w:cs="Times New Roman"/>
                <w:color w:val="000000"/>
                <w:sz w:val="26"/>
                <w:szCs w:val="26"/>
              </w:rPr>
              <w:t>тво виховувати в дитині доброту.</w:t>
            </w:r>
          </w:p>
          <w:p w:rsidR="00A97A02" w:rsidRDefault="00A97A02"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p>
          <w:p w:rsidR="00946890" w:rsidRPr="0096199E" w:rsidRDefault="00946890"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Перший раз у перший клас – нова школа кличе нас</w:t>
            </w:r>
            <w:r w:rsidR="00A97A02">
              <w:rPr>
                <w:rFonts w:ascii="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65690C" w:rsidRDefault="0065690C" w:rsidP="00A97A0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До 30.09.</w:t>
            </w:r>
            <w:r w:rsidR="00A97A02">
              <w:rPr>
                <w:rFonts w:ascii="Times New Roman" w:eastAsia="Times New Roman" w:hAnsi="Times New Roman" w:cs="Times New Roman"/>
                <w:color w:val="000000"/>
                <w:sz w:val="26"/>
                <w:szCs w:val="26"/>
              </w:rPr>
              <w:t>2023</w:t>
            </w:r>
          </w:p>
          <w:p w:rsidR="00577183" w:rsidRDefault="00577183"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10.12</w:t>
            </w:r>
            <w:r w:rsidR="00A97A02">
              <w:rPr>
                <w:rFonts w:ascii="Times New Roman" w:eastAsia="Times New Roman" w:hAnsi="Times New Roman" w:cs="Times New Roman"/>
                <w:color w:val="000000"/>
                <w:sz w:val="26"/>
                <w:szCs w:val="26"/>
              </w:rPr>
              <w:t>.2023</w:t>
            </w:r>
          </w:p>
          <w:p w:rsidR="00577183" w:rsidRDefault="00577183"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77183"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577183">
              <w:rPr>
                <w:rFonts w:ascii="Times New Roman" w:eastAsia="Times New Roman" w:hAnsi="Times New Roman" w:cs="Times New Roman"/>
                <w:color w:val="000000"/>
                <w:sz w:val="26"/>
                <w:szCs w:val="26"/>
              </w:rPr>
              <w:t>До 20.12.</w:t>
            </w:r>
            <w:r w:rsidR="00A97A02">
              <w:rPr>
                <w:rFonts w:ascii="Times New Roman" w:eastAsia="Times New Roman" w:hAnsi="Times New Roman" w:cs="Times New Roman"/>
                <w:color w:val="000000"/>
                <w:sz w:val="26"/>
                <w:szCs w:val="26"/>
              </w:rPr>
              <w:t>2023</w:t>
            </w:r>
          </w:p>
          <w:p w:rsidR="00577183" w:rsidRDefault="00577183"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A97A02"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0C21AF">
              <w:rPr>
                <w:rFonts w:ascii="Times New Roman" w:eastAsia="Times New Roman" w:hAnsi="Times New Roman" w:cs="Times New Roman"/>
                <w:color w:val="000000"/>
                <w:sz w:val="26"/>
                <w:szCs w:val="26"/>
              </w:rPr>
              <w:t>о 1</w:t>
            </w:r>
            <w:r w:rsidR="00B40FEC">
              <w:rPr>
                <w:rFonts w:ascii="Times New Roman" w:eastAsia="Times New Roman" w:hAnsi="Times New Roman" w:cs="Times New Roman"/>
                <w:color w:val="000000"/>
                <w:sz w:val="26"/>
                <w:szCs w:val="26"/>
              </w:rPr>
              <w:t>0.01</w:t>
            </w:r>
            <w:r w:rsidR="00F538E0">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2024</w:t>
            </w:r>
          </w:p>
          <w:p w:rsidR="000C21AF" w:rsidRDefault="000C21AF"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0C21AF" w:rsidRDefault="00A97A02"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0C21AF">
              <w:rPr>
                <w:rFonts w:ascii="Times New Roman" w:eastAsia="Times New Roman" w:hAnsi="Times New Roman" w:cs="Times New Roman"/>
                <w:color w:val="000000"/>
                <w:sz w:val="26"/>
                <w:szCs w:val="26"/>
              </w:rPr>
              <w:t>о 30.01.</w:t>
            </w:r>
            <w:r>
              <w:rPr>
                <w:rFonts w:ascii="Times New Roman" w:eastAsia="Times New Roman" w:hAnsi="Times New Roman" w:cs="Times New Roman"/>
                <w:color w:val="000000"/>
                <w:sz w:val="26"/>
                <w:szCs w:val="26"/>
              </w:rPr>
              <w:t>2024</w:t>
            </w:r>
          </w:p>
          <w:p w:rsidR="00C318DB" w:rsidRDefault="00C318DB"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318DB" w:rsidRDefault="00A97A02"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0C21AF">
              <w:rPr>
                <w:rFonts w:ascii="Times New Roman" w:eastAsia="Times New Roman" w:hAnsi="Times New Roman" w:cs="Times New Roman"/>
                <w:color w:val="000000"/>
                <w:sz w:val="26"/>
                <w:szCs w:val="26"/>
              </w:rPr>
              <w:t>о 30.02.</w:t>
            </w:r>
            <w:r>
              <w:rPr>
                <w:rFonts w:ascii="Times New Roman" w:eastAsia="Times New Roman" w:hAnsi="Times New Roman" w:cs="Times New Roman"/>
                <w:color w:val="000000"/>
                <w:sz w:val="26"/>
                <w:szCs w:val="26"/>
              </w:rPr>
              <w:t>2024</w:t>
            </w:r>
          </w:p>
          <w:p w:rsidR="00577183" w:rsidRDefault="00577183"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77183" w:rsidRDefault="00A97A02"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577183">
              <w:rPr>
                <w:rFonts w:ascii="Times New Roman" w:eastAsia="Times New Roman" w:hAnsi="Times New Roman" w:cs="Times New Roman"/>
                <w:color w:val="000000"/>
                <w:sz w:val="26"/>
                <w:szCs w:val="26"/>
              </w:rPr>
              <w:t>о 30.03.</w:t>
            </w:r>
            <w:r>
              <w:rPr>
                <w:rFonts w:ascii="Times New Roman" w:eastAsia="Times New Roman" w:hAnsi="Times New Roman" w:cs="Times New Roman"/>
                <w:color w:val="000000"/>
                <w:sz w:val="26"/>
                <w:szCs w:val="26"/>
              </w:rPr>
              <w:t>2024</w:t>
            </w:r>
          </w:p>
          <w:p w:rsidR="00AB55E9" w:rsidRDefault="00AB55E9"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452E23" w:rsidRDefault="00A97A02"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452E23">
              <w:rPr>
                <w:rFonts w:ascii="Times New Roman" w:eastAsia="Times New Roman" w:hAnsi="Times New Roman" w:cs="Times New Roman"/>
                <w:color w:val="000000"/>
                <w:sz w:val="26"/>
                <w:szCs w:val="26"/>
              </w:rPr>
              <w:t>о 15.04.</w:t>
            </w:r>
            <w:r>
              <w:rPr>
                <w:rFonts w:ascii="Times New Roman" w:eastAsia="Times New Roman" w:hAnsi="Times New Roman" w:cs="Times New Roman"/>
                <w:color w:val="000000"/>
                <w:sz w:val="26"/>
                <w:szCs w:val="26"/>
              </w:rPr>
              <w:t>2024</w:t>
            </w:r>
          </w:p>
          <w:p w:rsidR="00946890" w:rsidRDefault="00946890" w:rsidP="00A97A0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AB55E9" w:rsidRDefault="0065690C" w:rsidP="008127C8">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Виховател</w:t>
            </w:r>
            <w:r w:rsidR="009B072A">
              <w:rPr>
                <w:rFonts w:ascii="Times New Roman" w:eastAsia="Times New Roman" w:hAnsi="Times New Roman" w:cs="Times New Roman"/>
                <w:color w:val="000000"/>
                <w:sz w:val="26"/>
                <w:szCs w:val="26"/>
              </w:rPr>
              <w:t>і</w:t>
            </w:r>
            <w:r w:rsidR="00CB7A3B">
              <w:rPr>
                <w:rFonts w:ascii="Times New Roman" w:eastAsia="Times New Roman" w:hAnsi="Times New Roman" w:cs="Times New Roman"/>
                <w:color w:val="000000"/>
                <w:sz w:val="26"/>
                <w:szCs w:val="26"/>
              </w:rPr>
              <w:t xml:space="preserve"> Гуменюк В.В.,</w:t>
            </w:r>
          </w:p>
          <w:p w:rsidR="00CB7A3B" w:rsidRDefault="00CB7A3B" w:rsidP="008127C8">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051F42" w:rsidRDefault="00051F42" w:rsidP="00051F4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p>
          <w:p w:rsidR="00577183" w:rsidRDefault="0057718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p>
          <w:p w:rsidR="00CB7A3B" w:rsidRDefault="00CB7A3B" w:rsidP="00051F4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CB7A3B" w:rsidRDefault="00051F42" w:rsidP="00051F42">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p>
          <w:p w:rsidR="00051F42"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051F42" w:rsidRDefault="00051F4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CB7A3B" w:rsidRDefault="00CB7A3B" w:rsidP="00051F4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A622C0" w:rsidTr="004C119D">
        <w:trPr>
          <w:trHeight w:val="407"/>
        </w:trPr>
        <w:tc>
          <w:tcPr>
            <w:tcW w:w="2190" w:type="dxa"/>
            <w:gridSpan w:val="2"/>
            <w:vMerge/>
            <w:shd w:val="clear" w:color="auto" w:fill="auto"/>
            <w:tcMar>
              <w:top w:w="15" w:type="dxa"/>
              <w:left w:w="53" w:type="dxa"/>
              <w:bottom w:w="0" w:type="dxa"/>
              <w:right w:w="53" w:type="dxa"/>
            </w:tcMar>
          </w:tcPr>
          <w:p w:rsidR="00A622C0" w:rsidRPr="004B333A" w:rsidRDefault="00A622C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A622C0" w:rsidRDefault="00A622C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Семінар </w:t>
            </w:r>
          </w:p>
        </w:tc>
        <w:tc>
          <w:tcPr>
            <w:tcW w:w="4710" w:type="dxa"/>
            <w:shd w:val="clear" w:color="auto" w:fill="auto"/>
            <w:tcMar>
              <w:top w:w="15" w:type="dxa"/>
              <w:left w:w="53" w:type="dxa"/>
              <w:bottom w:w="0" w:type="dxa"/>
              <w:right w:w="53" w:type="dxa"/>
            </w:tcMar>
          </w:tcPr>
          <w:p w:rsidR="00A622C0" w:rsidRDefault="00A622C0"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Інноваційні підходи до формування у дошкільників здоров</w:t>
            </w:r>
            <w:r w:rsidR="00A97A02">
              <w:rPr>
                <w:rFonts w:ascii="Times New Roman" w:hAnsi="Times New Roman" w:cs="Times New Roman"/>
                <w:color w:val="000000"/>
                <w:sz w:val="26"/>
                <w:szCs w:val="26"/>
              </w:rPr>
              <w:t>’язбережувальної компетентності.</w:t>
            </w:r>
          </w:p>
        </w:tc>
        <w:tc>
          <w:tcPr>
            <w:tcW w:w="1396" w:type="dxa"/>
            <w:shd w:val="clear" w:color="auto" w:fill="auto"/>
            <w:tcMar>
              <w:top w:w="15" w:type="dxa"/>
              <w:left w:w="53" w:type="dxa"/>
              <w:bottom w:w="0" w:type="dxa"/>
              <w:right w:w="53" w:type="dxa"/>
            </w:tcMar>
          </w:tcPr>
          <w:p w:rsidR="00A622C0" w:rsidRDefault="00A622C0" w:rsidP="00C318D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25.12.</w:t>
            </w:r>
            <w:r w:rsidR="00A97A02">
              <w:rPr>
                <w:rFonts w:ascii="Times New Roman" w:eastAsia="Times New Roman" w:hAnsi="Times New Roman" w:cs="Times New Roman"/>
                <w:color w:val="000000"/>
                <w:sz w:val="26"/>
                <w:szCs w:val="26"/>
              </w:rPr>
              <w:t>2023</w:t>
            </w:r>
          </w:p>
        </w:tc>
        <w:tc>
          <w:tcPr>
            <w:tcW w:w="1985" w:type="dxa"/>
            <w:shd w:val="clear" w:color="auto" w:fill="auto"/>
            <w:tcMar>
              <w:top w:w="15" w:type="dxa"/>
              <w:left w:w="53" w:type="dxa"/>
              <w:bottom w:w="0" w:type="dxa"/>
              <w:right w:w="53" w:type="dxa"/>
            </w:tcMar>
          </w:tcPr>
          <w:p w:rsidR="00A622C0" w:rsidRDefault="00A622C0" w:rsidP="009B072A">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w:t>
            </w:r>
            <w:r w:rsidR="009B072A">
              <w:rPr>
                <w:rFonts w:ascii="Times New Roman" w:eastAsia="Times New Roman" w:hAnsi="Times New Roman" w:cs="Times New Roman"/>
                <w:color w:val="000000"/>
                <w:sz w:val="26"/>
                <w:szCs w:val="26"/>
              </w:rPr>
              <w:t>і</w:t>
            </w:r>
            <w:r>
              <w:rPr>
                <w:rFonts w:ascii="Times New Roman" w:eastAsia="Times New Roman" w:hAnsi="Times New Roman" w:cs="Times New Roman"/>
                <w:color w:val="000000"/>
                <w:sz w:val="26"/>
                <w:szCs w:val="26"/>
              </w:rPr>
              <w:t xml:space="preserve"> </w:t>
            </w:r>
          </w:p>
        </w:tc>
        <w:tc>
          <w:tcPr>
            <w:tcW w:w="1984" w:type="dxa"/>
            <w:shd w:val="clear" w:color="auto" w:fill="auto"/>
            <w:tcMar>
              <w:top w:w="15" w:type="dxa"/>
              <w:left w:w="53" w:type="dxa"/>
              <w:bottom w:w="0" w:type="dxa"/>
              <w:right w:w="53" w:type="dxa"/>
            </w:tcMar>
          </w:tcPr>
          <w:p w:rsidR="00A622C0" w:rsidRDefault="00A622C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Р</w:t>
            </w:r>
            <w:r w:rsidRPr="00FB22CE">
              <w:rPr>
                <w:rFonts w:ascii="Times New Roman" w:hAnsi="Times New Roman" w:cs="Times New Roman"/>
                <w:color w:val="000000"/>
                <w:sz w:val="26"/>
                <w:szCs w:val="26"/>
              </w:rPr>
              <w:t>одинний конкурс</w:t>
            </w:r>
          </w:p>
        </w:tc>
        <w:tc>
          <w:tcPr>
            <w:tcW w:w="4710" w:type="dxa"/>
            <w:shd w:val="clear" w:color="auto" w:fill="auto"/>
            <w:tcMar>
              <w:top w:w="15" w:type="dxa"/>
              <w:left w:w="53" w:type="dxa"/>
              <w:bottom w:w="0" w:type="dxa"/>
              <w:right w:w="53" w:type="dxa"/>
            </w:tcMar>
          </w:tcPr>
          <w:p w:rsidR="00F538E0" w:rsidRPr="0096199E" w:rsidRDefault="00F538E0" w:rsidP="00F538E0">
            <w:pPr>
              <w:pBdr>
                <w:top w:val="nil"/>
                <w:left w:val="nil"/>
                <w:bottom w:val="nil"/>
                <w:right w:val="nil"/>
                <w:between w:val="nil"/>
              </w:pBd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FB22CE">
              <w:rPr>
                <w:rFonts w:ascii="Times New Roman" w:hAnsi="Times New Roman" w:cs="Times New Roman"/>
                <w:color w:val="000000"/>
                <w:sz w:val="26"/>
                <w:szCs w:val="26"/>
              </w:rPr>
              <w:t>Нетрадиційний інвентар дл</w:t>
            </w:r>
            <w:r>
              <w:rPr>
                <w:rFonts w:ascii="Times New Roman" w:hAnsi="Times New Roman" w:cs="Times New Roman"/>
                <w:color w:val="000000"/>
                <w:sz w:val="26"/>
                <w:szCs w:val="26"/>
              </w:rPr>
              <w:t>я проведення дитячих досліджень</w:t>
            </w:r>
            <w:r w:rsidR="00A97A02">
              <w:rPr>
                <w:rFonts w:ascii="Times New Roman" w:hAnsi="Times New Roman" w:cs="Times New Roman"/>
                <w:color w:val="000000"/>
                <w:sz w:val="26"/>
                <w:szCs w:val="26"/>
              </w:rPr>
              <w:t>.</w:t>
            </w:r>
            <w:r w:rsidRPr="00FB22CE">
              <w:rPr>
                <w:rFonts w:ascii="Times New Roman" w:hAnsi="Times New Roman" w:cs="Times New Roman"/>
                <w:color w:val="000000"/>
                <w:sz w:val="26"/>
                <w:szCs w:val="26"/>
              </w:rPr>
              <w:tab/>
            </w:r>
          </w:p>
        </w:tc>
        <w:tc>
          <w:tcPr>
            <w:tcW w:w="1396" w:type="dxa"/>
            <w:shd w:val="clear" w:color="auto" w:fill="auto"/>
            <w:tcMar>
              <w:top w:w="15" w:type="dxa"/>
              <w:left w:w="53" w:type="dxa"/>
              <w:bottom w:w="0" w:type="dxa"/>
              <w:right w:w="53" w:type="dxa"/>
            </w:tcMar>
          </w:tcPr>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25.03.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ихователі, батьки</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697B56"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697B56">
              <w:rPr>
                <w:rFonts w:ascii="Times New Roman" w:eastAsia="Times New Roman" w:hAnsi="Times New Roman" w:cs="Times New Roman"/>
                <w:color w:val="000000"/>
                <w:sz w:val="26"/>
                <w:szCs w:val="26"/>
              </w:rPr>
              <w:t xml:space="preserve">Батьківські збори </w:t>
            </w:r>
          </w:p>
        </w:tc>
        <w:tc>
          <w:tcPr>
            <w:tcW w:w="4710" w:type="dxa"/>
            <w:shd w:val="clear" w:color="auto" w:fill="auto"/>
            <w:tcMar>
              <w:top w:w="15" w:type="dxa"/>
              <w:left w:w="53" w:type="dxa"/>
              <w:bottom w:w="0" w:type="dxa"/>
              <w:right w:w="53" w:type="dxa"/>
            </w:tcMar>
          </w:tcPr>
          <w:p w:rsidR="00605B79"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Провести </w:t>
            </w:r>
            <w:r w:rsidRPr="00B161A6">
              <w:rPr>
                <w:rFonts w:ascii="Times New Roman" w:eastAsia="Times New Roman" w:hAnsi="Times New Roman" w:cs="Times New Roman"/>
                <w:i/>
                <w:color w:val="000000"/>
                <w:sz w:val="26"/>
                <w:szCs w:val="26"/>
              </w:rPr>
              <w:t xml:space="preserve">загальні </w:t>
            </w:r>
            <w:r>
              <w:rPr>
                <w:rFonts w:ascii="Times New Roman" w:eastAsia="Times New Roman" w:hAnsi="Times New Roman" w:cs="Times New Roman"/>
                <w:color w:val="000000"/>
                <w:sz w:val="26"/>
                <w:szCs w:val="26"/>
              </w:rPr>
              <w:t>батьківські збори</w:t>
            </w:r>
          </w:p>
          <w:p w:rsidR="00605B79" w:rsidRDefault="00605B7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«День відкритих дверей»</w:t>
            </w:r>
          </w:p>
          <w:p w:rsidR="00A97A02" w:rsidRPr="00D1424F" w:rsidRDefault="00F538E0" w:rsidP="00D1424F">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D1424F">
              <w:rPr>
                <w:color w:val="000000"/>
                <w:sz w:val="26"/>
                <w:szCs w:val="26"/>
              </w:rPr>
              <w:t>1.</w:t>
            </w:r>
            <w:r w:rsidRPr="00D1424F">
              <w:rPr>
                <w:color w:val="000000"/>
                <w:sz w:val="26"/>
                <w:szCs w:val="26"/>
              </w:rPr>
              <w:t>Основні напрями роботи ЗДО</w:t>
            </w:r>
            <w:r w:rsidR="00605B79" w:rsidRPr="00D1424F">
              <w:rPr>
                <w:color w:val="000000"/>
                <w:sz w:val="26"/>
                <w:szCs w:val="26"/>
              </w:rPr>
              <w:t xml:space="preserve"> у 2023/2024</w:t>
            </w:r>
            <w:r w:rsidR="00A622C0" w:rsidRPr="00D1424F">
              <w:rPr>
                <w:color w:val="000000"/>
                <w:sz w:val="26"/>
                <w:szCs w:val="26"/>
              </w:rPr>
              <w:t xml:space="preserve"> </w:t>
            </w:r>
            <w:r w:rsidRPr="00D1424F">
              <w:rPr>
                <w:color w:val="000000"/>
                <w:sz w:val="26"/>
                <w:szCs w:val="26"/>
              </w:rPr>
              <w:t>навчальному році.</w:t>
            </w:r>
          </w:p>
          <w:p w:rsidR="00D1424F" w:rsidRPr="00D1424F" w:rsidRDefault="00D1424F" w:rsidP="00D1424F">
            <w:pPr>
              <w:pBdr>
                <w:top w:val="nil"/>
                <w:left w:val="nil"/>
                <w:bottom w:val="nil"/>
                <w:right w:val="nil"/>
                <w:between w:val="nil"/>
              </w:pBdr>
              <w:jc w:val="both"/>
              <w:rPr>
                <w:color w:val="000000"/>
                <w:sz w:val="26"/>
                <w:szCs w:val="26"/>
              </w:rPr>
            </w:pPr>
            <w:r>
              <w:rPr>
                <w:color w:val="000000"/>
                <w:sz w:val="26"/>
                <w:szCs w:val="26"/>
              </w:rPr>
              <w:t>2. Адаптація дітей до дитячого садка: як її поліпшити.</w:t>
            </w:r>
          </w:p>
          <w:p w:rsidR="00F538E0" w:rsidRPr="00697B56"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w:t>
            </w:r>
            <w:r w:rsidR="00D1424F">
              <w:rPr>
                <w:rFonts w:ascii="Times New Roman" w:eastAsia="Times New Roman" w:hAnsi="Times New Roman" w:cs="Times New Roman"/>
                <w:color w:val="000000"/>
                <w:sz w:val="26"/>
                <w:szCs w:val="26"/>
              </w:rPr>
              <w:t xml:space="preserve">Режим роботи закладу. </w:t>
            </w:r>
            <w:r>
              <w:rPr>
                <w:rFonts w:ascii="Times New Roman" w:eastAsia="Times New Roman" w:hAnsi="Times New Roman" w:cs="Times New Roman"/>
                <w:color w:val="000000"/>
                <w:sz w:val="26"/>
                <w:szCs w:val="26"/>
              </w:rPr>
              <w:t xml:space="preserve">Організація </w:t>
            </w:r>
            <w:r w:rsidRPr="00697B56">
              <w:rPr>
                <w:rFonts w:ascii="Times New Roman" w:eastAsia="Times New Roman" w:hAnsi="Times New Roman" w:cs="Times New Roman"/>
                <w:color w:val="000000"/>
                <w:sz w:val="26"/>
                <w:szCs w:val="26"/>
              </w:rPr>
              <w:t>профілактичної роботи з дітьми.</w:t>
            </w:r>
          </w:p>
          <w:p w:rsidR="00A97A02" w:rsidRDefault="00A97A02"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97B56"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97B56">
              <w:rPr>
                <w:rFonts w:ascii="Times New Roman" w:eastAsia="Times New Roman" w:hAnsi="Times New Roman" w:cs="Times New Roman"/>
                <w:color w:val="000000"/>
                <w:sz w:val="26"/>
                <w:szCs w:val="26"/>
              </w:rPr>
              <w:t xml:space="preserve">5. </w:t>
            </w:r>
            <w:r w:rsidR="00D1424F">
              <w:rPr>
                <w:rFonts w:ascii="Times New Roman" w:eastAsia="Times New Roman" w:hAnsi="Times New Roman" w:cs="Times New Roman"/>
                <w:color w:val="000000"/>
                <w:sz w:val="26"/>
                <w:szCs w:val="26"/>
              </w:rPr>
              <w:t>ознайомлення батьків з алгоритмом дій працівників закладу дошкільної освіти за сигналами оповіщення цивільного захисту «Увага всім!» «Повітряна тривога». Обстеження батькам укриття закладу</w:t>
            </w:r>
          </w:p>
          <w:p w:rsidR="00A97A02" w:rsidRDefault="00A97A02"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97B56">
              <w:rPr>
                <w:rFonts w:ascii="Times New Roman" w:eastAsia="Times New Roman" w:hAnsi="Times New Roman" w:cs="Times New Roman"/>
                <w:color w:val="000000"/>
                <w:sz w:val="26"/>
                <w:szCs w:val="26"/>
              </w:rPr>
              <w:lastRenderedPageBreak/>
              <w:t xml:space="preserve">6. Вибори батьківського </w:t>
            </w:r>
            <w:r w:rsidR="00D1424F">
              <w:rPr>
                <w:rFonts w:ascii="Times New Roman" w:eastAsia="Times New Roman" w:hAnsi="Times New Roman" w:cs="Times New Roman"/>
                <w:color w:val="000000"/>
                <w:sz w:val="26"/>
                <w:szCs w:val="26"/>
              </w:rPr>
              <w:t>активу</w:t>
            </w:r>
            <w:r w:rsidRPr="00697B56">
              <w:rPr>
                <w:rFonts w:ascii="Times New Roman" w:eastAsia="Times New Roman" w:hAnsi="Times New Roman" w:cs="Times New Roman"/>
                <w:color w:val="000000"/>
                <w:sz w:val="26"/>
                <w:szCs w:val="26"/>
              </w:rPr>
              <w:t xml:space="preserve">. </w:t>
            </w:r>
          </w:p>
          <w:p w:rsidR="00A97A02" w:rsidRDefault="00A97A02"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62B1E"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w:t>
            </w:r>
            <w:r w:rsidRPr="00697B56">
              <w:rPr>
                <w:rFonts w:ascii="Times New Roman" w:eastAsia="Times New Roman" w:hAnsi="Times New Roman" w:cs="Times New Roman"/>
                <w:color w:val="000000"/>
                <w:sz w:val="26"/>
                <w:szCs w:val="26"/>
              </w:rPr>
              <w:t>Ознайомлення з нормативно - правовими документами, що регламентують діяльність ЗДО та діяльність батьківського комітету.</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B161A6"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B161A6">
              <w:rPr>
                <w:rFonts w:ascii="Times New Roman" w:eastAsia="Times New Roman" w:hAnsi="Times New Roman" w:cs="Times New Roman"/>
                <w:color w:val="000000"/>
                <w:sz w:val="26"/>
                <w:szCs w:val="26"/>
              </w:rPr>
              <w:t xml:space="preserve">Організувати і провести </w:t>
            </w:r>
            <w:r w:rsidRPr="00B161A6">
              <w:rPr>
                <w:rFonts w:ascii="Times New Roman" w:eastAsia="Times New Roman" w:hAnsi="Times New Roman" w:cs="Times New Roman"/>
                <w:i/>
                <w:color w:val="000000"/>
                <w:sz w:val="26"/>
                <w:szCs w:val="26"/>
              </w:rPr>
              <w:t>групові</w:t>
            </w:r>
            <w:r w:rsidRPr="00B161A6">
              <w:rPr>
                <w:rFonts w:ascii="Times New Roman" w:eastAsia="Times New Roman" w:hAnsi="Times New Roman" w:cs="Times New Roman"/>
                <w:color w:val="000000"/>
                <w:sz w:val="26"/>
                <w:szCs w:val="26"/>
              </w:rPr>
              <w:t xml:space="preserve"> батьківські збори:</w:t>
            </w:r>
          </w:p>
          <w:p w:rsidR="00F538E0" w:rsidRPr="00B161A6"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sidRPr="00B161A6">
              <w:rPr>
                <w:rFonts w:ascii="Times New Roman" w:eastAsia="Times New Roman" w:hAnsi="Times New Roman" w:cs="Times New Roman"/>
                <w:i/>
                <w:color w:val="000000"/>
                <w:sz w:val="26"/>
                <w:szCs w:val="26"/>
              </w:rPr>
              <w:t>Групи раннього віку</w:t>
            </w:r>
            <w:r w:rsidR="00D1424F">
              <w:rPr>
                <w:rFonts w:ascii="Times New Roman" w:eastAsia="Times New Roman" w:hAnsi="Times New Roman" w:cs="Times New Roman"/>
                <w:i/>
                <w:color w:val="000000"/>
                <w:sz w:val="26"/>
                <w:szCs w:val="26"/>
              </w:rPr>
              <w:t xml:space="preserve"> «Смайлики»</w:t>
            </w:r>
          </w:p>
          <w:p w:rsidR="00F538E0" w:rsidRPr="00B161A6"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B161A6">
              <w:rPr>
                <w:rFonts w:ascii="Times New Roman" w:eastAsia="Times New Roman" w:hAnsi="Times New Roman" w:cs="Times New Roman"/>
                <w:color w:val="000000"/>
                <w:sz w:val="26"/>
                <w:szCs w:val="26"/>
              </w:rPr>
              <w:t>«</w:t>
            </w:r>
            <w:r w:rsidR="00D1424F">
              <w:rPr>
                <w:rFonts w:ascii="Times New Roman" w:eastAsia="Times New Roman" w:hAnsi="Times New Roman" w:cs="Times New Roman"/>
                <w:color w:val="000000"/>
                <w:sz w:val="26"/>
                <w:szCs w:val="26"/>
              </w:rPr>
              <w:t>Ми раді знайомству</w:t>
            </w:r>
            <w:r w:rsidRPr="00B161A6">
              <w:rPr>
                <w:rFonts w:ascii="Times New Roman" w:eastAsia="Times New Roman" w:hAnsi="Times New Roman" w:cs="Times New Roman"/>
                <w:color w:val="000000"/>
                <w:sz w:val="26"/>
                <w:szCs w:val="26"/>
              </w:rPr>
              <w:t>»</w:t>
            </w:r>
          </w:p>
          <w:p w:rsidR="0088593B" w:rsidRDefault="00F538E0" w:rsidP="0088593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B161A6">
              <w:rPr>
                <w:rFonts w:ascii="Times New Roman" w:eastAsia="Times New Roman" w:hAnsi="Times New Roman" w:cs="Times New Roman"/>
                <w:i/>
                <w:color w:val="000000"/>
                <w:sz w:val="26"/>
                <w:szCs w:val="26"/>
              </w:rPr>
              <w:t xml:space="preserve">Молодший дошкільний вік </w:t>
            </w:r>
            <w:r w:rsidR="00D1424F">
              <w:rPr>
                <w:rFonts w:ascii="Times New Roman" w:eastAsia="Times New Roman" w:hAnsi="Times New Roman" w:cs="Times New Roman"/>
                <w:color w:val="000000"/>
                <w:sz w:val="26"/>
                <w:szCs w:val="26"/>
              </w:rPr>
              <w:t>«Зірочки»</w:t>
            </w:r>
          </w:p>
          <w:p w:rsidR="00F538E0" w:rsidRPr="0088593B" w:rsidRDefault="00F538E0" w:rsidP="0088593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88593B">
              <w:rPr>
                <w:color w:val="000000"/>
                <w:sz w:val="26"/>
                <w:szCs w:val="26"/>
              </w:rPr>
              <w:t>«</w:t>
            </w:r>
            <w:r w:rsidR="00D1424F" w:rsidRPr="0088593B">
              <w:rPr>
                <w:color w:val="000000"/>
                <w:sz w:val="26"/>
                <w:szCs w:val="26"/>
              </w:rPr>
              <w:t>Ми раді знайомству</w:t>
            </w:r>
            <w:r w:rsidRPr="0088593B">
              <w:rPr>
                <w:color w:val="000000"/>
                <w:sz w:val="26"/>
                <w:szCs w:val="26"/>
              </w:rPr>
              <w:t>»</w:t>
            </w:r>
          </w:p>
          <w:p w:rsidR="00D1424F" w:rsidRPr="00B161A6" w:rsidRDefault="00D1424F" w:rsidP="00D1424F">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B161A6">
              <w:rPr>
                <w:rFonts w:ascii="Times New Roman" w:eastAsia="Times New Roman" w:hAnsi="Times New Roman" w:cs="Times New Roman"/>
                <w:i/>
                <w:color w:val="000000"/>
                <w:sz w:val="26"/>
                <w:szCs w:val="26"/>
              </w:rPr>
              <w:t xml:space="preserve">Молодший дошкільний вік </w:t>
            </w:r>
            <w:r>
              <w:rPr>
                <w:rFonts w:ascii="Times New Roman" w:eastAsia="Times New Roman" w:hAnsi="Times New Roman" w:cs="Times New Roman"/>
                <w:color w:val="000000"/>
                <w:sz w:val="26"/>
                <w:szCs w:val="26"/>
              </w:rPr>
              <w:t>«Метелики»</w:t>
            </w:r>
          </w:p>
          <w:p w:rsidR="0088593B" w:rsidRDefault="00D1424F" w:rsidP="0088593B">
            <w:pPr>
              <w:pBdr>
                <w:top w:val="nil"/>
                <w:left w:val="nil"/>
                <w:bottom w:val="nil"/>
                <w:right w:val="nil"/>
                <w:between w:val="nil"/>
              </w:pBdr>
              <w:jc w:val="both"/>
              <w:rPr>
                <w:color w:val="000000"/>
                <w:sz w:val="26"/>
                <w:szCs w:val="26"/>
              </w:rPr>
            </w:pPr>
            <w:r>
              <w:rPr>
                <w:color w:val="000000"/>
                <w:sz w:val="26"/>
                <w:szCs w:val="26"/>
              </w:rPr>
              <w:t>«До дитячого садочка з радістю</w:t>
            </w:r>
            <w:r w:rsidR="0088593B">
              <w:rPr>
                <w:color w:val="000000"/>
                <w:sz w:val="26"/>
                <w:szCs w:val="26"/>
              </w:rPr>
              <w:t>. Адаптація перебування у дитячому садку</w:t>
            </w:r>
            <w:r>
              <w:rPr>
                <w:color w:val="000000"/>
                <w:sz w:val="26"/>
                <w:szCs w:val="26"/>
              </w:rPr>
              <w:t>»</w:t>
            </w:r>
          </w:p>
          <w:p w:rsidR="00F538E0" w:rsidRPr="0088593B" w:rsidRDefault="00F538E0" w:rsidP="0088593B">
            <w:pPr>
              <w:pBdr>
                <w:top w:val="nil"/>
                <w:left w:val="nil"/>
                <w:bottom w:val="nil"/>
                <w:right w:val="nil"/>
                <w:between w:val="nil"/>
              </w:pBdr>
              <w:jc w:val="both"/>
              <w:rPr>
                <w:color w:val="000000"/>
                <w:sz w:val="26"/>
                <w:szCs w:val="26"/>
              </w:rPr>
            </w:pPr>
            <w:r w:rsidRPr="00026CED">
              <w:rPr>
                <w:rFonts w:ascii="Times New Roman" w:eastAsia="Times New Roman" w:hAnsi="Times New Roman" w:cs="Times New Roman"/>
                <w:i/>
                <w:color w:val="000000"/>
                <w:sz w:val="26"/>
                <w:szCs w:val="26"/>
              </w:rPr>
              <w:t xml:space="preserve">Середній  дошкільний вік  </w:t>
            </w:r>
            <w:r w:rsidR="0088593B">
              <w:rPr>
                <w:rFonts w:ascii="Times New Roman" w:eastAsia="Times New Roman" w:hAnsi="Times New Roman" w:cs="Times New Roman"/>
                <w:i/>
                <w:color w:val="000000"/>
                <w:sz w:val="26"/>
                <w:szCs w:val="26"/>
              </w:rPr>
              <w:t>«Чомучки»</w:t>
            </w:r>
          </w:p>
          <w:p w:rsidR="0088593B" w:rsidRDefault="0088593B" w:rsidP="00F538E0">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«Будьмо знайомі! Чому нас називають «чомучками»?»</w:t>
            </w:r>
          </w:p>
          <w:p w:rsidR="0088593B" w:rsidRDefault="0088593B" w:rsidP="0088593B">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sidRPr="00026CED">
              <w:rPr>
                <w:rFonts w:ascii="Times New Roman" w:eastAsia="Times New Roman" w:hAnsi="Times New Roman" w:cs="Times New Roman"/>
                <w:i/>
                <w:color w:val="000000"/>
                <w:sz w:val="26"/>
                <w:szCs w:val="26"/>
              </w:rPr>
              <w:t xml:space="preserve">Середній  дошкільний вік  </w:t>
            </w:r>
            <w:r>
              <w:rPr>
                <w:rFonts w:ascii="Times New Roman" w:eastAsia="Times New Roman" w:hAnsi="Times New Roman" w:cs="Times New Roman"/>
                <w:i/>
                <w:color w:val="000000"/>
                <w:sz w:val="26"/>
                <w:szCs w:val="26"/>
              </w:rPr>
              <w:t>«Бджілки»</w:t>
            </w:r>
          </w:p>
          <w:p w:rsidR="0088593B" w:rsidRDefault="0088593B" w:rsidP="0088593B">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«Давайте знайомитися. Адаптація дітей у садочку»</w:t>
            </w:r>
          </w:p>
          <w:p w:rsidR="00F538E0" w:rsidRPr="0088593B" w:rsidRDefault="0088593B" w:rsidP="0088593B">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 xml:space="preserve"> </w:t>
            </w:r>
            <w:r w:rsidR="00F538E0" w:rsidRPr="00B161A6">
              <w:rPr>
                <w:rFonts w:ascii="Times New Roman" w:eastAsia="Times New Roman" w:hAnsi="Times New Roman" w:cs="Times New Roman"/>
                <w:color w:val="000000"/>
                <w:sz w:val="26"/>
                <w:szCs w:val="26"/>
              </w:rPr>
              <w:t xml:space="preserve"> </w:t>
            </w:r>
          </w:p>
          <w:p w:rsidR="00F538E0" w:rsidRPr="00B161A6"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sidRPr="00B161A6">
              <w:rPr>
                <w:rFonts w:ascii="Times New Roman" w:eastAsia="Times New Roman" w:hAnsi="Times New Roman" w:cs="Times New Roman"/>
                <w:i/>
                <w:color w:val="000000"/>
                <w:sz w:val="26"/>
                <w:szCs w:val="26"/>
              </w:rPr>
              <w:t>Старший дошкільний вік</w:t>
            </w:r>
            <w:r w:rsidR="0088593B">
              <w:rPr>
                <w:rFonts w:ascii="Times New Roman" w:eastAsia="Times New Roman" w:hAnsi="Times New Roman" w:cs="Times New Roman"/>
                <w:i/>
                <w:color w:val="000000"/>
                <w:sz w:val="26"/>
                <w:szCs w:val="26"/>
              </w:rPr>
              <w:t xml:space="preserve"> «Сонечко»</w:t>
            </w:r>
          </w:p>
          <w:p w:rsidR="00F538E0" w:rsidRPr="0088593B" w:rsidRDefault="00C42EBE" w:rsidP="0088593B">
            <w:pPr>
              <w:pBdr>
                <w:top w:val="nil"/>
                <w:left w:val="nil"/>
                <w:bottom w:val="nil"/>
                <w:right w:val="nil"/>
                <w:between w:val="nil"/>
              </w:pBdr>
              <w:jc w:val="both"/>
              <w:rPr>
                <w:color w:val="000000"/>
                <w:sz w:val="26"/>
                <w:szCs w:val="26"/>
              </w:rPr>
            </w:pPr>
            <w:r w:rsidRPr="0088593B">
              <w:rPr>
                <w:color w:val="000000"/>
                <w:sz w:val="26"/>
                <w:szCs w:val="26"/>
              </w:rPr>
              <w:t xml:space="preserve"> </w:t>
            </w:r>
            <w:r w:rsidR="00F538E0" w:rsidRPr="0088593B">
              <w:rPr>
                <w:color w:val="000000"/>
                <w:sz w:val="26"/>
                <w:szCs w:val="26"/>
              </w:rPr>
              <w:t>«</w:t>
            </w:r>
            <w:r w:rsidR="0088593B" w:rsidRPr="0088593B">
              <w:rPr>
                <w:color w:val="000000"/>
                <w:sz w:val="26"/>
                <w:szCs w:val="26"/>
              </w:rPr>
              <w:t xml:space="preserve">Ми раді знайомству: </w:t>
            </w:r>
            <w:r w:rsidR="00F538E0" w:rsidRPr="0088593B">
              <w:rPr>
                <w:color w:val="000000"/>
                <w:sz w:val="26"/>
                <w:szCs w:val="26"/>
              </w:rPr>
              <w:t xml:space="preserve">виховуємо майбутнього школяра: труднощі в опануванні знань – причини та шляхи </w:t>
            </w:r>
            <w:r w:rsidR="00F538E0" w:rsidRPr="0088593B">
              <w:rPr>
                <w:color w:val="000000"/>
                <w:sz w:val="26"/>
                <w:szCs w:val="26"/>
              </w:rPr>
              <w:lastRenderedPageBreak/>
              <w:t>подолання</w:t>
            </w:r>
            <w:r w:rsidR="0088593B" w:rsidRPr="0088593B">
              <w:rPr>
                <w:color w:val="000000"/>
                <w:sz w:val="26"/>
                <w:szCs w:val="26"/>
              </w:rPr>
              <w:t>.</w:t>
            </w:r>
          </w:p>
          <w:p w:rsidR="0088593B" w:rsidRDefault="0088593B" w:rsidP="0088593B">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sidRPr="00B161A6">
              <w:rPr>
                <w:rFonts w:ascii="Times New Roman" w:eastAsia="Times New Roman" w:hAnsi="Times New Roman" w:cs="Times New Roman"/>
                <w:i/>
                <w:color w:val="000000"/>
                <w:sz w:val="26"/>
                <w:szCs w:val="26"/>
              </w:rPr>
              <w:t>Старший дошкільний вік</w:t>
            </w:r>
            <w:r>
              <w:rPr>
                <w:rFonts w:ascii="Times New Roman" w:eastAsia="Times New Roman" w:hAnsi="Times New Roman" w:cs="Times New Roman"/>
                <w:i/>
                <w:color w:val="000000"/>
                <w:sz w:val="26"/>
                <w:szCs w:val="26"/>
              </w:rPr>
              <w:t xml:space="preserve"> «Пізнайко»</w:t>
            </w:r>
          </w:p>
          <w:p w:rsidR="0088593B" w:rsidRPr="0088593B" w:rsidRDefault="0088593B" w:rsidP="0088593B">
            <w:pPr>
              <w:pBdr>
                <w:top w:val="nil"/>
                <w:left w:val="nil"/>
                <w:bottom w:val="nil"/>
                <w:right w:val="nil"/>
                <w:between w:val="nil"/>
              </w:pBdr>
              <w:spacing w:after="0" w:line="240" w:lineRule="auto"/>
              <w:jc w:val="both"/>
              <w:rPr>
                <w:color w:val="000000"/>
                <w:sz w:val="26"/>
                <w:szCs w:val="26"/>
              </w:rPr>
            </w:pPr>
            <w:r>
              <w:rPr>
                <w:rFonts w:ascii="Times New Roman" w:eastAsia="Times New Roman" w:hAnsi="Times New Roman" w:cs="Times New Roman"/>
                <w:i/>
                <w:color w:val="000000"/>
                <w:sz w:val="26"/>
                <w:szCs w:val="26"/>
              </w:rPr>
              <w:t>«Ми раді знайомству:</w:t>
            </w:r>
            <w:r w:rsidRPr="0088593B">
              <w:rPr>
                <w:color w:val="000000"/>
                <w:sz w:val="26"/>
                <w:szCs w:val="26"/>
              </w:rPr>
              <w:t xml:space="preserve"> виховуємо майбутнього школяра: труднощі в опануванні знань – причини та шляхи подолання.</w:t>
            </w:r>
          </w:p>
        </w:tc>
        <w:tc>
          <w:tcPr>
            <w:tcW w:w="1396" w:type="dxa"/>
            <w:shd w:val="clear" w:color="auto" w:fill="auto"/>
            <w:tcMar>
              <w:top w:w="15" w:type="dxa"/>
              <w:left w:w="53" w:type="dxa"/>
              <w:bottom w:w="0" w:type="dxa"/>
              <w:right w:w="53" w:type="dxa"/>
            </w:tcMar>
          </w:tcPr>
          <w:p w:rsidR="00F538E0" w:rsidRDefault="00F538E0" w:rsidP="00A97A0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D1424F" w:rsidP="00D1424F">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w:t>
            </w:r>
            <w:r w:rsidR="00CB7A3B">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08</w:t>
            </w:r>
            <w:r w:rsidR="00F538E0">
              <w:rPr>
                <w:rFonts w:ascii="Times New Roman" w:eastAsia="Times New Roman" w:hAnsi="Times New Roman" w:cs="Times New Roman"/>
                <w:color w:val="000000"/>
                <w:sz w:val="26"/>
                <w:szCs w:val="26"/>
              </w:rPr>
              <w:t>.</w:t>
            </w:r>
            <w:r w:rsidR="00A97A02">
              <w:rPr>
                <w:rFonts w:ascii="Times New Roman" w:eastAsia="Times New Roman" w:hAnsi="Times New Roman" w:cs="Times New Roman"/>
                <w:color w:val="000000"/>
                <w:sz w:val="26"/>
                <w:szCs w:val="26"/>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08.08.2023</w:t>
            </w:r>
          </w:p>
          <w:p w:rsidR="00CB7A3B" w:rsidRPr="00662B1E"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026CED" w:rsidRDefault="00026CED" w:rsidP="00A97A02">
            <w:pPr>
              <w:suppressAutoHyphens/>
              <w:spacing w:after="0" w:line="240" w:lineRule="auto"/>
              <w:rPr>
                <w:rFonts w:ascii="Times New Roman" w:eastAsia="Times New Roman" w:hAnsi="Times New Roman" w:cs="Times New Roman"/>
                <w:sz w:val="26"/>
                <w:szCs w:val="26"/>
                <w:lang w:eastAsia="ar-SA"/>
              </w:rPr>
            </w:pPr>
          </w:p>
          <w:p w:rsidR="00F538E0" w:rsidRPr="00697B56" w:rsidRDefault="00F538E0" w:rsidP="00F538E0">
            <w:pPr>
              <w:suppressAutoHyphens/>
              <w:spacing w:after="0" w:line="240" w:lineRule="auto"/>
              <w:jc w:val="center"/>
              <w:rPr>
                <w:rFonts w:ascii="Times New Roman" w:eastAsia="Times New Roman" w:hAnsi="Times New Roman" w:cs="Times New Roman"/>
                <w:sz w:val="26"/>
                <w:szCs w:val="26"/>
                <w:lang w:eastAsia="ar-SA"/>
              </w:rPr>
            </w:pPr>
            <w:r w:rsidRPr="00697B56">
              <w:rPr>
                <w:rFonts w:ascii="Times New Roman" w:eastAsia="Times New Roman" w:hAnsi="Times New Roman" w:cs="Times New Roman"/>
                <w:sz w:val="26"/>
                <w:szCs w:val="26"/>
                <w:lang w:eastAsia="ar-SA"/>
              </w:rPr>
              <w:t>Керівник ЗДО</w:t>
            </w:r>
          </w:p>
          <w:p w:rsidR="00F538E0" w:rsidRDefault="00F538E0" w:rsidP="00F538E0">
            <w:pPr>
              <w:suppressAutoHyphens/>
              <w:spacing w:after="0" w:line="240" w:lineRule="auto"/>
              <w:rPr>
                <w:rFonts w:ascii="Times New Roman" w:eastAsia="Times New Roman" w:hAnsi="Times New Roman" w:cs="Times New Roman"/>
                <w:sz w:val="26"/>
                <w:szCs w:val="26"/>
                <w:lang w:eastAsia="ar-SA"/>
              </w:rPr>
            </w:pPr>
          </w:p>
          <w:p w:rsidR="00A97A02" w:rsidRDefault="00A97A02" w:rsidP="00F538E0">
            <w:pPr>
              <w:suppressAutoHyphens/>
              <w:spacing w:after="0" w:line="240" w:lineRule="auto"/>
              <w:rPr>
                <w:rFonts w:ascii="Times New Roman" w:eastAsia="Times New Roman" w:hAnsi="Times New Roman" w:cs="Times New Roman"/>
                <w:sz w:val="26"/>
                <w:szCs w:val="26"/>
                <w:lang w:eastAsia="ar-SA"/>
              </w:rPr>
            </w:pPr>
          </w:p>
          <w:p w:rsidR="00A97A02" w:rsidRPr="00697B56" w:rsidRDefault="00D1424F" w:rsidP="00D1424F">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Вихователь-методист Лугова С.В.</w:t>
            </w:r>
          </w:p>
          <w:p w:rsidR="00A97A02" w:rsidRDefault="00A97A02" w:rsidP="00F538E0">
            <w:pPr>
              <w:suppressAutoHyphens/>
              <w:spacing w:after="0" w:line="240" w:lineRule="auto"/>
              <w:jc w:val="center"/>
              <w:rPr>
                <w:rFonts w:ascii="Times New Roman" w:eastAsia="Times New Roman" w:hAnsi="Times New Roman" w:cs="Times New Roman"/>
                <w:sz w:val="26"/>
                <w:szCs w:val="26"/>
                <w:lang w:eastAsia="ar-SA"/>
              </w:rPr>
            </w:pPr>
          </w:p>
          <w:p w:rsidR="00F538E0" w:rsidRPr="00697B56" w:rsidRDefault="00A97A02" w:rsidP="00F538E0">
            <w:pPr>
              <w:suppressAutoHyphen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w:t>
            </w:r>
            <w:r w:rsidR="00F538E0">
              <w:rPr>
                <w:rFonts w:ascii="Times New Roman" w:eastAsia="Times New Roman" w:hAnsi="Times New Roman" w:cs="Times New Roman"/>
                <w:sz w:val="26"/>
                <w:szCs w:val="26"/>
                <w:lang w:eastAsia="ar-SA"/>
              </w:rPr>
              <w:t>естра медична старша</w:t>
            </w:r>
          </w:p>
          <w:p w:rsidR="00A97A02" w:rsidRDefault="00A97A02" w:rsidP="00F538E0">
            <w:pPr>
              <w:suppressAutoHyphens/>
              <w:spacing w:after="0" w:line="240" w:lineRule="auto"/>
              <w:jc w:val="center"/>
              <w:rPr>
                <w:rFonts w:ascii="Times New Roman" w:eastAsia="Times New Roman" w:hAnsi="Times New Roman" w:cs="Times New Roman"/>
                <w:sz w:val="26"/>
                <w:szCs w:val="26"/>
                <w:lang w:eastAsia="ar-SA"/>
              </w:rPr>
            </w:pPr>
          </w:p>
          <w:p w:rsidR="00F538E0" w:rsidRDefault="00F538E0" w:rsidP="00F538E0">
            <w:pPr>
              <w:suppressAutoHyphens/>
              <w:spacing w:after="0" w:line="240" w:lineRule="auto"/>
              <w:jc w:val="center"/>
              <w:rPr>
                <w:rFonts w:ascii="Times New Roman" w:eastAsia="Times New Roman" w:hAnsi="Times New Roman" w:cs="Times New Roman"/>
                <w:sz w:val="26"/>
                <w:szCs w:val="26"/>
                <w:lang w:eastAsia="ar-SA"/>
              </w:rPr>
            </w:pPr>
          </w:p>
          <w:p w:rsidR="00F538E0" w:rsidRPr="00697B56" w:rsidRDefault="00A97A02" w:rsidP="00A97A02">
            <w:pPr>
              <w:suppressAutoHyphen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К</w:t>
            </w:r>
            <w:r w:rsidR="00F538E0" w:rsidRPr="00697B56">
              <w:rPr>
                <w:rFonts w:ascii="Times New Roman" w:eastAsia="Times New Roman" w:hAnsi="Times New Roman" w:cs="Times New Roman"/>
                <w:sz w:val="26"/>
                <w:szCs w:val="26"/>
                <w:lang w:eastAsia="ar-SA"/>
              </w:rPr>
              <w:t>ерівник ЗДО</w:t>
            </w:r>
          </w:p>
          <w:p w:rsidR="00F538E0" w:rsidRPr="00985774" w:rsidRDefault="00F538E0" w:rsidP="00F538E0">
            <w:pPr>
              <w:suppressAutoHyphens/>
              <w:spacing w:after="0" w:line="240" w:lineRule="auto"/>
              <w:jc w:val="center"/>
              <w:rPr>
                <w:rFonts w:ascii="Times New Roman" w:eastAsia="Times New Roman" w:hAnsi="Times New Roman" w:cs="Times New Roman"/>
                <w:sz w:val="28"/>
                <w:szCs w:val="28"/>
                <w:lang w:eastAsia="ar-SA"/>
              </w:rPr>
            </w:pPr>
          </w:p>
          <w:p w:rsidR="00F538E0" w:rsidRDefault="00A97A02" w:rsidP="00F538E0">
            <w:pPr>
              <w:suppressAutoHyphens/>
              <w:spacing w:after="0" w:line="240" w:lineRule="auto"/>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К</w:t>
            </w:r>
            <w:r w:rsidR="00F538E0" w:rsidRPr="003E314D">
              <w:rPr>
                <w:rFonts w:ascii="Times New Roman" w:eastAsia="Times New Roman" w:hAnsi="Times New Roman" w:cs="Times New Roman"/>
                <w:sz w:val="26"/>
                <w:szCs w:val="26"/>
                <w:lang w:eastAsia="ar-SA"/>
              </w:rPr>
              <w:t>ерівник ЗДО</w:t>
            </w:r>
          </w:p>
          <w:p w:rsidR="00F538E0" w:rsidRDefault="00F538E0" w:rsidP="00F538E0">
            <w:pPr>
              <w:suppressAutoHyphens/>
              <w:spacing w:after="0" w:line="240" w:lineRule="auto"/>
              <w:jc w:val="center"/>
              <w:rPr>
                <w:rFonts w:ascii="Times New Roman" w:eastAsia="Times New Roman" w:hAnsi="Times New Roman" w:cs="Times New Roman"/>
                <w:sz w:val="26"/>
                <w:szCs w:val="26"/>
                <w:lang w:eastAsia="ar-SA"/>
              </w:rPr>
            </w:pPr>
          </w:p>
          <w:p w:rsidR="00F538E0" w:rsidRDefault="00F538E0" w:rsidP="00A97A02">
            <w:pPr>
              <w:suppressAutoHyphens/>
              <w:spacing w:after="0" w:line="240" w:lineRule="auto"/>
              <w:rPr>
                <w:rFonts w:ascii="Times New Roman" w:eastAsia="Times New Roman" w:hAnsi="Times New Roman" w:cs="Times New Roman"/>
                <w:sz w:val="26"/>
                <w:szCs w:val="26"/>
                <w:lang w:eastAsia="ar-SA"/>
              </w:rPr>
            </w:pPr>
          </w:p>
          <w:p w:rsidR="00F538E0" w:rsidRDefault="00F538E0" w:rsidP="00026CED">
            <w:pPr>
              <w:suppressAutoHyphens/>
              <w:spacing w:after="0" w:line="240" w:lineRule="auto"/>
              <w:rPr>
                <w:rFonts w:ascii="Times New Roman" w:eastAsia="Times New Roman" w:hAnsi="Times New Roman" w:cs="Times New Roman"/>
                <w:sz w:val="26"/>
                <w:szCs w:val="26"/>
                <w:lang w:eastAsia="ar-SA"/>
              </w:rPr>
            </w:pPr>
          </w:p>
          <w:p w:rsidR="009B072A" w:rsidRDefault="009B072A" w:rsidP="00F538E0">
            <w:pPr>
              <w:suppressAutoHyphens/>
              <w:spacing w:after="0" w:line="240" w:lineRule="auto"/>
              <w:jc w:val="center"/>
              <w:rPr>
                <w:rFonts w:ascii="Times New Roman" w:eastAsia="Times New Roman" w:hAnsi="Times New Roman" w:cs="Times New Roman"/>
                <w:sz w:val="26"/>
                <w:szCs w:val="26"/>
                <w:lang w:eastAsia="ar-SA"/>
              </w:rPr>
            </w:pPr>
          </w:p>
          <w:p w:rsidR="00A97A02" w:rsidRDefault="00A97A02" w:rsidP="00F538E0">
            <w:pPr>
              <w:suppressAutoHyphens/>
              <w:spacing w:after="0" w:line="240" w:lineRule="auto"/>
              <w:jc w:val="center"/>
              <w:rPr>
                <w:rFonts w:ascii="Times New Roman" w:eastAsia="Times New Roman" w:hAnsi="Times New Roman" w:cs="Times New Roman"/>
                <w:sz w:val="26"/>
                <w:szCs w:val="26"/>
                <w:lang w:eastAsia="ar-SA"/>
              </w:rPr>
            </w:pPr>
          </w:p>
          <w:p w:rsidR="00A97A02" w:rsidRDefault="00A97A02" w:rsidP="00F538E0">
            <w:pPr>
              <w:suppressAutoHyphens/>
              <w:spacing w:after="0" w:line="240" w:lineRule="auto"/>
              <w:jc w:val="center"/>
              <w:rPr>
                <w:rFonts w:ascii="Times New Roman" w:eastAsia="Times New Roman" w:hAnsi="Times New Roman" w:cs="Times New Roman"/>
                <w:sz w:val="26"/>
                <w:szCs w:val="26"/>
                <w:lang w:eastAsia="ar-SA"/>
              </w:rPr>
            </w:pPr>
          </w:p>
          <w:p w:rsidR="0088593B" w:rsidRDefault="0088593B" w:rsidP="0088593B">
            <w:pPr>
              <w:suppressAutoHyphens/>
              <w:spacing w:after="0" w:line="240" w:lineRule="auto"/>
              <w:rPr>
                <w:rFonts w:ascii="Times New Roman" w:eastAsia="Times New Roman" w:hAnsi="Times New Roman" w:cs="Times New Roman"/>
                <w:sz w:val="26"/>
                <w:szCs w:val="26"/>
                <w:lang w:eastAsia="ar-SA"/>
              </w:rPr>
            </w:pPr>
          </w:p>
          <w:p w:rsidR="0088593B" w:rsidRDefault="0088593B" w:rsidP="0088593B">
            <w:pPr>
              <w:suppressAutoHyphens/>
              <w:spacing w:after="0" w:line="240" w:lineRule="auto"/>
              <w:rPr>
                <w:rFonts w:ascii="Times New Roman" w:eastAsia="Times New Roman" w:hAnsi="Times New Roman" w:cs="Times New Roman"/>
                <w:sz w:val="26"/>
                <w:szCs w:val="26"/>
                <w:lang w:eastAsia="ar-SA"/>
              </w:rPr>
            </w:pPr>
          </w:p>
          <w:p w:rsidR="00CB7A3B" w:rsidRDefault="00CB7A3B" w:rsidP="0088593B">
            <w:pPr>
              <w:suppressAutoHyphens/>
              <w:spacing w:after="0" w:line="240" w:lineRule="auto"/>
              <w:jc w:val="center"/>
              <w:rPr>
                <w:rFonts w:ascii="Times New Roman" w:eastAsia="Times New Roman" w:hAnsi="Times New Roman" w:cs="Times New Roman"/>
                <w:sz w:val="26"/>
                <w:szCs w:val="26"/>
                <w:lang w:eastAsia="ar-SA"/>
              </w:rPr>
            </w:pPr>
          </w:p>
          <w:p w:rsidR="00CB7A3B" w:rsidRDefault="00CB7A3B" w:rsidP="0088593B">
            <w:pPr>
              <w:suppressAutoHyphens/>
              <w:spacing w:after="0" w:line="240" w:lineRule="auto"/>
              <w:jc w:val="center"/>
              <w:rPr>
                <w:rFonts w:ascii="Times New Roman" w:eastAsia="Times New Roman" w:hAnsi="Times New Roman" w:cs="Times New Roman"/>
                <w:sz w:val="26"/>
                <w:szCs w:val="26"/>
                <w:lang w:eastAsia="ar-SA"/>
              </w:rPr>
            </w:pPr>
          </w:p>
          <w:p w:rsidR="00CB7A3B" w:rsidRDefault="00CB7A3B" w:rsidP="0088593B">
            <w:pPr>
              <w:suppressAutoHyphens/>
              <w:spacing w:after="0" w:line="240" w:lineRule="auto"/>
              <w:jc w:val="center"/>
              <w:rPr>
                <w:rFonts w:ascii="Times New Roman" w:eastAsia="Times New Roman" w:hAnsi="Times New Roman" w:cs="Times New Roman"/>
                <w:sz w:val="26"/>
                <w:szCs w:val="26"/>
                <w:lang w:eastAsia="ar-SA"/>
              </w:rPr>
            </w:pPr>
          </w:p>
          <w:p w:rsidR="00CB7A3B" w:rsidRDefault="00CB7A3B" w:rsidP="0088593B">
            <w:pPr>
              <w:suppressAutoHyphens/>
              <w:spacing w:after="0" w:line="240" w:lineRule="auto"/>
              <w:jc w:val="center"/>
              <w:rPr>
                <w:rFonts w:ascii="Times New Roman" w:eastAsia="Times New Roman" w:hAnsi="Times New Roman" w:cs="Times New Roman"/>
                <w:sz w:val="26"/>
                <w:szCs w:val="26"/>
                <w:lang w:eastAsia="ar-SA"/>
              </w:rPr>
            </w:pPr>
          </w:p>
          <w:p w:rsidR="00F538E0" w:rsidRPr="00B161A6" w:rsidRDefault="00A97A02"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w:t>
            </w:r>
            <w:r w:rsidR="0088593B">
              <w:rPr>
                <w:rFonts w:ascii="Times New Roman" w:eastAsia="Times New Roman" w:hAnsi="Times New Roman" w:cs="Times New Roman"/>
                <w:sz w:val="26"/>
                <w:szCs w:val="26"/>
                <w:lang w:eastAsia="ar-SA"/>
              </w:rPr>
              <w:t>ихователь Пугач А.В.</w:t>
            </w:r>
          </w:p>
          <w:p w:rsidR="00F538E0" w:rsidRPr="00B161A6" w:rsidRDefault="0088593B"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Вихователь Гуменюк В.В.</w:t>
            </w:r>
          </w:p>
          <w:p w:rsidR="0088593B" w:rsidRPr="00B161A6" w:rsidRDefault="0088593B"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Вихователь Діденко Т.В.</w:t>
            </w:r>
          </w:p>
          <w:p w:rsidR="00F538E0" w:rsidRPr="00B161A6" w:rsidRDefault="00F538E0" w:rsidP="00051F42">
            <w:pPr>
              <w:suppressAutoHyphens/>
              <w:spacing w:after="0" w:line="240" w:lineRule="auto"/>
              <w:rPr>
                <w:rFonts w:ascii="Times New Roman" w:eastAsia="Times New Roman" w:hAnsi="Times New Roman" w:cs="Times New Roman"/>
                <w:sz w:val="26"/>
                <w:szCs w:val="26"/>
                <w:lang w:eastAsia="ar-SA"/>
              </w:rPr>
            </w:pPr>
          </w:p>
          <w:p w:rsidR="00CB7A3B" w:rsidRDefault="00CB7A3B" w:rsidP="00051F42">
            <w:pPr>
              <w:suppressAutoHyphens/>
              <w:spacing w:after="0" w:line="240" w:lineRule="auto"/>
              <w:rPr>
                <w:rFonts w:ascii="Times New Roman" w:eastAsia="Times New Roman" w:hAnsi="Times New Roman" w:cs="Times New Roman"/>
                <w:sz w:val="26"/>
                <w:szCs w:val="26"/>
                <w:lang w:eastAsia="ar-SA"/>
              </w:rPr>
            </w:pPr>
          </w:p>
          <w:p w:rsidR="00CB7A3B" w:rsidRDefault="00CB7A3B" w:rsidP="00051F42">
            <w:pPr>
              <w:suppressAutoHyphens/>
              <w:spacing w:after="0" w:line="240" w:lineRule="auto"/>
              <w:rPr>
                <w:rFonts w:ascii="Times New Roman" w:eastAsia="Times New Roman" w:hAnsi="Times New Roman" w:cs="Times New Roman"/>
                <w:sz w:val="26"/>
                <w:szCs w:val="26"/>
                <w:lang w:eastAsia="ar-SA"/>
              </w:rPr>
            </w:pPr>
          </w:p>
          <w:p w:rsidR="00F538E0" w:rsidRPr="00B161A6" w:rsidRDefault="00A97A02"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w:t>
            </w:r>
            <w:r w:rsidR="0088593B">
              <w:rPr>
                <w:rFonts w:ascii="Times New Roman" w:eastAsia="Times New Roman" w:hAnsi="Times New Roman" w:cs="Times New Roman"/>
                <w:sz w:val="26"/>
                <w:szCs w:val="26"/>
                <w:lang w:eastAsia="ar-SA"/>
              </w:rPr>
              <w:t>ихователь Лугова С.В.</w:t>
            </w:r>
          </w:p>
          <w:p w:rsidR="00F538E0" w:rsidRPr="00B161A6" w:rsidRDefault="00F538E0" w:rsidP="00051F42">
            <w:pPr>
              <w:suppressAutoHyphens/>
              <w:spacing w:after="0" w:line="240" w:lineRule="auto"/>
              <w:rPr>
                <w:rFonts w:ascii="Times New Roman" w:eastAsia="Times New Roman" w:hAnsi="Times New Roman" w:cs="Times New Roman"/>
                <w:sz w:val="26"/>
                <w:szCs w:val="26"/>
                <w:lang w:eastAsia="ar-SA"/>
              </w:rPr>
            </w:pPr>
          </w:p>
          <w:p w:rsidR="009B072A" w:rsidRDefault="0088593B"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Вихователь</w:t>
            </w:r>
          </w:p>
          <w:p w:rsidR="0088593B" w:rsidRDefault="0088593B"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Гоголь О.І.</w:t>
            </w:r>
          </w:p>
          <w:p w:rsidR="00A97A02" w:rsidRDefault="00A97A02" w:rsidP="00051F42">
            <w:pPr>
              <w:suppressAutoHyphens/>
              <w:spacing w:after="0" w:line="240" w:lineRule="auto"/>
              <w:rPr>
                <w:rFonts w:ascii="Times New Roman" w:eastAsia="Times New Roman" w:hAnsi="Times New Roman" w:cs="Times New Roman"/>
                <w:sz w:val="26"/>
                <w:szCs w:val="26"/>
                <w:lang w:eastAsia="ar-SA"/>
              </w:rPr>
            </w:pPr>
          </w:p>
          <w:p w:rsidR="00A97A02" w:rsidRDefault="00A97A02" w:rsidP="00051F42">
            <w:pPr>
              <w:suppressAutoHyphens/>
              <w:spacing w:after="0" w:line="240" w:lineRule="auto"/>
              <w:rPr>
                <w:rFonts w:ascii="Times New Roman" w:eastAsia="Times New Roman" w:hAnsi="Times New Roman" w:cs="Times New Roman"/>
                <w:sz w:val="26"/>
                <w:szCs w:val="26"/>
                <w:lang w:eastAsia="ar-SA"/>
              </w:rPr>
            </w:pPr>
          </w:p>
          <w:p w:rsidR="00F538E0" w:rsidRPr="00B161A6" w:rsidRDefault="00A97A02" w:rsidP="00051F42">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w:t>
            </w:r>
            <w:r w:rsidR="00C42EBE">
              <w:rPr>
                <w:rFonts w:ascii="Times New Roman" w:eastAsia="Times New Roman" w:hAnsi="Times New Roman" w:cs="Times New Roman"/>
                <w:sz w:val="26"/>
                <w:szCs w:val="26"/>
                <w:lang w:eastAsia="ar-SA"/>
              </w:rPr>
              <w:t>ихователь Кулібаба О.Я.</w:t>
            </w:r>
          </w:p>
          <w:p w:rsidR="00F538E0" w:rsidRPr="00B161A6" w:rsidRDefault="00F538E0" w:rsidP="00051F42">
            <w:pPr>
              <w:suppressAutoHyphens/>
              <w:spacing w:after="0" w:line="240" w:lineRule="auto"/>
              <w:rPr>
                <w:rFonts w:ascii="Times New Roman" w:eastAsia="Times New Roman" w:hAnsi="Times New Roman" w:cs="Times New Roman"/>
                <w:sz w:val="26"/>
                <w:szCs w:val="26"/>
                <w:lang w:eastAsia="ar-SA"/>
              </w:rPr>
            </w:pPr>
          </w:p>
          <w:p w:rsidR="009B072A" w:rsidRDefault="009B072A" w:rsidP="00051F42">
            <w:pPr>
              <w:suppressAutoHyphens/>
              <w:spacing w:after="0" w:line="240" w:lineRule="auto"/>
              <w:rPr>
                <w:rFonts w:ascii="Times New Roman" w:eastAsia="Times New Roman" w:hAnsi="Times New Roman" w:cs="Times New Roman"/>
                <w:sz w:val="26"/>
                <w:szCs w:val="26"/>
                <w:lang w:eastAsia="ar-SA"/>
              </w:rPr>
            </w:pPr>
          </w:p>
          <w:p w:rsidR="00A97A02" w:rsidRDefault="00A97A02" w:rsidP="00051F42">
            <w:pPr>
              <w:suppressAutoHyphens/>
              <w:spacing w:after="0" w:line="240" w:lineRule="auto"/>
              <w:rPr>
                <w:rFonts w:ascii="Times New Roman" w:eastAsia="Times New Roman" w:hAnsi="Times New Roman" w:cs="Times New Roman"/>
                <w:sz w:val="26"/>
                <w:szCs w:val="26"/>
                <w:lang w:eastAsia="ar-SA"/>
              </w:rPr>
            </w:pPr>
          </w:p>
          <w:p w:rsidR="009B072A" w:rsidRPr="00B161A6" w:rsidRDefault="009B072A" w:rsidP="00051F42">
            <w:pPr>
              <w:suppressAutoHyphens/>
              <w:spacing w:after="0" w:line="240" w:lineRule="auto"/>
              <w:rPr>
                <w:rFonts w:ascii="Times New Roman" w:eastAsia="Times New Roman" w:hAnsi="Times New Roman" w:cs="Times New Roman"/>
                <w:sz w:val="26"/>
                <w:szCs w:val="26"/>
                <w:lang w:eastAsia="ar-SA"/>
              </w:rPr>
            </w:pPr>
          </w:p>
          <w:p w:rsidR="00F538E0" w:rsidRPr="00B161A6" w:rsidRDefault="00F538E0" w:rsidP="00051F42">
            <w:pPr>
              <w:suppressAutoHyphens/>
              <w:spacing w:after="0" w:line="240" w:lineRule="auto"/>
              <w:rPr>
                <w:rFonts w:ascii="Times New Roman" w:eastAsia="Times New Roman" w:hAnsi="Times New Roman" w:cs="Times New Roman"/>
                <w:sz w:val="26"/>
                <w:szCs w:val="26"/>
                <w:lang w:eastAsia="ar-SA"/>
              </w:rPr>
            </w:pPr>
          </w:p>
          <w:p w:rsidR="00F538E0" w:rsidRPr="00231B67" w:rsidRDefault="00A97A02" w:rsidP="00051F42">
            <w:pPr>
              <w:suppressAutoHyphens/>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C42EBE">
              <w:rPr>
                <w:rFonts w:ascii="Times New Roman" w:eastAsia="Times New Roman" w:hAnsi="Times New Roman" w:cs="Times New Roman"/>
                <w:color w:val="000000"/>
                <w:sz w:val="26"/>
                <w:szCs w:val="26"/>
              </w:rPr>
              <w:t>ихователь Гуменна Г.В.</w:t>
            </w:r>
          </w:p>
          <w:p w:rsidR="00F538E0" w:rsidRPr="00662B1E" w:rsidRDefault="00F538E0" w:rsidP="009B072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662B1E"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 xml:space="preserve">Анкетування </w:t>
            </w:r>
          </w:p>
        </w:tc>
        <w:tc>
          <w:tcPr>
            <w:tcW w:w="471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62B1E">
              <w:rPr>
                <w:rFonts w:ascii="Times New Roman" w:eastAsia="Times New Roman" w:hAnsi="Times New Roman" w:cs="Times New Roman"/>
                <w:color w:val="000000"/>
                <w:sz w:val="26"/>
                <w:szCs w:val="26"/>
              </w:rPr>
              <w:t>1. Провести анкетування для батьків «Як ви оцінюєте роботу дошкільного закладу?»</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662B1E"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Фізичний розвиток дитини в родині</w:t>
            </w:r>
            <w:r w:rsidR="00A97A02">
              <w:rPr>
                <w:rFonts w:ascii="Times New Roman" w:eastAsia="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5E4F48">
              <w:rPr>
                <w:rFonts w:ascii="Times New Roman" w:eastAsia="Times New Roman" w:hAnsi="Times New Roman" w:cs="Times New Roman"/>
                <w:color w:val="000000"/>
                <w:sz w:val="26"/>
                <w:szCs w:val="26"/>
              </w:rPr>
              <w:t>о 30.09.</w:t>
            </w:r>
            <w:r>
              <w:rPr>
                <w:rFonts w:ascii="Times New Roman" w:eastAsia="Times New Roman" w:hAnsi="Times New Roman" w:cs="Times New Roman"/>
                <w:color w:val="000000"/>
                <w:sz w:val="26"/>
                <w:szCs w:val="26"/>
              </w:rPr>
              <w:t>2023</w:t>
            </w:r>
          </w:p>
          <w:p w:rsidR="005E4F48" w:rsidRDefault="005E4F48" w:rsidP="00A97A0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20.11.202</w:t>
            </w:r>
            <w:r>
              <w:rPr>
                <w:rFonts w:ascii="Times New Roman" w:eastAsia="Times New Roman" w:hAnsi="Times New Roman" w:cs="Times New Roman"/>
                <w:color w:val="000000"/>
                <w:sz w:val="26"/>
                <w:szCs w:val="26"/>
              </w:rPr>
              <w:t>3</w:t>
            </w:r>
          </w:p>
          <w:p w:rsidR="00F538E0" w:rsidRPr="00662B1E"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A97A02"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662B1E">
              <w:rPr>
                <w:rFonts w:ascii="Times New Roman" w:eastAsia="Times New Roman" w:hAnsi="Times New Roman" w:cs="Times New Roman"/>
                <w:color w:val="000000"/>
                <w:sz w:val="26"/>
                <w:szCs w:val="26"/>
              </w:rPr>
              <w:t xml:space="preserve">ихователі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E4F48" w:rsidRDefault="005E4F48"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5E4F48" w:rsidRDefault="005E4F48"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42EBE" w:rsidRDefault="00C42EBE" w:rsidP="00C42E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Вихователі</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07"/>
        </w:trPr>
        <w:tc>
          <w:tcPr>
            <w:tcW w:w="2190" w:type="dxa"/>
            <w:gridSpan w:val="2"/>
            <w:vMerge/>
            <w:shd w:val="clear" w:color="auto" w:fill="auto"/>
            <w:tcMar>
              <w:top w:w="15" w:type="dxa"/>
              <w:left w:w="53" w:type="dxa"/>
              <w:bottom w:w="0" w:type="dxa"/>
              <w:right w:w="53" w:type="dxa"/>
            </w:tcMar>
          </w:tcPr>
          <w:p w:rsidR="00F538E0" w:rsidRPr="004B333A" w:rsidRDefault="00F538E0" w:rsidP="00F538E0">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2100" w:type="dxa"/>
            <w:gridSpan w:val="2"/>
            <w:shd w:val="clear" w:color="auto" w:fill="auto"/>
            <w:tcMar>
              <w:top w:w="15" w:type="dxa"/>
              <w:left w:w="53" w:type="dxa"/>
              <w:bottom w:w="0" w:type="dxa"/>
              <w:right w:w="53" w:type="dxa"/>
            </w:tcMar>
          </w:tcPr>
          <w:p w:rsidR="00F538E0" w:rsidRPr="002852EC"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2852EC">
              <w:rPr>
                <w:rFonts w:ascii="Times New Roman" w:eastAsia="Times New Roman" w:hAnsi="Times New Roman" w:cs="Times New Roman"/>
                <w:color w:val="000000"/>
                <w:sz w:val="26"/>
                <w:szCs w:val="26"/>
              </w:rPr>
              <w:t>Проєкти</w:t>
            </w:r>
          </w:p>
        </w:tc>
        <w:tc>
          <w:tcPr>
            <w:tcW w:w="4710" w:type="dxa"/>
            <w:shd w:val="clear" w:color="auto" w:fill="auto"/>
            <w:tcMar>
              <w:top w:w="15" w:type="dxa"/>
              <w:left w:w="53" w:type="dxa"/>
              <w:bottom w:w="0" w:type="dxa"/>
              <w:right w:w="53" w:type="dxa"/>
            </w:tcMar>
          </w:tcPr>
          <w:p w:rsidR="00F538E0" w:rsidRPr="002852EC"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2852EC">
              <w:rPr>
                <w:rFonts w:ascii="Times New Roman" w:eastAsia="Times New Roman" w:hAnsi="Times New Roman" w:cs="Times New Roman"/>
                <w:color w:val="000000"/>
                <w:sz w:val="26"/>
                <w:szCs w:val="26"/>
              </w:rPr>
              <w:t>Шукаємо «своїх». Або Сім’я – маленький світ</w:t>
            </w:r>
            <w:r>
              <w:rPr>
                <w:rFonts w:ascii="Times New Roman" w:eastAsia="Times New Roman" w:hAnsi="Times New Roman" w:cs="Times New Roman"/>
                <w:color w:val="000000"/>
                <w:sz w:val="26"/>
                <w:szCs w:val="26"/>
              </w:rPr>
              <w:t>, у якому живе любов</w:t>
            </w:r>
            <w:r w:rsidR="00BA6F7C">
              <w:rPr>
                <w:rFonts w:ascii="Times New Roman" w:eastAsia="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F538E0" w:rsidRPr="005570D9" w:rsidRDefault="00BA6F7C"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5E4F48">
              <w:rPr>
                <w:rFonts w:ascii="Times New Roman" w:eastAsia="Times New Roman" w:hAnsi="Times New Roman" w:cs="Times New Roman"/>
                <w:color w:val="000000"/>
                <w:sz w:val="26"/>
                <w:szCs w:val="26"/>
              </w:rPr>
              <w:t>о 30.10.</w:t>
            </w:r>
            <w:r>
              <w:rPr>
                <w:rFonts w:ascii="Times New Roman" w:eastAsia="Times New Roman" w:hAnsi="Times New Roman" w:cs="Times New Roman"/>
                <w:color w:val="000000"/>
                <w:sz w:val="26"/>
                <w:szCs w:val="26"/>
              </w:rPr>
              <w:t>2023</w:t>
            </w:r>
          </w:p>
        </w:tc>
        <w:tc>
          <w:tcPr>
            <w:tcW w:w="1985" w:type="dxa"/>
            <w:shd w:val="clear" w:color="auto" w:fill="auto"/>
            <w:tcMar>
              <w:top w:w="15" w:type="dxa"/>
              <w:left w:w="53" w:type="dxa"/>
              <w:bottom w:w="0" w:type="dxa"/>
              <w:right w:w="53" w:type="dxa"/>
            </w:tcMar>
          </w:tcPr>
          <w:p w:rsidR="00F538E0" w:rsidRPr="005570D9" w:rsidRDefault="00BA6F7C"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ихователь-методист, вихователі, батьки</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35"/>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r w:rsidRPr="005570D9">
              <w:rPr>
                <w:rFonts w:ascii="Times New Roman" w:eastAsia="Times New Roman" w:hAnsi="Times New Roman" w:cs="Times New Roman"/>
                <w:color w:val="000000"/>
                <w:sz w:val="26"/>
                <w:szCs w:val="26"/>
              </w:rPr>
              <w:t xml:space="preserve">Консультації </w:t>
            </w:r>
          </w:p>
        </w:tc>
        <w:tc>
          <w:tcPr>
            <w:tcW w:w="4710" w:type="dxa"/>
            <w:shd w:val="clear" w:color="auto" w:fill="auto"/>
            <w:tcMar>
              <w:top w:w="15" w:type="dxa"/>
              <w:left w:w="53" w:type="dxa"/>
              <w:bottom w:w="0" w:type="dxa"/>
              <w:right w:w="53" w:type="dxa"/>
            </w:tcMar>
          </w:tcPr>
          <w:p w:rsidR="000C21AF" w:rsidRPr="000C21AF" w:rsidRDefault="00B40FEC" w:rsidP="00B40FEC">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rPr>
              <w:t xml:space="preserve">- </w:t>
            </w:r>
            <w:r w:rsidR="000C21AF" w:rsidRPr="000C21AF">
              <w:rPr>
                <w:rFonts w:ascii="Times New Roman" w:eastAsia="Times New Roman" w:hAnsi="Times New Roman" w:cs="Times New Roman"/>
                <w:color w:val="000000"/>
                <w:sz w:val="26"/>
                <w:szCs w:val="26"/>
              </w:rPr>
              <w:t>Адаптація - основа успішного перебування дитини в ЗДО</w:t>
            </w:r>
            <w:r w:rsidR="00BA6F7C">
              <w:rPr>
                <w:rFonts w:ascii="Times New Roman" w:eastAsia="Times New Roman" w:hAnsi="Times New Roman" w:cs="Times New Roman"/>
                <w:color w:val="000000"/>
                <w:sz w:val="26"/>
                <w:szCs w:val="26"/>
              </w:rPr>
              <w:t>.</w:t>
            </w:r>
          </w:p>
          <w:p w:rsidR="000C21AF" w:rsidRDefault="00B40FEC" w:rsidP="00B40FEC">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B40FEC">
              <w:rPr>
                <w:rFonts w:ascii="Times New Roman" w:eastAsia="Times New Roman" w:hAnsi="Times New Roman" w:cs="Times New Roman"/>
                <w:color w:val="000000"/>
                <w:sz w:val="26"/>
                <w:szCs w:val="26"/>
              </w:rPr>
              <w:t xml:space="preserve">- </w:t>
            </w:r>
            <w:r w:rsidR="000C21AF" w:rsidRPr="000C21AF">
              <w:rPr>
                <w:rFonts w:ascii="Times New Roman" w:eastAsia="Times New Roman" w:hAnsi="Times New Roman" w:cs="Times New Roman"/>
                <w:color w:val="000000"/>
                <w:sz w:val="26"/>
                <w:szCs w:val="26"/>
              </w:rPr>
              <w:t>Розвиваєм</w:t>
            </w:r>
            <w:r w:rsidR="000C21AF">
              <w:rPr>
                <w:rFonts w:ascii="Times New Roman" w:eastAsia="Times New Roman" w:hAnsi="Times New Roman" w:cs="Times New Roman"/>
                <w:color w:val="000000"/>
                <w:sz w:val="26"/>
                <w:szCs w:val="26"/>
              </w:rPr>
              <w:t>о творчі здібності дітей змалку</w:t>
            </w:r>
            <w:r w:rsidR="00BA6F7C">
              <w:rPr>
                <w:rFonts w:ascii="Times New Roman" w:eastAsia="Times New Roman" w:hAnsi="Times New Roman" w:cs="Times New Roman"/>
                <w:color w:val="000000"/>
                <w:sz w:val="26"/>
                <w:szCs w:val="26"/>
              </w:rPr>
              <w:t>.</w:t>
            </w:r>
          </w:p>
          <w:p w:rsidR="00452E23" w:rsidRPr="00452E23" w:rsidRDefault="00452E23" w:rsidP="00B40FEC">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ru-RU"/>
              </w:rPr>
              <w:t xml:space="preserve">- </w:t>
            </w:r>
            <w:r w:rsidRPr="00452E23">
              <w:rPr>
                <w:rFonts w:ascii="Times New Roman" w:eastAsia="Times New Roman" w:hAnsi="Times New Roman" w:cs="Times New Roman"/>
                <w:color w:val="000000"/>
                <w:sz w:val="26"/>
                <w:szCs w:val="26"/>
              </w:rPr>
              <w:t xml:space="preserve">Ознайомити батьків з основними напрямками </w:t>
            </w:r>
            <w:r w:rsidR="00BA6F7C">
              <w:rPr>
                <w:rFonts w:ascii="Times New Roman" w:eastAsia="Times New Roman" w:hAnsi="Times New Roman" w:cs="Times New Roman"/>
                <w:color w:val="000000"/>
                <w:sz w:val="26"/>
                <w:szCs w:val="26"/>
              </w:rPr>
              <w:t>психологічної допомоги дітям під час війни.</w:t>
            </w:r>
          </w:p>
          <w:p w:rsidR="00441649" w:rsidRDefault="00441649" w:rsidP="00B40FEC">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441649">
              <w:rPr>
                <w:rFonts w:ascii="Times New Roman" w:eastAsia="Times New Roman" w:hAnsi="Times New Roman" w:cs="Times New Roman"/>
                <w:color w:val="000000"/>
                <w:sz w:val="26"/>
                <w:szCs w:val="26"/>
              </w:rPr>
              <w:t>Готуємося до школи раз</w:t>
            </w:r>
            <w:r>
              <w:rPr>
                <w:rFonts w:ascii="Times New Roman" w:eastAsia="Times New Roman" w:hAnsi="Times New Roman" w:cs="Times New Roman"/>
                <w:color w:val="000000"/>
                <w:sz w:val="26"/>
                <w:szCs w:val="26"/>
              </w:rPr>
              <w:t>ом</w:t>
            </w:r>
            <w:r w:rsidR="00BA6F7C">
              <w:rPr>
                <w:rFonts w:ascii="Times New Roman" w:eastAsia="Times New Roman" w:hAnsi="Times New Roman" w:cs="Times New Roman"/>
                <w:color w:val="000000"/>
                <w:sz w:val="26"/>
                <w:szCs w:val="26"/>
              </w:rPr>
              <w:t>.</w:t>
            </w:r>
          </w:p>
          <w:p w:rsidR="00B40FEC" w:rsidRPr="00B40FEC" w:rsidRDefault="00B40FEC" w:rsidP="00B40FEC">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DC46DF"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0C21AF"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0C21AF" w:rsidRPr="000C21AF">
              <w:rPr>
                <w:rFonts w:ascii="Times New Roman" w:eastAsia="Times New Roman" w:hAnsi="Times New Roman" w:cs="Times New Roman"/>
                <w:color w:val="000000"/>
                <w:sz w:val="26"/>
                <w:szCs w:val="26"/>
              </w:rPr>
              <w:t>о 30.09.</w:t>
            </w:r>
            <w:r>
              <w:rPr>
                <w:rFonts w:ascii="Times New Roman" w:eastAsia="Times New Roman" w:hAnsi="Times New Roman" w:cs="Times New Roman"/>
                <w:color w:val="000000"/>
                <w:sz w:val="26"/>
                <w:szCs w:val="26"/>
              </w:rPr>
              <w:t>2023</w:t>
            </w:r>
          </w:p>
          <w:p w:rsidR="00441649" w:rsidRDefault="00B40FE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B40FEC">
              <w:rPr>
                <w:rFonts w:ascii="Times New Roman" w:eastAsia="Times New Roman" w:hAnsi="Times New Roman" w:cs="Times New Roman"/>
                <w:color w:val="000000"/>
                <w:sz w:val="26"/>
                <w:szCs w:val="26"/>
              </w:rPr>
              <w:t>До 31.10</w:t>
            </w:r>
            <w:r w:rsidR="00BA6F7C">
              <w:rPr>
                <w:rFonts w:ascii="Times New Roman" w:eastAsia="Times New Roman" w:hAnsi="Times New Roman" w:cs="Times New Roman"/>
                <w:color w:val="000000"/>
                <w:sz w:val="26"/>
                <w:szCs w:val="26"/>
              </w:rPr>
              <w:t>.2023</w:t>
            </w:r>
          </w:p>
          <w:p w:rsidR="00B40FEC" w:rsidRPr="00B40FEC" w:rsidRDefault="00B40FEC" w:rsidP="00B40FE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B40FEC">
              <w:rPr>
                <w:rFonts w:ascii="Times New Roman" w:eastAsia="Times New Roman" w:hAnsi="Times New Roman" w:cs="Times New Roman"/>
                <w:color w:val="000000"/>
                <w:sz w:val="26"/>
                <w:szCs w:val="26"/>
              </w:rPr>
              <w:t>До 30.11</w:t>
            </w:r>
            <w:r w:rsidR="00BA6F7C">
              <w:rPr>
                <w:rFonts w:ascii="Times New Roman" w:eastAsia="Times New Roman" w:hAnsi="Times New Roman" w:cs="Times New Roman"/>
                <w:color w:val="000000"/>
                <w:sz w:val="26"/>
                <w:szCs w:val="26"/>
              </w:rPr>
              <w:t>.2023</w:t>
            </w:r>
          </w:p>
          <w:p w:rsidR="00B40FEC" w:rsidRPr="00B40FEC" w:rsidRDefault="00B40FEC" w:rsidP="00B40FE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492D37" w:rsidRDefault="00CB7A3B" w:rsidP="00CB7A3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 20.11.2023</w:t>
            </w:r>
          </w:p>
        </w:tc>
        <w:tc>
          <w:tcPr>
            <w:tcW w:w="1985" w:type="dxa"/>
            <w:shd w:val="clear" w:color="auto" w:fill="auto"/>
            <w:tcMar>
              <w:top w:w="15" w:type="dxa"/>
              <w:left w:w="53" w:type="dxa"/>
              <w:bottom w:w="0" w:type="dxa"/>
              <w:right w:w="53" w:type="dxa"/>
            </w:tcMar>
          </w:tcPr>
          <w:p w:rsidR="00441649" w:rsidRDefault="009B072A"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44164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Музичний керівник </w:t>
            </w:r>
          </w:p>
          <w:p w:rsidR="000C21AF"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871DE6">
              <w:rPr>
                <w:rFonts w:ascii="Times New Roman" w:eastAsia="Times New Roman" w:hAnsi="Times New Roman" w:cs="Times New Roman"/>
                <w:color w:val="000000"/>
                <w:sz w:val="26"/>
                <w:szCs w:val="26"/>
              </w:rPr>
              <w:t xml:space="preserve">ихователь-методист </w:t>
            </w:r>
          </w:p>
          <w:p w:rsidR="00F538E0" w:rsidRDefault="00F538E0" w:rsidP="00871DE6">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492D37" w:rsidRDefault="00BA6F7C"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35"/>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tcMar>
              <w:top w:w="15" w:type="dxa"/>
              <w:left w:w="53" w:type="dxa"/>
              <w:bottom w:w="0" w:type="dxa"/>
              <w:right w:w="53" w:type="dxa"/>
            </w:tcMar>
          </w:tcPr>
          <w:p w:rsidR="00F538E0" w:rsidRPr="003E314D"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3E314D">
              <w:rPr>
                <w:rFonts w:ascii="Times New Roman" w:eastAsia="Times New Roman" w:hAnsi="Times New Roman" w:cs="Times New Roman"/>
                <w:color w:val="000000"/>
                <w:sz w:val="26"/>
                <w:szCs w:val="26"/>
              </w:rPr>
              <w:t>Звіт керівника</w:t>
            </w:r>
          </w:p>
        </w:tc>
        <w:tc>
          <w:tcPr>
            <w:tcW w:w="4710" w:type="dxa"/>
            <w:shd w:val="clear" w:color="auto" w:fill="auto"/>
            <w:tcMar>
              <w:top w:w="15" w:type="dxa"/>
              <w:left w:w="53" w:type="dxa"/>
              <w:bottom w:w="0" w:type="dxa"/>
              <w:right w:w="53" w:type="dxa"/>
            </w:tcMar>
          </w:tcPr>
          <w:p w:rsidR="00F538E0" w:rsidRPr="003E314D"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3E314D">
              <w:rPr>
                <w:rFonts w:ascii="Times New Roman" w:eastAsia="Times New Roman" w:hAnsi="Times New Roman" w:cs="Times New Roman"/>
                <w:color w:val="000000"/>
                <w:sz w:val="26"/>
                <w:szCs w:val="26"/>
              </w:rPr>
              <w:t xml:space="preserve">Перед громадськістю про результати </w:t>
            </w:r>
            <w:r w:rsidRPr="003E314D">
              <w:rPr>
                <w:rFonts w:ascii="Times New Roman" w:eastAsia="Times New Roman" w:hAnsi="Times New Roman" w:cs="Times New Roman"/>
                <w:color w:val="000000"/>
                <w:sz w:val="26"/>
                <w:szCs w:val="26"/>
              </w:rPr>
              <w:lastRenderedPageBreak/>
              <w:t>роботи  за 202</w:t>
            </w:r>
            <w:r w:rsidR="00BA6F7C">
              <w:rPr>
                <w:rFonts w:ascii="Times New Roman" w:eastAsia="Times New Roman" w:hAnsi="Times New Roman" w:cs="Times New Roman"/>
                <w:color w:val="000000"/>
                <w:sz w:val="26"/>
                <w:szCs w:val="26"/>
              </w:rPr>
              <w:t>3</w:t>
            </w:r>
            <w:r w:rsidRPr="003E314D">
              <w:rPr>
                <w:rFonts w:ascii="Times New Roman" w:eastAsia="Times New Roman" w:hAnsi="Times New Roman" w:cs="Times New Roman"/>
                <w:color w:val="000000"/>
                <w:sz w:val="26"/>
                <w:szCs w:val="26"/>
              </w:rPr>
              <w:t xml:space="preserve"> -202</w:t>
            </w:r>
            <w:r w:rsidR="00BA6F7C">
              <w:rPr>
                <w:rFonts w:ascii="Times New Roman" w:eastAsia="Times New Roman" w:hAnsi="Times New Roman" w:cs="Times New Roman"/>
                <w:color w:val="000000"/>
                <w:sz w:val="26"/>
                <w:szCs w:val="26"/>
              </w:rPr>
              <w:t>4</w:t>
            </w:r>
            <w:r w:rsidRPr="003E314D">
              <w:rPr>
                <w:rFonts w:ascii="Times New Roman" w:eastAsia="Times New Roman" w:hAnsi="Times New Roman" w:cs="Times New Roman"/>
                <w:color w:val="000000"/>
                <w:sz w:val="26"/>
                <w:szCs w:val="26"/>
              </w:rPr>
              <w:t xml:space="preserve"> навчальний рік.</w:t>
            </w:r>
          </w:p>
          <w:p w:rsidR="00F538E0" w:rsidRPr="00871DE6" w:rsidRDefault="00F538E0" w:rsidP="00871DE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3E314D">
              <w:rPr>
                <w:rFonts w:ascii="Times New Roman" w:eastAsia="Times New Roman" w:hAnsi="Times New Roman" w:cs="Times New Roman"/>
                <w:color w:val="000000"/>
                <w:sz w:val="26"/>
                <w:szCs w:val="26"/>
              </w:rPr>
              <w:t>- Звіт голови батьківського комітету про участь у розвитку закладу та вдо</w:t>
            </w:r>
            <w:r w:rsidR="00871DE6">
              <w:rPr>
                <w:rFonts w:ascii="Times New Roman" w:eastAsia="Times New Roman" w:hAnsi="Times New Roman" w:cs="Times New Roman"/>
                <w:color w:val="000000"/>
                <w:sz w:val="26"/>
                <w:szCs w:val="26"/>
              </w:rPr>
              <w:t>сконалення освітнього процесу.</w:t>
            </w:r>
            <w:r w:rsidR="00871DE6">
              <w:rPr>
                <w:rFonts w:ascii="Times New Roman" w:eastAsia="Times New Roman" w:hAnsi="Times New Roman" w:cs="Times New Roman"/>
                <w:color w:val="000000"/>
                <w:sz w:val="26"/>
                <w:szCs w:val="26"/>
              </w:rPr>
              <w:tab/>
            </w:r>
          </w:p>
        </w:tc>
        <w:tc>
          <w:tcPr>
            <w:tcW w:w="1396" w:type="dxa"/>
            <w:shd w:val="clear" w:color="auto" w:fill="auto"/>
            <w:tcMar>
              <w:top w:w="15" w:type="dxa"/>
              <w:left w:w="53" w:type="dxa"/>
              <w:bottom w:w="0" w:type="dxa"/>
              <w:right w:w="53" w:type="dxa"/>
            </w:tcMar>
          </w:tcPr>
          <w:p w:rsidR="00F538E0" w:rsidRDefault="00BA6F7C" w:rsidP="00BA6F7C">
            <w:pPr>
              <w:pBdr>
                <w:top w:val="nil"/>
                <w:left w:val="nil"/>
                <w:bottom w:val="nil"/>
                <w:right w:val="nil"/>
                <w:between w:val="nil"/>
              </w:pBd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Д</w:t>
            </w:r>
            <w:r w:rsidR="00F538E0">
              <w:rPr>
                <w:rFonts w:ascii="Times New Roman" w:eastAsia="Times New Roman" w:hAnsi="Times New Roman" w:cs="Times New Roman"/>
                <w:color w:val="000000"/>
                <w:sz w:val="26"/>
                <w:szCs w:val="26"/>
              </w:rPr>
              <w:t xml:space="preserve">о </w:t>
            </w:r>
            <w:r w:rsidR="00F538E0">
              <w:rPr>
                <w:rFonts w:ascii="Times New Roman" w:eastAsia="Times New Roman" w:hAnsi="Times New Roman" w:cs="Times New Roman"/>
                <w:color w:val="000000"/>
                <w:sz w:val="26"/>
                <w:szCs w:val="26"/>
              </w:rPr>
              <w:lastRenderedPageBreak/>
              <w:t>30.05.202</w:t>
            </w:r>
            <w:r>
              <w:rPr>
                <w:rFonts w:ascii="Times New Roman" w:eastAsia="Times New Roman" w:hAnsi="Times New Roman" w:cs="Times New Roman"/>
                <w:color w:val="000000"/>
                <w:sz w:val="26"/>
                <w:szCs w:val="26"/>
              </w:rPr>
              <w:t>4</w:t>
            </w:r>
          </w:p>
        </w:tc>
        <w:tc>
          <w:tcPr>
            <w:tcW w:w="1985" w:type="dxa"/>
            <w:shd w:val="clear" w:color="auto" w:fill="auto"/>
            <w:tcMar>
              <w:top w:w="15" w:type="dxa"/>
              <w:left w:w="53" w:type="dxa"/>
              <w:bottom w:w="0" w:type="dxa"/>
              <w:right w:w="53" w:type="dxa"/>
            </w:tcMar>
          </w:tcPr>
          <w:p w:rsidR="00F538E0" w:rsidRPr="003E314D"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3E314D">
              <w:rPr>
                <w:rFonts w:ascii="Times New Roman" w:eastAsia="Times New Roman" w:hAnsi="Times New Roman" w:cs="Times New Roman"/>
                <w:color w:val="000000"/>
                <w:sz w:val="26"/>
                <w:szCs w:val="26"/>
              </w:rPr>
              <w:lastRenderedPageBreak/>
              <w:t>Керівник ЗДО</w:t>
            </w:r>
          </w:p>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720"/>
        </w:trPr>
        <w:tc>
          <w:tcPr>
            <w:tcW w:w="2190" w:type="dxa"/>
            <w:gridSpan w:val="2"/>
            <w:shd w:val="clear" w:color="auto" w:fill="auto"/>
            <w:tcMar>
              <w:top w:w="15" w:type="dxa"/>
              <w:left w:w="53" w:type="dxa"/>
              <w:bottom w:w="0" w:type="dxa"/>
              <w:right w:w="53" w:type="dxa"/>
            </w:tcMar>
          </w:tcPr>
          <w:p w:rsidR="00F538E0" w:rsidRDefault="00F538E0" w:rsidP="00F538E0">
            <w:pPr>
              <w:tabs>
                <w:tab w:val="left" w:pos="567"/>
              </w:tabs>
              <w:jc w:val="both"/>
              <w:rPr>
                <w:rFonts w:ascii="Times New Roman" w:eastAsia="Times New Roman" w:hAnsi="Times New Roman" w:cs="Times New Roman"/>
                <w:b/>
                <w:sz w:val="26"/>
                <w:szCs w:val="26"/>
              </w:rPr>
            </w:pPr>
            <w:r w:rsidRPr="00733DE2">
              <w:rPr>
                <w:rFonts w:ascii="Times New Roman" w:eastAsia="Times New Roman" w:hAnsi="Times New Roman" w:cs="Times New Roman"/>
                <w:b/>
                <w:sz w:val="26"/>
                <w:szCs w:val="26"/>
              </w:rPr>
              <w:t>6.2. Співпраця зі школою, іншими установами та організаціями</w:t>
            </w:r>
          </w:p>
          <w:p w:rsidR="00C46C92" w:rsidRDefault="00C46C92" w:rsidP="00F538E0">
            <w:pPr>
              <w:tabs>
                <w:tab w:val="left" w:pos="567"/>
              </w:tabs>
              <w:jc w:val="both"/>
              <w:rPr>
                <w:rFonts w:ascii="Times New Roman" w:eastAsia="Times New Roman" w:hAnsi="Times New Roman" w:cs="Times New Roman"/>
                <w:b/>
                <w:sz w:val="26"/>
                <w:szCs w:val="26"/>
              </w:rPr>
            </w:pPr>
          </w:p>
          <w:p w:rsidR="00C46C92" w:rsidRPr="00C46C92" w:rsidRDefault="00C46C92" w:rsidP="00C46C92">
            <w:pPr>
              <w:tabs>
                <w:tab w:val="left" w:pos="567"/>
              </w:tabs>
              <w:jc w:val="both"/>
              <w:rPr>
                <w:rFonts w:ascii="Times New Roman" w:eastAsia="Times New Roman" w:hAnsi="Times New Roman" w:cs="Times New Roman"/>
                <w:b/>
                <w:color w:val="000000"/>
                <w:sz w:val="26"/>
                <w:szCs w:val="26"/>
              </w:rPr>
            </w:pPr>
          </w:p>
          <w:p w:rsidR="00C46C92" w:rsidRPr="00733DE2" w:rsidRDefault="00C46C92" w:rsidP="001B1E9B">
            <w:pPr>
              <w:tabs>
                <w:tab w:val="left" w:pos="567"/>
              </w:tabs>
              <w:jc w:val="both"/>
              <w:rPr>
                <w:rFonts w:ascii="Times New Roman" w:eastAsia="Times New Roman" w:hAnsi="Times New Roman" w:cs="Times New Roman"/>
                <w:b/>
                <w:color w:val="000000"/>
                <w:sz w:val="26"/>
                <w:szCs w:val="26"/>
              </w:rPr>
            </w:pPr>
          </w:p>
        </w:tc>
        <w:tc>
          <w:tcPr>
            <w:tcW w:w="2100" w:type="dxa"/>
            <w:gridSpan w:val="2"/>
            <w:shd w:val="clear" w:color="auto" w:fill="auto"/>
            <w:tcMar>
              <w:top w:w="15" w:type="dxa"/>
              <w:left w:w="53" w:type="dxa"/>
              <w:bottom w:w="0" w:type="dxa"/>
              <w:right w:w="53" w:type="dxa"/>
            </w:tcMar>
          </w:tcPr>
          <w:p w:rsidR="00F538E0" w:rsidRPr="00835969"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Співпраця</w:t>
            </w:r>
            <w:r w:rsidRPr="00835969">
              <w:rPr>
                <w:rFonts w:ascii="Times New Roman" w:eastAsia="Times New Roman" w:hAnsi="Times New Roman" w:cs="Times New Roman"/>
                <w:color w:val="000000"/>
                <w:sz w:val="26"/>
                <w:szCs w:val="26"/>
              </w:rPr>
              <w:t xml:space="preserve"> зі школою</w:t>
            </w:r>
          </w:p>
        </w:tc>
        <w:tc>
          <w:tcPr>
            <w:tcW w:w="4710" w:type="dxa"/>
            <w:shd w:val="clear" w:color="auto" w:fill="auto"/>
          </w:tcPr>
          <w:p w:rsidR="00F538E0" w:rsidRDefault="001B1E9B" w:rsidP="00C42EB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Скласти і обговорити спільний п</w:t>
            </w:r>
            <w:r w:rsidR="00C42EBE">
              <w:rPr>
                <w:rFonts w:ascii="Times New Roman" w:eastAsia="Times New Roman" w:hAnsi="Times New Roman" w:cs="Times New Roman"/>
                <w:color w:val="000000"/>
                <w:sz w:val="26"/>
                <w:szCs w:val="26"/>
              </w:rPr>
              <w:t>лан  заходів  ЗДО «Пролісок» і Сутисківського ліцею</w:t>
            </w:r>
          </w:p>
          <w:p w:rsidR="00BA6F7C" w:rsidRPr="00835969"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 xml:space="preserve"> Організува</w:t>
            </w:r>
            <w:r w:rsidR="00BA6F7C">
              <w:rPr>
                <w:rFonts w:ascii="Times New Roman" w:eastAsia="Times New Roman" w:hAnsi="Times New Roman" w:cs="Times New Roman"/>
                <w:color w:val="000000"/>
                <w:sz w:val="26"/>
                <w:szCs w:val="26"/>
              </w:rPr>
              <w:t>ти екскурсії до школи:</w:t>
            </w: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по ознайомленню з територією, приміщенням</w:t>
            </w:r>
            <w:r w:rsidR="00BA6F7C">
              <w:rPr>
                <w:rFonts w:ascii="Times New Roman" w:eastAsia="Times New Roman" w:hAnsi="Times New Roman" w:cs="Times New Roman"/>
                <w:color w:val="000000"/>
                <w:sz w:val="26"/>
                <w:szCs w:val="26"/>
              </w:rPr>
              <w:t>;</w:t>
            </w:r>
          </w:p>
          <w:p w:rsidR="00F538E0"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тиждень початкової школи</w:t>
            </w:r>
            <w:r w:rsidR="00BA6F7C">
              <w:rPr>
                <w:rFonts w:ascii="Times New Roman" w:eastAsia="Times New Roman" w:hAnsi="Times New Roman" w:cs="Times New Roman"/>
                <w:color w:val="000000"/>
                <w:sz w:val="26"/>
                <w:szCs w:val="26"/>
              </w:rPr>
              <w:t>.</w:t>
            </w:r>
          </w:p>
          <w:p w:rsidR="00BA6F7C" w:rsidRPr="00835969"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Ознайомити вихователів з програмою навчання і виховання у першому класі</w:t>
            </w:r>
            <w:r w:rsidR="00BA6F7C">
              <w:rPr>
                <w:rFonts w:ascii="Times New Roman" w:eastAsia="Times New Roman" w:hAnsi="Times New Roman" w:cs="Times New Roman"/>
                <w:color w:val="000000"/>
                <w:sz w:val="26"/>
                <w:szCs w:val="26"/>
              </w:rPr>
              <w:t>.</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Ознайомити вчителів з Базовим компонентом дошкільної освіти</w:t>
            </w:r>
            <w:r w:rsidR="00BA6F7C">
              <w:rPr>
                <w:rFonts w:ascii="Times New Roman" w:eastAsia="Times New Roman" w:hAnsi="Times New Roman" w:cs="Times New Roman"/>
                <w:color w:val="000000"/>
                <w:sz w:val="26"/>
                <w:szCs w:val="26"/>
              </w:rPr>
              <w:t>.</w:t>
            </w:r>
          </w:p>
          <w:p w:rsidR="001B1E9B" w:rsidRPr="001B1E9B" w:rsidRDefault="001B1E9B" w:rsidP="001B1E9B">
            <w:pPr>
              <w:tabs>
                <w:tab w:val="left" w:pos="567"/>
              </w:tabs>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  </w:t>
            </w:r>
            <w:r w:rsidRPr="001B1E9B">
              <w:rPr>
                <w:rFonts w:ascii="Times New Roman" w:eastAsia="Times New Roman" w:hAnsi="Times New Roman" w:cs="Times New Roman"/>
                <w:sz w:val="26"/>
                <w:szCs w:val="26"/>
              </w:rPr>
              <w:t>Круглий стіл "Наступність змістових ліній у Державних стандартах дошкіль</w:t>
            </w:r>
            <w:r>
              <w:rPr>
                <w:rFonts w:ascii="Times New Roman" w:eastAsia="Times New Roman" w:hAnsi="Times New Roman" w:cs="Times New Roman"/>
                <w:sz w:val="26"/>
                <w:szCs w:val="26"/>
              </w:rPr>
              <w:t>ної освіти та початкової школи"</w:t>
            </w:r>
            <w:r w:rsidR="00BA6F7C">
              <w:rPr>
                <w:rFonts w:ascii="Times New Roman" w:eastAsia="Times New Roman" w:hAnsi="Times New Roman" w:cs="Times New Roman"/>
                <w:sz w:val="26"/>
                <w:szCs w:val="26"/>
              </w:rPr>
              <w:t>.</w:t>
            </w:r>
          </w:p>
          <w:p w:rsidR="009E68DA" w:rsidRPr="001B1E9B" w:rsidRDefault="001B1E9B" w:rsidP="001B1E9B">
            <w:pPr>
              <w:tabs>
                <w:tab w:val="left" w:pos="567"/>
              </w:tabs>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 </w:t>
            </w:r>
            <w:r w:rsidR="009E68DA" w:rsidRPr="009E68DA">
              <w:rPr>
                <w:rFonts w:ascii="Times New Roman" w:eastAsia="Times New Roman" w:hAnsi="Times New Roman" w:cs="Times New Roman"/>
                <w:sz w:val="26"/>
                <w:szCs w:val="26"/>
              </w:rPr>
              <w:t xml:space="preserve">Екскурсія для вихователів </w:t>
            </w:r>
            <w:r w:rsidR="009E68DA">
              <w:rPr>
                <w:rFonts w:ascii="Times New Roman" w:eastAsia="Times New Roman" w:hAnsi="Times New Roman" w:cs="Times New Roman"/>
                <w:sz w:val="26"/>
                <w:szCs w:val="26"/>
              </w:rPr>
              <w:t xml:space="preserve">ЗДО </w:t>
            </w:r>
            <w:r w:rsidR="009E68DA" w:rsidRPr="009E68DA">
              <w:rPr>
                <w:rFonts w:ascii="Times New Roman" w:eastAsia="Times New Roman" w:hAnsi="Times New Roman" w:cs="Times New Roman"/>
                <w:sz w:val="26"/>
                <w:szCs w:val="26"/>
              </w:rPr>
              <w:t>з переглядом "ранкових зу</w:t>
            </w:r>
            <w:r w:rsidR="009E68DA">
              <w:rPr>
                <w:rFonts w:ascii="Times New Roman" w:eastAsia="Times New Roman" w:hAnsi="Times New Roman" w:cs="Times New Roman"/>
                <w:sz w:val="26"/>
                <w:szCs w:val="26"/>
              </w:rPr>
              <w:t>ст</w:t>
            </w:r>
            <w:r w:rsidR="00C42EBE">
              <w:rPr>
                <w:rFonts w:ascii="Times New Roman" w:eastAsia="Times New Roman" w:hAnsi="Times New Roman" w:cs="Times New Roman"/>
                <w:sz w:val="26"/>
                <w:szCs w:val="26"/>
              </w:rPr>
              <w:t>річей" у перших класах</w:t>
            </w:r>
            <w:r w:rsidR="009E68DA">
              <w:rPr>
                <w:rFonts w:ascii="Times New Roman" w:eastAsia="Times New Roman" w:hAnsi="Times New Roman" w:cs="Times New Roman"/>
                <w:sz w:val="26"/>
                <w:szCs w:val="26"/>
              </w:rPr>
              <w:t xml:space="preserve"> </w:t>
            </w:r>
            <w:r w:rsidR="00C42EBE">
              <w:rPr>
                <w:rFonts w:ascii="Times New Roman" w:eastAsia="Times New Roman" w:hAnsi="Times New Roman" w:cs="Times New Roman"/>
                <w:sz w:val="26"/>
                <w:szCs w:val="26"/>
              </w:rPr>
              <w:t>Сутисківського ліцею.</w:t>
            </w: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 xml:space="preserve">Театралізована презентація «Один день із життя першокласника» </w:t>
            </w:r>
            <w:r w:rsidR="00BA6F7C">
              <w:rPr>
                <w:rFonts w:ascii="Times New Roman" w:eastAsia="Times New Roman" w:hAnsi="Times New Roman" w:cs="Times New Roman"/>
                <w:color w:val="000000"/>
                <w:sz w:val="26"/>
                <w:szCs w:val="26"/>
              </w:rPr>
              <w:t>.</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00F538E0" w:rsidRPr="00835969">
              <w:rPr>
                <w:rFonts w:ascii="Times New Roman" w:eastAsia="Times New Roman" w:hAnsi="Times New Roman" w:cs="Times New Roman"/>
                <w:color w:val="000000"/>
                <w:sz w:val="26"/>
                <w:szCs w:val="26"/>
              </w:rPr>
              <w:t>Відслідковувати успіхи дітей випускників</w:t>
            </w:r>
            <w:r w:rsidR="00BA6F7C">
              <w:rPr>
                <w:rFonts w:ascii="Times New Roman" w:eastAsia="Times New Roman" w:hAnsi="Times New Roman" w:cs="Times New Roman"/>
                <w:color w:val="000000"/>
                <w:sz w:val="26"/>
                <w:szCs w:val="26"/>
              </w:rPr>
              <w:t>.</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Зустріч першокласників із вихованцями старшої групи «Мої враження про школу»</w:t>
            </w:r>
            <w:r w:rsidR="00BA6F7C">
              <w:rPr>
                <w:rFonts w:ascii="Times New Roman" w:eastAsia="Times New Roman" w:hAnsi="Times New Roman" w:cs="Times New Roman"/>
                <w:color w:val="000000"/>
                <w:sz w:val="26"/>
                <w:szCs w:val="26"/>
              </w:rPr>
              <w:t>.</w:t>
            </w:r>
          </w:p>
          <w:p w:rsidR="00BA6F7C" w:rsidRPr="00835969"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Зустріч першокласників із вихованцями старшої групи «Цікаві спогади про дитячий садок»</w:t>
            </w:r>
            <w:r w:rsidR="00BA6F7C">
              <w:rPr>
                <w:rFonts w:ascii="Times New Roman" w:eastAsia="Times New Roman" w:hAnsi="Times New Roman" w:cs="Times New Roman"/>
                <w:color w:val="000000"/>
                <w:sz w:val="26"/>
                <w:szCs w:val="26"/>
              </w:rPr>
              <w:t>.</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Організувати взаємовідвідуван</w:t>
            </w:r>
            <w:r w:rsidR="00BA6F7C">
              <w:rPr>
                <w:rFonts w:ascii="Times New Roman" w:eastAsia="Times New Roman" w:hAnsi="Times New Roman" w:cs="Times New Roman"/>
                <w:color w:val="000000"/>
                <w:sz w:val="26"/>
                <w:szCs w:val="26"/>
              </w:rPr>
              <w:t>ня спортивних змагань та розваг.</w:t>
            </w:r>
            <w:r w:rsidR="00F538E0" w:rsidRPr="00835969">
              <w:rPr>
                <w:rFonts w:ascii="Times New Roman" w:eastAsia="Times New Roman" w:hAnsi="Times New Roman" w:cs="Times New Roman"/>
                <w:color w:val="000000"/>
                <w:sz w:val="26"/>
                <w:szCs w:val="26"/>
              </w:rPr>
              <w:t xml:space="preserve"> </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Організувати взаємовідвідування занять вчителями і уроків – вихователями</w:t>
            </w:r>
            <w:r w:rsidR="00BA6F7C">
              <w:rPr>
                <w:rFonts w:ascii="Times New Roman" w:eastAsia="Times New Roman" w:hAnsi="Times New Roman" w:cs="Times New Roman"/>
                <w:color w:val="000000"/>
                <w:sz w:val="26"/>
                <w:szCs w:val="26"/>
              </w:rPr>
              <w:t>.</w:t>
            </w:r>
          </w:p>
          <w:p w:rsidR="00BA6F7C" w:rsidRPr="00835969"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835969"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Організовувати спільні виставки дитячих робіт з ручної праці</w:t>
            </w:r>
            <w:r w:rsidR="00BA6F7C">
              <w:rPr>
                <w:rFonts w:ascii="Times New Roman" w:eastAsia="Times New Roman" w:hAnsi="Times New Roman" w:cs="Times New Roman"/>
                <w:color w:val="000000"/>
                <w:sz w:val="26"/>
                <w:szCs w:val="26"/>
              </w:rPr>
              <w:t>.</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1B1E9B"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35969">
              <w:rPr>
                <w:rFonts w:ascii="Times New Roman" w:eastAsia="Times New Roman" w:hAnsi="Times New Roman" w:cs="Times New Roman"/>
                <w:color w:val="000000"/>
                <w:sz w:val="26"/>
                <w:szCs w:val="26"/>
              </w:rPr>
              <w:t xml:space="preserve"> Провести бесіду за круглим столом з питань забезпечення наступності у діяльності за</w:t>
            </w:r>
            <w:r>
              <w:rPr>
                <w:rFonts w:ascii="Times New Roman" w:eastAsia="Times New Roman" w:hAnsi="Times New Roman" w:cs="Times New Roman"/>
                <w:color w:val="000000"/>
                <w:sz w:val="26"/>
                <w:szCs w:val="26"/>
              </w:rPr>
              <w:t>кладу дошкільної освіти і школи</w:t>
            </w:r>
            <w:r w:rsidR="00BA6F7C">
              <w:rPr>
                <w:rFonts w:ascii="Times New Roman" w:eastAsia="Times New Roman" w:hAnsi="Times New Roman" w:cs="Times New Roman"/>
                <w:color w:val="000000"/>
                <w:sz w:val="26"/>
                <w:szCs w:val="26"/>
              </w:rPr>
              <w:t>.</w:t>
            </w:r>
          </w:p>
          <w:p w:rsidR="00BA6F7C" w:rsidRDefault="00BA6F7C"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1B1E9B" w:rsidRDefault="001B1E9B"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538E0" w:rsidRPr="00894B41">
              <w:rPr>
                <w:rFonts w:ascii="Times New Roman" w:eastAsia="Times New Roman" w:hAnsi="Times New Roman" w:cs="Times New Roman"/>
                <w:color w:val="000000"/>
                <w:sz w:val="26"/>
                <w:szCs w:val="26"/>
              </w:rPr>
              <w:t>Запросити представників школи для зустрічі з батьками з питань підг</w:t>
            </w:r>
            <w:r>
              <w:rPr>
                <w:rFonts w:ascii="Times New Roman" w:eastAsia="Times New Roman" w:hAnsi="Times New Roman" w:cs="Times New Roman"/>
                <w:color w:val="000000"/>
                <w:sz w:val="26"/>
                <w:szCs w:val="26"/>
              </w:rPr>
              <w:t>отовки дітей до шкільного життя</w:t>
            </w:r>
            <w:r w:rsidR="00BA6F7C">
              <w:rPr>
                <w:rFonts w:ascii="Times New Roman" w:eastAsia="Times New Roman" w:hAnsi="Times New Roman" w:cs="Times New Roman"/>
                <w:color w:val="000000"/>
                <w:sz w:val="26"/>
                <w:szCs w:val="26"/>
              </w:rPr>
              <w:t>.</w:t>
            </w:r>
          </w:p>
          <w:p w:rsidR="00F538E0" w:rsidRPr="00835969" w:rsidRDefault="00F538E0" w:rsidP="00BA6F7C">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F538E0" w:rsidRPr="00835969" w:rsidRDefault="00F538E0"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lastRenderedPageBreak/>
              <w:t>Вересень</w:t>
            </w:r>
          </w:p>
          <w:p w:rsidR="00F538E0" w:rsidRPr="00835969"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CB7A3B" w:rsidRDefault="00CB7A3B"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w:t>
            </w:r>
            <w:r w:rsidR="008C1A11">
              <w:rPr>
                <w:rFonts w:ascii="Times New Roman" w:eastAsia="Times New Roman" w:hAnsi="Times New Roman" w:cs="Times New Roman"/>
                <w:color w:val="000000"/>
                <w:sz w:val="26"/>
                <w:szCs w:val="26"/>
              </w:rPr>
              <w:t>истопад</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w:t>
            </w:r>
            <w:r w:rsidR="00F538E0" w:rsidRPr="00835969">
              <w:rPr>
                <w:rFonts w:ascii="Times New Roman" w:eastAsia="Times New Roman" w:hAnsi="Times New Roman" w:cs="Times New Roman"/>
                <w:color w:val="000000"/>
                <w:sz w:val="26"/>
                <w:szCs w:val="26"/>
              </w:rPr>
              <w:t>равень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835969">
              <w:rPr>
                <w:rFonts w:ascii="Times New Roman" w:eastAsia="Times New Roman" w:hAnsi="Times New Roman" w:cs="Times New Roman"/>
                <w:color w:val="000000"/>
                <w:sz w:val="26"/>
                <w:szCs w:val="26"/>
              </w:rPr>
              <w:t>ересень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835969">
              <w:rPr>
                <w:rFonts w:ascii="Times New Roman" w:eastAsia="Times New Roman" w:hAnsi="Times New Roman" w:cs="Times New Roman"/>
                <w:color w:val="000000"/>
                <w:sz w:val="26"/>
                <w:szCs w:val="26"/>
              </w:rPr>
              <w:t>ересень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E68DA" w:rsidRDefault="009E68DA"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B1E9B" w:rsidRDefault="00BA6F7C"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w:t>
            </w:r>
            <w:r w:rsidR="001B1E9B">
              <w:rPr>
                <w:rFonts w:ascii="Times New Roman" w:eastAsia="Times New Roman" w:hAnsi="Times New Roman" w:cs="Times New Roman"/>
                <w:color w:val="000000"/>
                <w:sz w:val="26"/>
                <w:szCs w:val="26"/>
              </w:rPr>
              <w:t xml:space="preserve">овтень </w:t>
            </w:r>
          </w:p>
          <w:p w:rsidR="001B1E9B" w:rsidRDefault="001B1E9B"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B1E9B" w:rsidRDefault="001B1E9B"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B1E9B" w:rsidRDefault="001B1E9B"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w:t>
            </w:r>
            <w:r w:rsidR="00F538E0" w:rsidRPr="00835969">
              <w:rPr>
                <w:rFonts w:ascii="Times New Roman" w:eastAsia="Times New Roman" w:hAnsi="Times New Roman" w:cs="Times New Roman"/>
                <w:color w:val="000000"/>
                <w:sz w:val="26"/>
                <w:szCs w:val="26"/>
              </w:rPr>
              <w:t>истопад</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E68DA" w:rsidRDefault="009E68DA"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E68DA"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w:t>
            </w:r>
            <w:r w:rsidR="001B1E9B">
              <w:rPr>
                <w:rFonts w:ascii="Times New Roman" w:eastAsia="Times New Roman" w:hAnsi="Times New Roman" w:cs="Times New Roman"/>
                <w:color w:val="000000"/>
                <w:sz w:val="26"/>
                <w:szCs w:val="26"/>
              </w:rPr>
              <w:t>рудень</w:t>
            </w:r>
          </w:p>
          <w:p w:rsidR="009E68DA" w:rsidRDefault="009E68DA"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E68DA" w:rsidRDefault="009E68DA"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С</w:t>
            </w:r>
            <w:r w:rsidR="00F538E0" w:rsidRPr="00835969">
              <w:rPr>
                <w:rFonts w:ascii="Times New Roman" w:eastAsia="Times New Roman" w:hAnsi="Times New Roman" w:cs="Times New Roman"/>
                <w:color w:val="000000"/>
                <w:sz w:val="26"/>
                <w:szCs w:val="26"/>
              </w:rPr>
              <w:t>ічень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w:t>
            </w:r>
            <w:r w:rsidR="00F538E0" w:rsidRPr="00835969">
              <w:rPr>
                <w:rFonts w:ascii="Times New Roman" w:eastAsia="Times New Roman" w:hAnsi="Times New Roman" w:cs="Times New Roman"/>
                <w:color w:val="000000"/>
                <w:sz w:val="26"/>
                <w:szCs w:val="26"/>
              </w:rPr>
              <w:t>ерезень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w:t>
            </w:r>
            <w:r w:rsidR="00F538E0" w:rsidRPr="00835969">
              <w:rPr>
                <w:rFonts w:ascii="Times New Roman" w:eastAsia="Times New Roman" w:hAnsi="Times New Roman" w:cs="Times New Roman"/>
                <w:color w:val="000000"/>
                <w:sz w:val="26"/>
                <w:szCs w:val="26"/>
              </w:rPr>
              <w:t>равень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BA6F7C">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w:t>
            </w:r>
            <w:r w:rsidR="00F538E0" w:rsidRPr="00835969">
              <w:rPr>
                <w:rFonts w:ascii="Times New Roman" w:eastAsia="Times New Roman" w:hAnsi="Times New Roman" w:cs="Times New Roman"/>
                <w:color w:val="000000"/>
                <w:sz w:val="26"/>
                <w:szCs w:val="26"/>
              </w:rPr>
              <w:t>истопад,</w:t>
            </w:r>
          </w:p>
          <w:p w:rsidR="00F538E0" w:rsidRDefault="00F538E0"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січень,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w:t>
            </w:r>
            <w:r w:rsidR="00F538E0" w:rsidRPr="00835969">
              <w:rPr>
                <w:rFonts w:ascii="Times New Roman" w:eastAsia="Times New Roman" w:hAnsi="Times New Roman" w:cs="Times New Roman"/>
                <w:color w:val="000000"/>
                <w:sz w:val="26"/>
                <w:szCs w:val="26"/>
              </w:rPr>
              <w:t>вітень</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w:t>
            </w:r>
            <w:r w:rsidR="00F538E0" w:rsidRPr="00835969">
              <w:rPr>
                <w:rFonts w:ascii="Times New Roman" w:eastAsia="Times New Roman" w:hAnsi="Times New Roman" w:cs="Times New Roman"/>
                <w:color w:val="000000"/>
                <w:sz w:val="26"/>
                <w:szCs w:val="26"/>
              </w:rPr>
              <w:t>продовж року</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w:t>
            </w:r>
            <w:r w:rsidR="00F538E0" w:rsidRPr="00835969">
              <w:rPr>
                <w:rFonts w:ascii="Times New Roman" w:eastAsia="Times New Roman" w:hAnsi="Times New Roman" w:cs="Times New Roman"/>
                <w:color w:val="000000"/>
                <w:sz w:val="26"/>
                <w:szCs w:val="26"/>
              </w:rPr>
              <w:t>продовж року</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BA6F7C"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835969">
              <w:rPr>
                <w:rFonts w:ascii="Times New Roman" w:eastAsia="Times New Roman" w:hAnsi="Times New Roman" w:cs="Times New Roman"/>
                <w:color w:val="000000"/>
                <w:sz w:val="26"/>
                <w:szCs w:val="26"/>
              </w:rPr>
              <w:t xml:space="preserve">ротягом року </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1B1E9B" w:rsidRDefault="00CD2159"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Вихователь-методист</w:t>
            </w:r>
          </w:p>
          <w:p w:rsidR="001B1E9B" w:rsidRDefault="001B1E9B" w:rsidP="00CD215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CB7A3B" w:rsidRDefault="00CB7A3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B1E9B"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1B1E9B" w:rsidRDefault="001B1E9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B1E9B"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1B1E9B" w:rsidRDefault="001B1E9B" w:rsidP="001B1E9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94B41" w:rsidRDefault="00BA6F7C"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894B41">
              <w:rPr>
                <w:rFonts w:ascii="Times New Roman" w:eastAsia="Times New Roman" w:hAnsi="Times New Roman" w:cs="Times New Roman"/>
                <w:color w:val="000000"/>
                <w:sz w:val="26"/>
                <w:szCs w:val="26"/>
              </w:rPr>
              <w:t>ихователі</w:t>
            </w:r>
          </w:p>
          <w:p w:rsidR="00F538E0" w:rsidRPr="00894B41"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94B41">
              <w:rPr>
                <w:rFonts w:ascii="Times New Roman" w:eastAsia="Times New Roman" w:hAnsi="Times New Roman" w:cs="Times New Roman"/>
                <w:color w:val="000000"/>
                <w:sz w:val="26"/>
                <w:szCs w:val="26"/>
              </w:rPr>
              <w:t>старш</w:t>
            </w:r>
            <w:r w:rsidR="00BA6F7C">
              <w:rPr>
                <w:rFonts w:ascii="Times New Roman" w:eastAsia="Times New Roman" w:hAnsi="Times New Roman" w:cs="Times New Roman"/>
                <w:color w:val="000000"/>
                <w:sz w:val="26"/>
                <w:szCs w:val="26"/>
              </w:rPr>
              <w:t>ої</w:t>
            </w:r>
            <w:r w:rsidRPr="00894B41">
              <w:rPr>
                <w:rFonts w:ascii="Times New Roman" w:eastAsia="Times New Roman" w:hAnsi="Times New Roman" w:cs="Times New Roman"/>
                <w:color w:val="000000"/>
                <w:sz w:val="26"/>
                <w:szCs w:val="26"/>
              </w:rPr>
              <w:t xml:space="preserve"> груп</w:t>
            </w:r>
            <w:r w:rsidR="00BA6F7C">
              <w:rPr>
                <w:rFonts w:ascii="Times New Roman" w:eastAsia="Times New Roman" w:hAnsi="Times New Roman" w:cs="Times New Roman"/>
                <w:color w:val="000000"/>
                <w:sz w:val="26"/>
                <w:szCs w:val="26"/>
              </w:rPr>
              <w:t>и</w:t>
            </w:r>
          </w:p>
          <w:p w:rsidR="001B1E9B" w:rsidRDefault="001B1E9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CD2159" w:rsidP="00D45D0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94B41"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CD2159" w:rsidRDefault="00CD2159" w:rsidP="00BA6F7C">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Вихователь-методист</w:t>
            </w:r>
          </w:p>
          <w:p w:rsidR="00CD2159" w:rsidRDefault="00CD2159" w:rsidP="00CD215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94B41" w:rsidRDefault="00BA6F7C"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В</w:t>
            </w:r>
            <w:r w:rsidR="00F538E0" w:rsidRPr="00894B41">
              <w:rPr>
                <w:rFonts w:ascii="Times New Roman" w:eastAsia="Times New Roman" w:hAnsi="Times New Roman" w:cs="Times New Roman"/>
                <w:color w:val="000000"/>
                <w:sz w:val="26"/>
                <w:szCs w:val="26"/>
              </w:rPr>
              <w:t>чителі початкових класів школи</w:t>
            </w:r>
          </w:p>
          <w:p w:rsidR="00F538E0" w:rsidRPr="00894B41"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94B41" w:rsidRDefault="00CD2159" w:rsidP="00BA6F7C">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F538E0" w:rsidRPr="00894B41"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B1E9B" w:rsidRPr="00894B41" w:rsidRDefault="00CD2159" w:rsidP="001B1E9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1B1E9B" w:rsidRDefault="001B1E9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B1E9B" w:rsidRDefault="001B1E9B" w:rsidP="00BA6F7C">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CB7A3B">
              <w:rPr>
                <w:rFonts w:ascii="Times New Roman" w:eastAsia="Times New Roman" w:hAnsi="Times New Roman" w:cs="Times New Roman"/>
                <w:color w:val="000000"/>
                <w:sz w:val="26"/>
                <w:szCs w:val="26"/>
              </w:rPr>
              <w:t>чителі  Сутисківського ліцею</w:t>
            </w: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CB7A3B">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Default="00BA6F7C"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CB7A3B" w:rsidRDefault="00CB7A3B"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BA6F7C" w:rsidRPr="00894B41" w:rsidRDefault="00C42EBE" w:rsidP="00CD215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56"/>
        </w:trPr>
        <w:tc>
          <w:tcPr>
            <w:tcW w:w="2190" w:type="dxa"/>
            <w:gridSpan w:val="2"/>
            <w:vMerge w:val="restart"/>
            <w:shd w:val="clear" w:color="auto" w:fill="auto"/>
            <w:tcMar>
              <w:top w:w="15" w:type="dxa"/>
              <w:left w:w="53" w:type="dxa"/>
              <w:bottom w:w="0" w:type="dxa"/>
              <w:right w:w="53" w:type="dxa"/>
            </w:tcMar>
          </w:tcPr>
          <w:p w:rsidR="00F538E0" w:rsidRPr="00733DE2" w:rsidRDefault="00F538E0" w:rsidP="00733DE2">
            <w:pPr>
              <w:spacing w:after="0" w:line="240" w:lineRule="auto"/>
              <w:rPr>
                <w:rFonts w:ascii="Times New Roman" w:eastAsia="Times New Roman" w:hAnsi="Times New Roman" w:cs="Times New Roman"/>
                <w:b/>
                <w:sz w:val="26"/>
                <w:szCs w:val="26"/>
              </w:rPr>
            </w:pPr>
            <w:r w:rsidRPr="00733DE2">
              <w:rPr>
                <w:rFonts w:ascii="Times New Roman" w:eastAsia="Times New Roman" w:hAnsi="Times New Roman" w:cs="Times New Roman"/>
                <w:b/>
                <w:sz w:val="26"/>
                <w:szCs w:val="26"/>
              </w:rPr>
              <w:lastRenderedPageBreak/>
              <w:t>6.3. Спільні заходи фізкультурно-оздоровчого, художньо-</w:t>
            </w:r>
          </w:p>
          <w:p w:rsidR="00F538E0" w:rsidRDefault="00F538E0" w:rsidP="00733DE2">
            <w:pPr>
              <w:spacing w:after="0" w:line="240" w:lineRule="auto"/>
              <w:rPr>
                <w:rFonts w:ascii="Times New Roman" w:eastAsia="Times New Roman" w:hAnsi="Times New Roman" w:cs="Times New Roman"/>
              </w:rPr>
            </w:pPr>
            <w:r w:rsidRPr="00733DE2">
              <w:rPr>
                <w:rFonts w:ascii="Times New Roman" w:eastAsia="Times New Roman" w:hAnsi="Times New Roman" w:cs="Times New Roman"/>
                <w:b/>
                <w:sz w:val="26"/>
                <w:szCs w:val="26"/>
              </w:rPr>
              <w:t>естетичного циклів тощо</w:t>
            </w:r>
          </w:p>
        </w:tc>
        <w:tc>
          <w:tcPr>
            <w:tcW w:w="2100" w:type="dxa"/>
            <w:gridSpan w:val="2"/>
            <w:shd w:val="clear" w:color="auto" w:fill="auto"/>
            <w:tcMar>
              <w:top w:w="15" w:type="dxa"/>
              <w:left w:w="53" w:type="dxa"/>
              <w:bottom w:w="0" w:type="dxa"/>
              <w:right w:w="53" w:type="dxa"/>
            </w:tcMar>
          </w:tcPr>
          <w:p w:rsidR="00F538E0" w:rsidRPr="00BA6F7C"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8"/>
                <w:szCs w:val="28"/>
              </w:rPr>
            </w:pPr>
            <w:r w:rsidRPr="00BA6F7C">
              <w:rPr>
                <w:rFonts w:ascii="Times New Roman" w:eastAsia="Times New Roman" w:hAnsi="Times New Roman" w:cs="Times New Roman"/>
                <w:color w:val="000000" w:themeColor="text1"/>
                <w:sz w:val="28"/>
                <w:szCs w:val="28"/>
              </w:rPr>
              <w:t>Ювенальна поліція</w:t>
            </w:r>
          </w:p>
        </w:tc>
        <w:tc>
          <w:tcPr>
            <w:tcW w:w="4710" w:type="dxa"/>
            <w:shd w:val="clear" w:color="auto" w:fill="auto"/>
          </w:tcPr>
          <w:p w:rsidR="00F538E0" w:rsidRPr="00BA6F7C" w:rsidRDefault="00F538E0" w:rsidP="00F538E0">
            <w:pPr>
              <w:pBdr>
                <w:top w:val="nil"/>
                <w:left w:val="nil"/>
                <w:bottom w:val="nil"/>
                <w:right w:val="nil"/>
                <w:between w:val="nil"/>
              </w:pBdr>
              <w:spacing w:after="0" w:line="240" w:lineRule="auto"/>
              <w:jc w:val="both"/>
              <w:rPr>
                <w:rFonts w:ascii="Times New Roman" w:hAnsi="Times New Roman" w:cs="Times New Roman"/>
                <w:color w:val="000000" w:themeColor="text1"/>
                <w:sz w:val="26"/>
                <w:szCs w:val="26"/>
                <w:shd w:val="clear" w:color="auto" w:fill="FFFFFF"/>
              </w:rPr>
            </w:pPr>
            <w:r w:rsidRPr="00BA6F7C">
              <w:rPr>
                <w:rFonts w:ascii="Times New Roman" w:hAnsi="Times New Roman" w:cs="Times New Roman"/>
                <w:color w:val="000000" w:themeColor="text1"/>
                <w:sz w:val="26"/>
                <w:szCs w:val="26"/>
                <w:shd w:val="clear" w:color="auto" w:fill="FFFFFF"/>
              </w:rPr>
              <w:t>1. Провести розвагу «</w:t>
            </w:r>
            <w:r w:rsidR="002B5B2A" w:rsidRPr="00BA6F7C">
              <w:rPr>
                <w:rFonts w:ascii="Times New Roman" w:hAnsi="Times New Roman" w:cs="Times New Roman"/>
                <w:color w:val="000000" w:themeColor="text1"/>
                <w:sz w:val="26"/>
                <w:szCs w:val="26"/>
                <w:shd w:val="clear" w:color="auto" w:fill="FFFFFF"/>
              </w:rPr>
              <w:t xml:space="preserve">Нічого не чіпай </w:t>
            </w:r>
            <w:r w:rsidRPr="00BA6F7C">
              <w:rPr>
                <w:rFonts w:ascii="Times New Roman" w:hAnsi="Times New Roman" w:cs="Times New Roman"/>
                <w:color w:val="000000" w:themeColor="text1"/>
                <w:sz w:val="26"/>
                <w:szCs w:val="26"/>
                <w:shd w:val="clear" w:color="auto" w:fill="FFFFFF"/>
              </w:rPr>
              <w:t>– про безпеку пам’ятай» ( за участі  співробітників патрульної поліції)</w:t>
            </w:r>
            <w:r w:rsidR="00BA6F7C" w:rsidRPr="00BA6F7C">
              <w:rPr>
                <w:rFonts w:ascii="Times New Roman" w:hAnsi="Times New Roman" w:cs="Times New Roman"/>
                <w:color w:val="000000" w:themeColor="text1"/>
                <w:sz w:val="26"/>
                <w:szCs w:val="26"/>
                <w:shd w:val="clear" w:color="auto" w:fill="FFFFFF"/>
              </w:rPr>
              <w:t>.</w:t>
            </w:r>
          </w:p>
          <w:p w:rsidR="00F538E0" w:rsidRPr="00BA6F7C" w:rsidRDefault="00F538E0" w:rsidP="00F538E0">
            <w:pPr>
              <w:pBdr>
                <w:top w:val="nil"/>
                <w:left w:val="nil"/>
                <w:bottom w:val="nil"/>
                <w:right w:val="nil"/>
                <w:between w:val="nil"/>
              </w:pBdr>
              <w:spacing w:after="0" w:line="240" w:lineRule="auto"/>
              <w:jc w:val="both"/>
              <w:rPr>
                <w:rFonts w:ascii="Times New Roman" w:hAnsi="Times New Roman" w:cs="Times New Roman"/>
                <w:color w:val="000000" w:themeColor="text1"/>
                <w:sz w:val="26"/>
                <w:szCs w:val="26"/>
                <w:shd w:val="clear" w:color="auto" w:fill="FFFFFF"/>
              </w:rPr>
            </w:pPr>
          </w:p>
          <w:p w:rsidR="00F538E0" w:rsidRPr="00BA6F7C" w:rsidRDefault="00F538E0" w:rsidP="00F538E0">
            <w:pPr>
              <w:pBdr>
                <w:top w:val="nil"/>
                <w:left w:val="nil"/>
                <w:bottom w:val="nil"/>
                <w:right w:val="nil"/>
                <w:between w:val="nil"/>
              </w:pBdr>
              <w:spacing w:after="0" w:line="240" w:lineRule="auto"/>
              <w:jc w:val="both"/>
              <w:rPr>
                <w:rFonts w:ascii="Times New Roman" w:hAnsi="Times New Roman" w:cs="Times New Roman"/>
                <w:color w:val="000000" w:themeColor="text1"/>
                <w:sz w:val="26"/>
                <w:szCs w:val="26"/>
                <w:shd w:val="clear" w:color="auto" w:fill="FFFFFF"/>
              </w:rPr>
            </w:pPr>
            <w:r w:rsidRPr="00BA6F7C">
              <w:rPr>
                <w:rFonts w:ascii="Times New Roman" w:hAnsi="Times New Roman" w:cs="Times New Roman"/>
                <w:color w:val="000000" w:themeColor="text1"/>
                <w:sz w:val="26"/>
                <w:szCs w:val="26"/>
                <w:shd w:val="clear" w:color="auto" w:fill="FFFFFF"/>
              </w:rPr>
              <w:t>2. Круглий стіл «Формування безпечного освітнього середовища для дітей</w:t>
            </w:r>
            <w:r w:rsidR="00BA6F7C">
              <w:rPr>
                <w:rFonts w:ascii="Times New Roman" w:hAnsi="Times New Roman" w:cs="Times New Roman"/>
                <w:color w:val="000000" w:themeColor="text1"/>
                <w:sz w:val="26"/>
                <w:szCs w:val="26"/>
                <w:shd w:val="clear" w:color="auto" w:fill="FFFFFF"/>
              </w:rPr>
              <w:t xml:space="preserve"> під час війни</w:t>
            </w:r>
            <w:r w:rsidRPr="00BA6F7C">
              <w:rPr>
                <w:rFonts w:ascii="Times New Roman" w:hAnsi="Times New Roman" w:cs="Times New Roman"/>
                <w:color w:val="000000" w:themeColor="text1"/>
                <w:sz w:val="26"/>
                <w:szCs w:val="26"/>
                <w:shd w:val="clear" w:color="auto" w:fill="FFFFFF"/>
              </w:rPr>
              <w:t>»</w:t>
            </w:r>
          </w:p>
          <w:p w:rsidR="00BA6F7C" w:rsidRDefault="00BA6F7C" w:rsidP="002B5B2A">
            <w:pPr>
              <w:pBdr>
                <w:top w:val="nil"/>
                <w:left w:val="nil"/>
                <w:bottom w:val="nil"/>
                <w:right w:val="nil"/>
                <w:between w:val="nil"/>
              </w:pBdr>
              <w:spacing w:after="0" w:line="240" w:lineRule="auto"/>
              <w:jc w:val="both"/>
              <w:rPr>
                <w:rFonts w:ascii="Times New Roman" w:hAnsi="Times New Roman" w:cs="Times New Roman"/>
                <w:color w:val="000000" w:themeColor="text1"/>
                <w:sz w:val="26"/>
                <w:szCs w:val="26"/>
                <w:shd w:val="clear" w:color="auto" w:fill="FFFFFF"/>
              </w:rPr>
            </w:pPr>
          </w:p>
          <w:p w:rsidR="00F538E0" w:rsidRPr="00902204" w:rsidRDefault="00BA6F7C" w:rsidP="002B5B2A">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hAnsi="Times New Roman" w:cs="Times New Roman"/>
                <w:color w:val="000000" w:themeColor="text1"/>
                <w:sz w:val="26"/>
                <w:szCs w:val="26"/>
                <w:shd w:val="clear" w:color="auto" w:fill="FFFFFF"/>
              </w:rPr>
              <w:t>3</w:t>
            </w:r>
            <w:r w:rsidR="00F538E0" w:rsidRPr="00BA6F7C">
              <w:rPr>
                <w:rFonts w:ascii="Times New Roman" w:hAnsi="Times New Roman" w:cs="Times New Roman"/>
                <w:color w:val="000000" w:themeColor="text1"/>
                <w:sz w:val="26"/>
                <w:szCs w:val="26"/>
                <w:shd w:val="clear" w:color="auto" w:fill="FFFFFF"/>
              </w:rPr>
              <w:t xml:space="preserve">. Провести  </w:t>
            </w:r>
            <w:r w:rsidR="002B5B2A" w:rsidRPr="00BA6F7C">
              <w:rPr>
                <w:rFonts w:ascii="Times New Roman" w:hAnsi="Times New Roman" w:cs="Times New Roman"/>
                <w:color w:val="000000" w:themeColor="text1"/>
                <w:sz w:val="26"/>
                <w:szCs w:val="26"/>
                <w:shd w:val="clear" w:color="auto" w:fill="FFFFFF"/>
              </w:rPr>
              <w:t xml:space="preserve">тренування </w:t>
            </w:r>
            <w:r>
              <w:rPr>
                <w:rFonts w:ascii="Times New Roman" w:hAnsi="Times New Roman" w:cs="Times New Roman"/>
                <w:color w:val="000000" w:themeColor="text1"/>
                <w:sz w:val="26"/>
                <w:szCs w:val="26"/>
                <w:shd w:val="clear" w:color="auto" w:fill="FFFFFF"/>
              </w:rPr>
              <w:t>з  евакуації дітей з приміщень закладу та укриття.</w:t>
            </w:r>
            <w:r w:rsidR="00F538E0" w:rsidRPr="00BA6F7C">
              <w:rPr>
                <w:rFonts w:ascii="Times New Roman" w:hAnsi="Times New Roman" w:cs="Times New Roman"/>
                <w:color w:val="000000" w:themeColor="text1"/>
                <w:sz w:val="26"/>
                <w:szCs w:val="26"/>
                <w:shd w:val="clear" w:color="auto" w:fill="FFFFFF"/>
              </w:rPr>
              <w:t xml:space="preserve"> </w:t>
            </w:r>
          </w:p>
        </w:tc>
        <w:tc>
          <w:tcPr>
            <w:tcW w:w="1396" w:type="dxa"/>
            <w:shd w:val="clear" w:color="auto" w:fill="auto"/>
            <w:tcMar>
              <w:top w:w="15" w:type="dxa"/>
              <w:left w:w="53" w:type="dxa"/>
              <w:bottom w:w="0" w:type="dxa"/>
              <w:right w:w="53" w:type="dxa"/>
            </w:tcMar>
          </w:tcPr>
          <w:p w:rsidR="00BA6F7C" w:rsidRPr="00BA6F7C" w:rsidRDefault="00BA6F7C" w:rsidP="00BA6F7C">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002B5B2A" w:rsidRPr="00BA6F7C">
              <w:rPr>
                <w:rFonts w:ascii="Times New Roman" w:eastAsia="Times New Roman" w:hAnsi="Times New Roman" w:cs="Times New Roman"/>
                <w:color w:val="000000"/>
                <w:sz w:val="28"/>
                <w:szCs w:val="28"/>
              </w:rPr>
              <w:t>о 30.10.</w:t>
            </w:r>
            <w:r>
              <w:rPr>
                <w:rFonts w:ascii="Times New Roman" w:eastAsia="Times New Roman" w:hAnsi="Times New Roman" w:cs="Times New Roman"/>
                <w:color w:val="000000"/>
                <w:sz w:val="28"/>
                <w:szCs w:val="28"/>
              </w:rPr>
              <w:t>2023</w:t>
            </w:r>
          </w:p>
          <w:p w:rsidR="00F538E0" w:rsidRPr="00BA6F7C" w:rsidRDefault="00BA6F7C" w:rsidP="00BA6F7C">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002B5B2A" w:rsidRPr="00BA6F7C">
              <w:rPr>
                <w:rFonts w:ascii="Times New Roman" w:eastAsia="Times New Roman" w:hAnsi="Times New Roman" w:cs="Times New Roman"/>
                <w:color w:val="000000"/>
                <w:sz w:val="28"/>
                <w:szCs w:val="28"/>
              </w:rPr>
              <w:t>о 25.03.</w:t>
            </w:r>
            <w:r>
              <w:rPr>
                <w:rFonts w:ascii="Times New Roman" w:eastAsia="Times New Roman" w:hAnsi="Times New Roman" w:cs="Times New Roman"/>
                <w:color w:val="000000"/>
                <w:sz w:val="28"/>
                <w:szCs w:val="28"/>
              </w:rPr>
              <w:t>2024</w:t>
            </w:r>
          </w:p>
          <w:p w:rsidR="00F538E0" w:rsidRPr="00BA6F7C" w:rsidRDefault="00F538E0" w:rsidP="00BA6F7C">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p w:rsidR="00F538E0" w:rsidRDefault="00BA6F7C" w:rsidP="00BA6F7C">
            <w:pPr>
              <w:pBdr>
                <w:top w:val="nil"/>
                <w:left w:val="nil"/>
                <w:bottom w:val="nil"/>
                <w:right w:val="nil"/>
                <w:between w:val="nil"/>
              </w:pBd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Д</w:t>
            </w:r>
            <w:r w:rsidR="00F538E0" w:rsidRPr="00BA6F7C">
              <w:rPr>
                <w:rFonts w:ascii="Times New Roman" w:eastAsia="Times New Roman" w:hAnsi="Times New Roman" w:cs="Times New Roman"/>
                <w:color w:val="000000"/>
                <w:sz w:val="28"/>
                <w:szCs w:val="28"/>
              </w:rPr>
              <w:t>о 20.</w:t>
            </w:r>
            <w:r w:rsidR="002B5B2A" w:rsidRPr="00BA6F7C">
              <w:rPr>
                <w:rFonts w:ascii="Times New Roman" w:eastAsia="Times New Roman" w:hAnsi="Times New Roman" w:cs="Times New Roman"/>
                <w:color w:val="000000"/>
                <w:sz w:val="28"/>
                <w:szCs w:val="28"/>
              </w:rPr>
              <w:t>09.</w:t>
            </w:r>
            <w:r>
              <w:rPr>
                <w:rFonts w:ascii="Times New Roman" w:eastAsia="Times New Roman" w:hAnsi="Times New Roman" w:cs="Times New Roman"/>
                <w:color w:val="000000"/>
                <w:sz w:val="28"/>
                <w:szCs w:val="28"/>
              </w:rPr>
              <w:t>2023</w:t>
            </w:r>
          </w:p>
        </w:tc>
        <w:tc>
          <w:tcPr>
            <w:tcW w:w="1985" w:type="dxa"/>
            <w:shd w:val="clear" w:color="auto" w:fill="auto"/>
            <w:tcMar>
              <w:top w:w="15" w:type="dxa"/>
              <w:left w:w="53" w:type="dxa"/>
              <w:bottom w:w="0" w:type="dxa"/>
              <w:right w:w="53" w:type="dxa"/>
            </w:tcMar>
          </w:tcPr>
          <w:p w:rsidR="00CD2159" w:rsidRDefault="00BA6F7C"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ихователь-методист, музичн</w:t>
            </w:r>
            <w:r w:rsidR="00CD2159">
              <w:rPr>
                <w:rFonts w:ascii="Times New Roman" w:eastAsia="Times New Roman" w:hAnsi="Times New Roman" w:cs="Times New Roman"/>
                <w:color w:val="000000"/>
                <w:sz w:val="26"/>
                <w:szCs w:val="26"/>
              </w:rPr>
              <w:t>ий керівник</w:t>
            </w: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 xml:space="preserve">ихователь-методист </w:t>
            </w:r>
          </w:p>
          <w:p w:rsidR="00F538E0" w:rsidRDefault="00F538E0" w:rsidP="002B5B2A">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9D13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ихователь-методист</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375"/>
        </w:trPr>
        <w:tc>
          <w:tcPr>
            <w:tcW w:w="2190" w:type="dxa"/>
            <w:gridSpan w:val="2"/>
            <w:vMerge/>
            <w:shd w:val="clear" w:color="auto" w:fill="auto"/>
            <w:tcMar>
              <w:top w:w="15" w:type="dxa"/>
              <w:left w:w="53" w:type="dxa"/>
              <w:bottom w:w="0" w:type="dxa"/>
              <w:right w:w="53" w:type="dxa"/>
            </w:tcMar>
          </w:tcPr>
          <w:p w:rsidR="00F538E0" w:rsidRDefault="00F538E0" w:rsidP="00F538E0">
            <w:pPr>
              <w:rPr>
                <w:rFonts w:ascii="Times New Roman" w:eastAsia="Times New Roman" w:hAnsi="Times New Roman" w:cs="Times New Roman"/>
              </w:rPr>
            </w:pPr>
          </w:p>
        </w:tc>
        <w:tc>
          <w:tcPr>
            <w:tcW w:w="2100" w:type="dxa"/>
            <w:gridSpan w:val="2"/>
            <w:shd w:val="clear" w:color="auto" w:fill="auto"/>
            <w:tcMar>
              <w:top w:w="15" w:type="dxa"/>
              <w:left w:w="53" w:type="dxa"/>
              <w:bottom w:w="0" w:type="dxa"/>
              <w:right w:w="53" w:type="dxa"/>
            </w:tcMar>
          </w:tcPr>
          <w:p w:rsidR="00F538E0" w:rsidRPr="009F2943"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 xml:space="preserve">Бібліотека </w:t>
            </w:r>
          </w:p>
          <w:p w:rsidR="00F538E0" w:rsidRPr="009F2943"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themeColor="text1"/>
                <w:sz w:val="26"/>
                <w:szCs w:val="26"/>
              </w:rPr>
            </w:pPr>
          </w:p>
        </w:tc>
        <w:tc>
          <w:tcPr>
            <w:tcW w:w="4710" w:type="dxa"/>
            <w:shd w:val="clear" w:color="auto" w:fill="auto"/>
            <w:tcMar>
              <w:top w:w="15" w:type="dxa"/>
              <w:left w:w="53" w:type="dxa"/>
              <w:bottom w:w="0" w:type="dxa"/>
              <w:right w:w="53" w:type="dxa"/>
            </w:tcMar>
          </w:tcPr>
          <w:p w:rsidR="00F538E0" w:rsidRPr="009F2943" w:rsidRDefault="00F538E0" w:rsidP="00F538E0">
            <w:pPr>
              <w:pBdr>
                <w:top w:val="nil"/>
                <w:left w:val="nil"/>
                <w:bottom w:val="nil"/>
                <w:right w:val="nil"/>
                <w:between w:val="nil"/>
              </w:pBdr>
              <w:spacing w:after="0" w:line="240" w:lineRule="auto"/>
              <w:jc w:val="both"/>
              <w:rPr>
                <w:rFonts w:ascii="Times New Roman" w:hAnsi="Times New Roman" w:cs="Times New Roman"/>
                <w:color w:val="000000" w:themeColor="text1"/>
                <w:sz w:val="26"/>
                <w:szCs w:val="26"/>
                <w:shd w:val="clear" w:color="auto" w:fill="FCFFF5"/>
              </w:rPr>
            </w:pPr>
            <w:r w:rsidRPr="009F2943">
              <w:rPr>
                <w:rFonts w:ascii="Times New Roman" w:hAnsi="Times New Roman" w:cs="Times New Roman"/>
                <w:color w:val="000000" w:themeColor="text1"/>
                <w:sz w:val="26"/>
                <w:szCs w:val="26"/>
                <w:shd w:val="clear" w:color="auto" w:fill="FCFFF5"/>
              </w:rPr>
              <w:t xml:space="preserve">1. Екскурсія до </w:t>
            </w:r>
            <w:r w:rsidR="00C42EBE">
              <w:rPr>
                <w:rFonts w:ascii="Times New Roman" w:hAnsi="Times New Roman" w:cs="Times New Roman"/>
                <w:color w:val="000000" w:themeColor="text1"/>
                <w:sz w:val="26"/>
                <w:szCs w:val="26"/>
                <w:shd w:val="clear" w:color="auto" w:fill="FCFFF5"/>
              </w:rPr>
              <w:t>с</w:t>
            </w:r>
            <w:r w:rsidR="009F2943" w:rsidRPr="009F2943">
              <w:rPr>
                <w:rFonts w:ascii="Times New Roman" w:hAnsi="Times New Roman" w:cs="Times New Roman"/>
                <w:color w:val="000000" w:themeColor="text1"/>
                <w:sz w:val="26"/>
                <w:szCs w:val="26"/>
                <w:shd w:val="clear" w:color="auto" w:fill="FCFFF5"/>
              </w:rPr>
              <w:t>і</w:t>
            </w:r>
            <w:r w:rsidR="00C42EBE">
              <w:rPr>
                <w:rFonts w:ascii="Times New Roman" w:hAnsi="Times New Roman" w:cs="Times New Roman"/>
                <w:color w:val="000000" w:themeColor="text1"/>
                <w:sz w:val="26"/>
                <w:szCs w:val="26"/>
                <w:shd w:val="clear" w:color="auto" w:fill="FCFFF5"/>
              </w:rPr>
              <w:t>ль</w:t>
            </w:r>
            <w:r w:rsidR="009F2943" w:rsidRPr="009F2943">
              <w:rPr>
                <w:rFonts w:ascii="Times New Roman" w:hAnsi="Times New Roman" w:cs="Times New Roman"/>
                <w:color w:val="000000" w:themeColor="text1"/>
                <w:sz w:val="26"/>
                <w:szCs w:val="26"/>
                <w:shd w:val="clear" w:color="auto" w:fill="FCFFF5"/>
              </w:rPr>
              <w:t>ської</w:t>
            </w:r>
            <w:r w:rsidRPr="009F2943">
              <w:rPr>
                <w:rFonts w:ascii="Times New Roman" w:hAnsi="Times New Roman" w:cs="Times New Roman"/>
                <w:color w:val="000000" w:themeColor="text1"/>
                <w:sz w:val="26"/>
                <w:szCs w:val="26"/>
                <w:shd w:val="clear" w:color="auto" w:fill="FCFFF5"/>
              </w:rPr>
              <w:t xml:space="preserve"> </w:t>
            </w:r>
            <w:r w:rsidRPr="009F2943">
              <w:rPr>
                <w:rFonts w:ascii="Times New Roman" w:eastAsia="Times New Roman" w:hAnsi="Times New Roman" w:cs="Times New Roman"/>
                <w:color w:val="000000" w:themeColor="text1"/>
                <w:sz w:val="26"/>
                <w:szCs w:val="26"/>
              </w:rPr>
              <w:t xml:space="preserve">бібліотеки </w:t>
            </w:r>
            <w:r w:rsidRPr="009F2943">
              <w:rPr>
                <w:rFonts w:ascii="Times New Roman" w:hAnsi="Times New Roman" w:cs="Times New Roman"/>
                <w:color w:val="000000" w:themeColor="text1"/>
                <w:sz w:val="26"/>
                <w:szCs w:val="26"/>
                <w:shd w:val="clear" w:color="auto" w:fill="FCFFF5"/>
              </w:rPr>
              <w:t xml:space="preserve">«Разом з книгою відкриваємо світ». </w:t>
            </w:r>
          </w:p>
          <w:p w:rsidR="009F2943" w:rsidRPr="009F2943" w:rsidRDefault="009F2943"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6"/>
                <w:szCs w:val="26"/>
              </w:rPr>
            </w:pPr>
          </w:p>
          <w:p w:rsidR="00F538E0" w:rsidRPr="009F2943"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 xml:space="preserve">2. Спільний </w:t>
            </w:r>
            <w:r w:rsidRPr="009F2943">
              <w:rPr>
                <w:rFonts w:ascii="Times New Roman" w:hAnsi="Times New Roman" w:cs="Times New Roman"/>
                <w:color w:val="000000" w:themeColor="text1"/>
                <w:sz w:val="26"/>
                <w:szCs w:val="26"/>
                <w:shd w:val="clear" w:color="auto" w:fill="FCFFF5"/>
              </w:rPr>
              <w:t>захід «Весняночко-паняночко, де ти зимувала?».</w:t>
            </w:r>
            <w:r w:rsidRPr="009F2943">
              <w:rPr>
                <w:rFonts w:ascii="Verdana" w:hAnsi="Verdana"/>
                <w:color w:val="000000" w:themeColor="text1"/>
                <w:sz w:val="16"/>
                <w:szCs w:val="16"/>
                <w:shd w:val="clear" w:color="auto" w:fill="FCFFF5"/>
              </w:rPr>
              <w:t> </w:t>
            </w:r>
          </w:p>
        </w:tc>
        <w:tc>
          <w:tcPr>
            <w:tcW w:w="1396" w:type="dxa"/>
            <w:shd w:val="clear" w:color="auto" w:fill="auto"/>
            <w:tcMar>
              <w:top w:w="15" w:type="dxa"/>
              <w:left w:w="53" w:type="dxa"/>
              <w:bottom w:w="0" w:type="dxa"/>
              <w:right w:w="53" w:type="dxa"/>
            </w:tcMar>
          </w:tcPr>
          <w:p w:rsidR="00F538E0" w:rsidRP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Д</w:t>
            </w:r>
            <w:r w:rsidR="00F538E0" w:rsidRPr="009F2943">
              <w:rPr>
                <w:rFonts w:ascii="Times New Roman" w:eastAsia="Times New Roman" w:hAnsi="Times New Roman" w:cs="Times New Roman"/>
                <w:color w:val="000000" w:themeColor="text1"/>
                <w:sz w:val="26"/>
                <w:szCs w:val="26"/>
              </w:rPr>
              <w:t>о 30.09.</w:t>
            </w:r>
            <w:r w:rsidRPr="009F2943">
              <w:rPr>
                <w:rFonts w:ascii="Times New Roman" w:eastAsia="Times New Roman" w:hAnsi="Times New Roman" w:cs="Times New Roman"/>
                <w:color w:val="000000" w:themeColor="text1"/>
                <w:sz w:val="26"/>
                <w:szCs w:val="26"/>
              </w:rPr>
              <w:t>2023</w:t>
            </w:r>
          </w:p>
          <w:p w:rsidR="002B5B2A" w:rsidRPr="009F2943" w:rsidRDefault="002B5B2A"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p>
          <w:p w:rsidR="00F538E0" w:rsidRP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Д</w:t>
            </w:r>
            <w:r w:rsidR="002B5B2A" w:rsidRPr="009F2943">
              <w:rPr>
                <w:rFonts w:ascii="Times New Roman" w:eastAsia="Times New Roman" w:hAnsi="Times New Roman" w:cs="Times New Roman"/>
                <w:color w:val="000000" w:themeColor="text1"/>
                <w:sz w:val="26"/>
                <w:szCs w:val="26"/>
              </w:rPr>
              <w:t>о 30.04.</w:t>
            </w:r>
          </w:p>
        </w:tc>
        <w:tc>
          <w:tcPr>
            <w:tcW w:w="1985" w:type="dxa"/>
            <w:shd w:val="clear" w:color="auto" w:fill="auto"/>
            <w:tcMar>
              <w:top w:w="15" w:type="dxa"/>
              <w:left w:w="53" w:type="dxa"/>
              <w:bottom w:w="0" w:type="dxa"/>
              <w:right w:w="53" w:type="dxa"/>
            </w:tcMar>
          </w:tcPr>
          <w:p w:rsidR="00F538E0" w:rsidRP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В</w:t>
            </w:r>
            <w:r w:rsidR="00F538E0" w:rsidRPr="009F2943">
              <w:rPr>
                <w:rFonts w:ascii="Times New Roman" w:eastAsia="Times New Roman" w:hAnsi="Times New Roman" w:cs="Times New Roman"/>
                <w:color w:val="000000" w:themeColor="text1"/>
                <w:sz w:val="26"/>
                <w:szCs w:val="26"/>
              </w:rPr>
              <w:t>ихователі старших груп</w:t>
            </w:r>
          </w:p>
          <w:p w:rsidR="009F2943" w:rsidRP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p>
          <w:p w:rsidR="00F538E0" w:rsidRP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В</w:t>
            </w:r>
            <w:r w:rsidR="00F538E0" w:rsidRPr="009F2943">
              <w:rPr>
                <w:rFonts w:ascii="Times New Roman" w:eastAsia="Times New Roman" w:hAnsi="Times New Roman" w:cs="Times New Roman"/>
                <w:color w:val="000000" w:themeColor="text1"/>
                <w:sz w:val="26"/>
                <w:szCs w:val="26"/>
              </w:rPr>
              <w:t>ихователь-методист</w:t>
            </w:r>
          </w:p>
        </w:tc>
        <w:tc>
          <w:tcPr>
            <w:tcW w:w="1984" w:type="dxa"/>
            <w:shd w:val="clear" w:color="auto" w:fill="auto"/>
            <w:tcMar>
              <w:top w:w="15" w:type="dxa"/>
              <w:left w:w="53" w:type="dxa"/>
              <w:bottom w:w="0" w:type="dxa"/>
              <w:right w:w="53" w:type="dxa"/>
            </w:tcMar>
          </w:tcPr>
          <w:p w:rsidR="00F538E0" w:rsidRPr="009F2943"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themeColor="text1"/>
                <w:sz w:val="26"/>
                <w:szCs w:val="26"/>
              </w:rPr>
            </w:pPr>
          </w:p>
        </w:tc>
      </w:tr>
      <w:tr w:rsidR="00F538E0" w:rsidTr="004C119D">
        <w:trPr>
          <w:trHeight w:val="375"/>
        </w:trPr>
        <w:tc>
          <w:tcPr>
            <w:tcW w:w="2190" w:type="dxa"/>
            <w:gridSpan w:val="2"/>
            <w:shd w:val="clear" w:color="auto" w:fill="auto"/>
            <w:tcMar>
              <w:top w:w="15" w:type="dxa"/>
              <w:left w:w="53" w:type="dxa"/>
              <w:bottom w:w="0" w:type="dxa"/>
              <w:right w:w="53" w:type="dxa"/>
            </w:tcMar>
          </w:tcPr>
          <w:p w:rsidR="00F538E0" w:rsidRDefault="00F538E0" w:rsidP="00F538E0">
            <w:pPr>
              <w:rPr>
                <w:rFonts w:ascii="Times New Roman" w:eastAsia="Times New Roman" w:hAnsi="Times New Roman" w:cs="Times New Roman"/>
              </w:rPr>
            </w:pPr>
          </w:p>
        </w:tc>
        <w:tc>
          <w:tcPr>
            <w:tcW w:w="2100" w:type="dxa"/>
            <w:gridSpan w:val="2"/>
            <w:shd w:val="clear" w:color="auto" w:fill="auto"/>
            <w:tcMar>
              <w:top w:w="15" w:type="dxa"/>
              <w:left w:w="53" w:type="dxa"/>
              <w:bottom w:w="0" w:type="dxa"/>
              <w:right w:w="53" w:type="dxa"/>
            </w:tcMar>
          </w:tcPr>
          <w:p w:rsidR="00F538E0" w:rsidRPr="009F2943" w:rsidRDefault="009F2943" w:rsidP="00F538E0">
            <w:pPr>
              <w:pBdr>
                <w:top w:val="nil"/>
                <w:left w:val="nil"/>
                <w:bottom w:val="nil"/>
                <w:right w:val="nil"/>
                <w:between w:val="nil"/>
              </w:pBdr>
              <w:spacing w:line="276" w:lineRule="auto"/>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К</w:t>
            </w:r>
            <w:r w:rsidR="00F538E0" w:rsidRPr="009F2943">
              <w:rPr>
                <w:rFonts w:ascii="Times New Roman" w:eastAsia="Times New Roman" w:hAnsi="Times New Roman" w:cs="Times New Roman"/>
                <w:color w:val="000000" w:themeColor="text1"/>
                <w:sz w:val="26"/>
                <w:szCs w:val="26"/>
              </w:rPr>
              <w:t xml:space="preserve">раєзнавчий музей </w:t>
            </w:r>
          </w:p>
        </w:tc>
        <w:tc>
          <w:tcPr>
            <w:tcW w:w="4710" w:type="dxa"/>
            <w:shd w:val="clear" w:color="auto" w:fill="auto"/>
            <w:tcMar>
              <w:top w:w="15" w:type="dxa"/>
              <w:left w:w="53" w:type="dxa"/>
              <w:bottom w:w="0" w:type="dxa"/>
              <w:right w:w="53" w:type="dxa"/>
            </w:tcMar>
          </w:tcPr>
          <w:p w:rsidR="00F538E0" w:rsidRPr="009F2943" w:rsidRDefault="00F538E0" w:rsidP="00561B49">
            <w:pPr>
              <w:pStyle w:val="af1"/>
              <w:numPr>
                <w:ilvl w:val="0"/>
                <w:numId w:val="9"/>
              </w:numPr>
              <w:pBdr>
                <w:top w:val="nil"/>
                <w:left w:val="nil"/>
                <w:bottom w:val="nil"/>
                <w:right w:val="nil"/>
                <w:between w:val="nil"/>
              </w:pBdr>
              <w:tabs>
                <w:tab w:val="left" w:pos="286"/>
              </w:tabs>
              <w:spacing w:line="276" w:lineRule="auto"/>
              <w:ind w:hanging="756"/>
              <w:rPr>
                <w:color w:val="000000" w:themeColor="text1"/>
                <w:sz w:val="26"/>
                <w:szCs w:val="26"/>
              </w:rPr>
            </w:pPr>
            <w:r w:rsidRPr="009F2943">
              <w:rPr>
                <w:color w:val="000000" w:themeColor="text1"/>
                <w:sz w:val="26"/>
                <w:szCs w:val="26"/>
              </w:rPr>
              <w:t xml:space="preserve">Екскурсія до краєзнавчого музею </w:t>
            </w:r>
            <w:r w:rsidR="009F2943" w:rsidRPr="009F2943">
              <w:rPr>
                <w:color w:val="000000" w:themeColor="text1"/>
                <w:sz w:val="26"/>
                <w:szCs w:val="26"/>
              </w:rPr>
              <w:t>.</w:t>
            </w:r>
          </w:p>
        </w:tc>
        <w:tc>
          <w:tcPr>
            <w:tcW w:w="1396" w:type="dxa"/>
            <w:shd w:val="clear" w:color="auto" w:fill="auto"/>
            <w:tcMar>
              <w:top w:w="15" w:type="dxa"/>
              <w:left w:w="53" w:type="dxa"/>
              <w:bottom w:w="0" w:type="dxa"/>
              <w:right w:w="53" w:type="dxa"/>
            </w:tcMar>
          </w:tcPr>
          <w:p w:rsidR="00F538E0" w:rsidRPr="009F2943" w:rsidRDefault="009F2943" w:rsidP="00F538E0">
            <w:pPr>
              <w:pBdr>
                <w:top w:val="nil"/>
                <w:left w:val="nil"/>
                <w:bottom w:val="nil"/>
                <w:right w:val="nil"/>
                <w:between w:val="nil"/>
              </w:pBdr>
              <w:spacing w:line="276" w:lineRule="auto"/>
              <w:jc w:val="center"/>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Д</w:t>
            </w:r>
            <w:r w:rsidR="00C42EBE">
              <w:rPr>
                <w:rFonts w:ascii="Times New Roman" w:eastAsia="Times New Roman" w:hAnsi="Times New Roman" w:cs="Times New Roman"/>
                <w:color w:val="000000" w:themeColor="text1"/>
                <w:sz w:val="26"/>
                <w:szCs w:val="26"/>
              </w:rPr>
              <w:t>о 25.04</w:t>
            </w:r>
            <w:r w:rsidR="002B5B2A" w:rsidRPr="009F2943">
              <w:rPr>
                <w:rFonts w:ascii="Times New Roman" w:eastAsia="Times New Roman" w:hAnsi="Times New Roman" w:cs="Times New Roman"/>
                <w:color w:val="000000" w:themeColor="text1"/>
                <w:sz w:val="26"/>
                <w:szCs w:val="26"/>
              </w:rPr>
              <w:t>.</w:t>
            </w:r>
            <w:r w:rsidR="00C42EBE">
              <w:rPr>
                <w:rFonts w:ascii="Times New Roman" w:eastAsia="Times New Roman" w:hAnsi="Times New Roman" w:cs="Times New Roman"/>
                <w:color w:val="000000" w:themeColor="text1"/>
                <w:sz w:val="26"/>
                <w:szCs w:val="26"/>
              </w:rPr>
              <w:t>2024</w:t>
            </w:r>
          </w:p>
        </w:tc>
        <w:tc>
          <w:tcPr>
            <w:tcW w:w="1985" w:type="dxa"/>
            <w:shd w:val="clear" w:color="auto" w:fill="auto"/>
            <w:tcMar>
              <w:top w:w="15" w:type="dxa"/>
              <w:left w:w="53" w:type="dxa"/>
              <w:bottom w:w="0" w:type="dxa"/>
              <w:right w:w="53" w:type="dxa"/>
            </w:tcMar>
          </w:tcPr>
          <w:p w:rsidR="00F538E0" w:rsidRPr="009F2943" w:rsidRDefault="009F2943" w:rsidP="00733DE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В</w:t>
            </w:r>
            <w:r w:rsidR="00F538E0" w:rsidRPr="009F2943">
              <w:rPr>
                <w:rFonts w:ascii="Times New Roman" w:eastAsia="Times New Roman" w:hAnsi="Times New Roman" w:cs="Times New Roman"/>
                <w:color w:val="000000" w:themeColor="text1"/>
                <w:sz w:val="26"/>
                <w:szCs w:val="26"/>
              </w:rPr>
              <w:t>ихователі старших груп</w:t>
            </w:r>
          </w:p>
        </w:tc>
        <w:tc>
          <w:tcPr>
            <w:tcW w:w="1984" w:type="dxa"/>
            <w:shd w:val="clear" w:color="auto" w:fill="auto"/>
            <w:tcMar>
              <w:top w:w="15" w:type="dxa"/>
              <w:left w:w="53" w:type="dxa"/>
              <w:bottom w:w="0" w:type="dxa"/>
              <w:right w:w="53" w:type="dxa"/>
            </w:tcMar>
          </w:tcPr>
          <w:p w:rsidR="00F538E0" w:rsidRPr="009F2943"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themeColor="text1"/>
              </w:rPr>
            </w:pPr>
          </w:p>
        </w:tc>
      </w:tr>
      <w:tr w:rsidR="00F538E0" w:rsidTr="000F540E">
        <w:trPr>
          <w:trHeight w:val="456"/>
        </w:trPr>
        <w:tc>
          <w:tcPr>
            <w:tcW w:w="14365" w:type="dxa"/>
            <w:gridSpan w:val="8"/>
            <w:shd w:val="clear" w:color="auto" w:fill="auto"/>
            <w:tcMar>
              <w:top w:w="15" w:type="dxa"/>
              <w:left w:w="53" w:type="dxa"/>
              <w:bottom w:w="0" w:type="dxa"/>
              <w:right w:w="53" w:type="dxa"/>
            </w:tcMar>
          </w:tcPr>
          <w:p w:rsidR="00F538E0" w:rsidRPr="00C169F3" w:rsidRDefault="00F538E0" w:rsidP="00F538E0">
            <w:pPr>
              <w:pBdr>
                <w:top w:val="nil"/>
                <w:left w:val="nil"/>
                <w:bottom w:val="nil"/>
                <w:right w:val="nil"/>
                <w:between w:val="nil"/>
              </w:pBdr>
              <w:spacing w:line="276" w:lineRule="auto"/>
              <w:jc w:val="center"/>
              <w:rPr>
                <w:rFonts w:ascii="Times New Roman" w:eastAsia="Times New Roman" w:hAnsi="Times New Roman" w:cs="Times New Roman"/>
                <w:b/>
                <w:color w:val="000000"/>
                <w:sz w:val="28"/>
                <w:szCs w:val="28"/>
              </w:rPr>
            </w:pPr>
            <w:r w:rsidRPr="00C169F3">
              <w:rPr>
                <w:rFonts w:ascii="Times New Roman" w:eastAsia="Times New Roman" w:hAnsi="Times New Roman" w:cs="Times New Roman"/>
                <w:b/>
                <w:color w:val="000000"/>
                <w:sz w:val="28"/>
                <w:szCs w:val="28"/>
              </w:rPr>
              <w:t xml:space="preserve">Розділ </w:t>
            </w:r>
            <w:r w:rsidRPr="00C169F3">
              <w:rPr>
                <w:rFonts w:ascii="Times New Roman" w:eastAsia="Times New Roman" w:hAnsi="Times New Roman" w:cs="Times New Roman"/>
                <w:b/>
                <w:sz w:val="28"/>
                <w:szCs w:val="28"/>
              </w:rPr>
              <w:t>7</w:t>
            </w:r>
            <w:r w:rsidRPr="00C169F3">
              <w:rPr>
                <w:rFonts w:ascii="Times New Roman" w:eastAsia="Times New Roman" w:hAnsi="Times New Roman" w:cs="Times New Roman"/>
                <w:b/>
                <w:color w:val="000000"/>
                <w:sz w:val="28"/>
                <w:szCs w:val="28"/>
              </w:rPr>
              <w:t xml:space="preserve">. </w:t>
            </w:r>
            <w:r w:rsidRPr="00C169F3">
              <w:rPr>
                <w:rFonts w:ascii="Times New Roman" w:eastAsia="Times New Roman" w:hAnsi="Times New Roman" w:cs="Times New Roman"/>
                <w:b/>
                <w:sz w:val="28"/>
                <w:szCs w:val="28"/>
              </w:rPr>
              <w:t>Внутрішня система оцінювання якості  діяльності (контрольна функція управління)</w:t>
            </w:r>
          </w:p>
        </w:tc>
      </w:tr>
      <w:tr w:rsidR="00F538E0" w:rsidTr="004C119D">
        <w:trPr>
          <w:trHeight w:val="480"/>
        </w:trPr>
        <w:tc>
          <w:tcPr>
            <w:tcW w:w="4290" w:type="dxa"/>
            <w:gridSpan w:val="4"/>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 та назва блоку</w:t>
            </w:r>
          </w:p>
        </w:tc>
        <w:tc>
          <w:tcPr>
            <w:tcW w:w="4710"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 xml:space="preserve">Тема (зміст) діяльності </w:t>
            </w:r>
          </w:p>
        </w:tc>
        <w:tc>
          <w:tcPr>
            <w:tcW w:w="1396"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Термін</w:t>
            </w:r>
          </w:p>
        </w:tc>
        <w:tc>
          <w:tcPr>
            <w:tcW w:w="1985"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rPr>
            </w:pPr>
            <w:r>
              <w:rPr>
                <w:rFonts w:ascii="Times New Roman" w:eastAsia="Times New Roman" w:hAnsi="Times New Roman" w:cs="Times New Roman"/>
                <w:b/>
              </w:rPr>
              <w:t>Відповідальний</w:t>
            </w:r>
          </w:p>
        </w:tc>
        <w:tc>
          <w:tcPr>
            <w:tcW w:w="1984" w:type="dxa"/>
            <w:shd w:val="clear" w:color="auto" w:fill="auto"/>
            <w:tcMar>
              <w:top w:w="15" w:type="dxa"/>
              <w:left w:w="53" w:type="dxa"/>
              <w:bottom w:w="0" w:type="dxa"/>
              <w:right w:w="53" w:type="dxa"/>
            </w:tcMar>
          </w:tcPr>
          <w:p w:rsidR="00F538E0" w:rsidRDefault="00F538E0" w:rsidP="00F538E0">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Примітка</w:t>
            </w:r>
          </w:p>
        </w:tc>
      </w:tr>
      <w:tr w:rsidR="00F538E0" w:rsidTr="004C119D">
        <w:trPr>
          <w:trHeight w:val="480"/>
        </w:trPr>
        <w:tc>
          <w:tcPr>
            <w:tcW w:w="2190" w:type="dxa"/>
            <w:gridSpan w:val="2"/>
            <w:vMerge w:val="restart"/>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b/>
                <w:color w:val="000000"/>
                <w:sz w:val="26"/>
                <w:szCs w:val="26"/>
              </w:rPr>
            </w:pPr>
            <w:r w:rsidRPr="00733DE2">
              <w:rPr>
                <w:rFonts w:ascii="Times New Roman" w:eastAsia="Times New Roman" w:hAnsi="Times New Roman" w:cs="Times New Roman"/>
                <w:b/>
                <w:sz w:val="26"/>
                <w:szCs w:val="26"/>
              </w:rPr>
              <w:t>7.</w:t>
            </w:r>
            <w:r w:rsidRPr="00733DE2">
              <w:rPr>
                <w:rFonts w:ascii="Times New Roman" w:eastAsia="Times New Roman" w:hAnsi="Times New Roman" w:cs="Times New Roman"/>
                <w:b/>
                <w:color w:val="000000"/>
                <w:sz w:val="26"/>
                <w:szCs w:val="26"/>
              </w:rPr>
              <w:t xml:space="preserve">1. Вивчення стану організації освітнього процесу </w:t>
            </w:r>
          </w:p>
          <w:p w:rsidR="00754367" w:rsidRDefault="00754367" w:rsidP="00F538E0">
            <w:pPr>
              <w:pBdr>
                <w:top w:val="nil"/>
                <w:left w:val="nil"/>
                <w:bottom w:val="nil"/>
                <w:right w:val="nil"/>
                <w:between w:val="nil"/>
              </w:pBdr>
              <w:spacing w:line="276" w:lineRule="auto"/>
              <w:rPr>
                <w:rFonts w:ascii="Times New Roman" w:eastAsia="Times New Roman" w:hAnsi="Times New Roman" w:cs="Times New Roman"/>
                <w:b/>
                <w:color w:val="000000"/>
                <w:sz w:val="26"/>
                <w:szCs w:val="26"/>
              </w:rPr>
            </w:pPr>
          </w:p>
          <w:p w:rsidR="00754367" w:rsidRPr="00754367" w:rsidRDefault="00754367" w:rsidP="0038580F">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100" w:type="dxa"/>
            <w:gridSpan w:val="2"/>
            <w:shd w:val="clear" w:color="auto" w:fill="auto"/>
            <w:vAlign w:val="cente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lastRenderedPageBreak/>
              <w:t>Тематичн</w:t>
            </w:r>
            <w:r w:rsidRPr="00F67E34">
              <w:rPr>
                <w:rFonts w:ascii="Times New Roman" w:eastAsia="Times New Roman" w:hAnsi="Times New Roman" w:cs="Times New Roman"/>
                <w:sz w:val="26"/>
                <w:szCs w:val="26"/>
              </w:rPr>
              <w:t>е</w:t>
            </w:r>
          </w:p>
        </w:tc>
        <w:tc>
          <w:tcPr>
            <w:tcW w:w="4710"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 xml:space="preserve">- Вивчити стан адаптації дітей </w:t>
            </w:r>
            <w:r w:rsidR="00711FD6">
              <w:rPr>
                <w:rFonts w:ascii="Times New Roman" w:eastAsia="Times New Roman" w:hAnsi="Times New Roman" w:cs="Times New Roman"/>
                <w:color w:val="000000"/>
                <w:sz w:val="26"/>
                <w:szCs w:val="26"/>
              </w:rPr>
              <w:t xml:space="preserve">раннього віку  та </w:t>
            </w:r>
            <w:r w:rsidRPr="00F67E34">
              <w:rPr>
                <w:rFonts w:ascii="Times New Roman" w:eastAsia="Times New Roman" w:hAnsi="Times New Roman" w:cs="Times New Roman"/>
                <w:color w:val="000000"/>
                <w:sz w:val="26"/>
                <w:szCs w:val="26"/>
              </w:rPr>
              <w:t>молодшого дошкільного  віку до умов закладу дошкільної освіти</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Вивчити стан </w:t>
            </w:r>
            <w:r w:rsidR="00711FD6">
              <w:rPr>
                <w:rFonts w:ascii="Times New Roman" w:eastAsia="Times New Roman" w:hAnsi="Times New Roman" w:cs="Times New Roman"/>
                <w:color w:val="000000"/>
                <w:sz w:val="26"/>
                <w:szCs w:val="26"/>
              </w:rPr>
              <w:t xml:space="preserve">логіко-математичного розвитку дітей дошкільного віку </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Вивчити стан організації пізнавальної діяльності дітей </w:t>
            </w:r>
          </w:p>
          <w:p w:rsidR="00F538E0"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F67E34" w:rsidRDefault="00F538E0" w:rsidP="00711FD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Вивчити </w:t>
            </w:r>
            <w:r w:rsidR="00711FD6">
              <w:rPr>
                <w:rFonts w:ascii="Times New Roman" w:eastAsia="Times New Roman" w:hAnsi="Times New Roman" w:cs="Times New Roman"/>
                <w:color w:val="000000"/>
                <w:sz w:val="26"/>
                <w:szCs w:val="26"/>
              </w:rPr>
              <w:t xml:space="preserve">рівень мовленнєвого розвитку дитини </w:t>
            </w:r>
          </w:p>
        </w:tc>
        <w:tc>
          <w:tcPr>
            <w:tcW w:w="1396" w:type="dxa"/>
            <w:shd w:val="clear" w:color="auto" w:fill="auto"/>
            <w:tcMar>
              <w:top w:w="15" w:type="dxa"/>
              <w:left w:w="53" w:type="dxa"/>
              <w:bottom w:w="0" w:type="dxa"/>
              <w:right w:w="53" w:type="dxa"/>
            </w:tcMar>
          </w:tcPr>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Д</w:t>
            </w:r>
            <w:r w:rsidR="00F538E0">
              <w:rPr>
                <w:rFonts w:ascii="Times New Roman" w:eastAsia="Times New Roman" w:hAnsi="Times New Roman" w:cs="Times New Roman"/>
                <w:color w:val="000000"/>
                <w:sz w:val="26"/>
                <w:szCs w:val="26"/>
              </w:rPr>
              <w:t>о 30.10.</w:t>
            </w:r>
            <w:r>
              <w:rPr>
                <w:rFonts w:ascii="Times New Roman" w:eastAsia="Times New Roman" w:hAnsi="Times New Roman" w:cs="Times New Roman"/>
                <w:color w:val="000000"/>
                <w:sz w:val="26"/>
                <w:szCs w:val="26"/>
              </w:rPr>
              <w:t>2023</w:t>
            </w:r>
          </w:p>
          <w:p w:rsidR="0038580F" w:rsidRDefault="0038580F" w:rsidP="009F294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F2943" w:rsidRDefault="009F2943" w:rsidP="009F294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38580F" w:rsidRDefault="009F2943" w:rsidP="009F294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711FD6">
              <w:rPr>
                <w:rFonts w:ascii="Times New Roman" w:eastAsia="Times New Roman" w:hAnsi="Times New Roman" w:cs="Times New Roman"/>
                <w:color w:val="000000"/>
                <w:sz w:val="26"/>
                <w:szCs w:val="26"/>
              </w:rPr>
              <w:t>о 3</w:t>
            </w:r>
            <w:r w:rsidR="0038580F">
              <w:rPr>
                <w:rFonts w:ascii="Times New Roman" w:eastAsia="Times New Roman" w:hAnsi="Times New Roman" w:cs="Times New Roman"/>
                <w:color w:val="000000"/>
                <w:sz w:val="26"/>
                <w:szCs w:val="26"/>
              </w:rPr>
              <w:t>0.11.</w:t>
            </w:r>
            <w:r>
              <w:rPr>
                <w:rFonts w:ascii="Times New Roman" w:eastAsia="Times New Roman" w:hAnsi="Times New Roman" w:cs="Times New Roman"/>
                <w:color w:val="000000"/>
                <w:sz w:val="26"/>
                <w:szCs w:val="26"/>
              </w:rPr>
              <w:t>2023</w:t>
            </w: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38580F">
              <w:rPr>
                <w:rFonts w:ascii="Times New Roman" w:eastAsia="Times New Roman" w:hAnsi="Times New Roman" w:cs="Times New Roman"/>
                <w:color w:val="000000"/>
                <w:sz w:val="26"/>
                <w:szCs w:val="26"/>
              </w:rPr>
              <w:t xml:space="preserve">о </w:t>
            </w:r>
            <w:r w:rsidR="0038580F">
              <w:rPr>
                <w:rFonts w:ascii="Times New Roman" w:eastAsia="Times New Roman" w:hAnsi="Times New Roman" w:cs="Times New Roman"/>
                <w:color w:val="000000"/>
                <w:sz w:val="26"/>
                <w:szCs w:val="26"/>
              </w:rPr>
              <w:lastRenderedPageBreak/>
              <w:t>15.01.</w:t>
            </w:r>
            <w:r>
              <w:rPr>
                <w:rFonts w:ascii="Times New Roman" w:eastAsia="Times New Roman" w:hAnsi="Times New Roman" w:cs="Times New Roman"/>
                <w:color w:val="000000"/>
                <w:sz w:val="26"/>
                <w:szCs w:val="26"/>
              </w:rPr>
              <w:t>2024</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38580F" w:rsidRDefault="0038580F" w:rsidP="009F294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38580F">
              <w:rPr>
                <w:rFonts w:ascii="Times New Roman" w:eastAsia="Times New Roman" w:hAnsi="Times New Roman" w:cs="Times New Roman"/>
                <w:color w:val="000000"/>
                <w:sz w:val="26"/>
                <w:szCs w:val="26"/>
              </w:rPr>
              <w:t>о 10.02.</w:t>
            </w:r>
            <w:r>
              <w:rPr>
                <w:rFonts w:ascii="Times New Roman" w:eastAsia="Times New Roman" w:hAnsi="Times New Roman" w:cs="Times New Roman"/>
                <w:color w:val="000000"/>
                <w:sz w:val="26"/>
                <w:szCs w:val="26"/>
              </w:rPr>
              <w:t>2024</w:t>
            </w:r>
          </w:p>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В</w:t>
            </w:r>
            <w:r w:rsidR="00F538E0" w:rsidRPr="00F67E34">
              <w:rPr>
                <w:rFonts w:ascii="Times New Roman" w:eastAsia="Times New Roman" w:hAnsi="Times New Roman" w:cs="Times New Roman"/>
                <w:color w:val="000000"/>
                <w:sz w:val="26"/>
                <w:szCs w:val="26"/>
              </w:rPr>
              <w:t xml:space="preserve">ихователь-методист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F67E34">
              <w:rPr>
                <w:rFonts w:ascii="Times New Roman" w:eastAsia="Times New Roman" w:hAnsi="Times New Roman" w:cs="Times New Roman"/>
                <w:color w:val="000000"/>
                <w:sz w:val="26"/>
                <w:szCs w:val="26"/>
              </w:rPr>
              <w:t>ихователь-методист</w:t>
            </w: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w:t>
            </w:r>
            <w:r w:rsidR="00F538E0">
              <w:rPr>
                <w:rFonts w:ascii="Times New Roman" w:eastAsia="Times New Roman" w:hAnsi="Times New Roman" w:cs="Times New Roman"/>
                <w:color w:val="000000"/>
                <w:sz w:val="26"/>
                <w:szCs w:val="26"/>
              </w:rPr>
              <w:lastRenderedPageBreak/>
              <w:t xml:space="preserve">методист </w:t>
            </w: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CD2159" w:rsidRDefault="00CD215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F67E34">
              <w:rPr>
                <w:rFonts w:ascii="Times New Roman" w:eastAsia="Times New Roman" w:hAnsi="Times New Roman" w:cs="Times New Roman"/>
                <w:color w:val="000000"/>
                <w:sz w:val="26"/>
                <w:szCs w:val="26"/>
              </w:rPr>
              <w:t>ихователь-методист</w:t>
            </w:r>
          </w:p>
          <w:p w:rsidR="00F538E0" w:rsidRPr="00F67E3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lastRenderedPageBreak/>
              <w:t>довідка до консиліуму</w:t>
            </w: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9F2943" w:rsidRDefault="009F2943"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F67E34"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 xml:space="preserve">довідка до </w:t>
            </w:r>
          </w:p>
          <w:p w:rsidR="00F538E0"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 xml:space="preserve">ІІ педради </w:t>
            </w:r>
          </w:p>
          <w:p w:rsidR="00F538E0"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наказ, довідка</w:t>
            </w:r>
          </w:p>
          <w:p w:rsidR="00F538E0"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p>
          <w:p w:rsidR="00F538E0" w:rsidRPr="00F67E34"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 xml:space="preserve">довідка до </w:t>
            </w:r>
          </w:p>
          <w:p w:rsidR="00F538E0" w:rsidRPr="00F67E34" w:rsidRDefault="00F538E0" w:rsidP="00F538E0">
            <w:pPr>
              <w:pBdr>
                <w:top w:val="nil"/>
                <w:left w:val="nil"/>
                <w:bottom w:val="nil"/>
                <w:right w:val="nil"/>
                <w:between w:val="nil"/>
              </w:pBdr>
              <w:spacing w:after="0"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ІІІ </w:t>
            </w:r>
            <w:r w:rsidRPr="00F67E34">
              <w:rPr>
                <w:rFonts w:ascii="Times New Roman" w:eastAsia="Times New Roman" w:hAnsi="Times New Roman" w:cs="Times New Roman"/>
                <w:color w:val="000000"/>
                <w:sz w:val="26"/>
                <w:szCs w:val="26"/>
              </w:rPr>
              <w:t>педради</w:t>
            </w:r>
          </w:p>
        </w:tc>
      </w:tr>
      <w:tr w:rsidR="00F538E0" w:rsidTr="004C119D">
        <w:trPr>
          <w:trHeight w:val="225"/>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Комплексний</w:t>
            </w:r>
          </w:p>
        </w:tc>
        <w:tc>
          <w:tcPr>
            <w:tcW w:w="4710" w:type="dxa"/>
            <w:shd w:val="clear" w:color="auto" w:fill="auto"/>
            <w:tcMar>
              <w:top w:w="15" w:type="dxa"/>
              <w:left w:w="53" w:type="dxa"/>
              <w:bottom w:w="0" w:type="dxa"/>
              <w:right w:w="53" w:type="dxa"/>
            </w:tcMar>
          </w:tcPr>
          <w:p w:rsidR="00F538E0" w:rsidRPr="00F67E34" w:rsidRDefault="00F538E0" w:rsidP="00F538E0">
            <w:pPr>
              <w:pBdr>
                <w:top w:val="nil"/>
                <w:left w:val="nil"/>
                <w:bottom w:val="nil"/>
                <w:right w:val="nil"/>
                <w:between w:val="nil"/>
              </w:pBdr>
              <w:spacing w:line="276" w:lineRule="auto"/>
              <w:jc w:val="both"/>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Вивчити стан організації життєдіяльності дітей</w:t>
            </w:r>
            <w:r w:rsidR="009F2943">
              <w:rPr>
                <w:rFonts w:ascii="Times New Roman" w:eastAsia="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F538E0" w:rsidRPr="00F67E34"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sidRPr="00F67E34">
              <w:rPr>
                <w:rFonts w:ascii="Times New Roman" w:eastAsia="Times New Roman" w:hAnsi="Times New Roman" w:cs="Times New Roman"/>
                <w:color w:val="000000"/>
                <w:sz w:val="26"/>
                <w:szCs w:val="26"/>
              </w:rPr>
              <w:t>о 30.04.</w:t>
            </w:r>
            <w:r>
              <w:rPr>
                <w:rFonts w:ascii="Times New Roman" w:eastAsia="Times New Roman" w:hAnsi="Times New Roman" w:cs="Times New Roman"/>
                <w:color w:val="000000"/>
                <w:sz w:val="26"/>
                <w:szCs w:val="26"/>
              </w:rPr>
              <w:t>2024</w:t>
            </w:r>
          </w:p>
          <w:p w:rsidR="00F538E0" w:rsidRPr="00F67E3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F67E34">
              <w:rPr>
                <w:rFonts w:ascii="Times New Roman" w:eastAsia="Times New Roman" w:hAnsi="Times New Roman" w:cs="Times New Roman"/>
                <w:color w:val="000000"/>
                <w:sz w:val="26"/>
                <w:szCs w:val="26"/>
              </w:rPr>
              <w:t>ихователь-методист</w:t>
            </w:r>
          </w:p>
          <w:p w:rsidR="00F538E0" w:rsidRPr="00F67E3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молодші групи</w:t>
            </w:r>
            <w:r w:rsidRPr="00F67E34">
              <w:rPr>
                <w:rFonts w:ascii="Times New Roman" w:eastAsia="Times New Roman" w:hAnsi="Times New Roman" w:cs="Times New Roman"/>
                <w:color w:val="000000"/>
                <w:sz w:val="26"/>
                <w:szCs w:val="26"/>
              </w:rPr>
              <w:t>)</w:t>
            </w:r>
          </w:p>
        </w:tc>
        <w:tc>
          <w:tcPr>
            <w:tcW w:w="1984" w:type="dxa"/>
            <w:shd w:val="clear" w:color="auto" w:fill="auto"/>
            <w:tcMar>
              <w:top w:w="15" w:type="dxa"/>
              <w:left w:w="53" w:type="dxa"/>
              <w:bottom w:w="0" w:type="dxa"/>
              <w:right w:w="53" w:type="dxa"/>
            </w:tcMar>
          </w:tcPr>
          <w:p w:rsidR="00F538E0" w:rsidRPr="00F67E34"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наказ</w:t>
            </w:r>
          </w:p>
          <w:p w:rsidR="00F538E0" w:rsidRPr="00F67E34"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довідка</w:t>
            </w:r>
          </w:p>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F538E0" w:rsidTr="004C119D">
        <w:trPr>
          <w:trHeight w:val="315"/>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 xml:space="preserve">Підсумковий </w:t>
            </w:r>
          </w:p>
        </w:tc>
        <w:tc>
          <w:tcPr>
            <w:tcW w:w="4710" w:type="dxa"/>
            <w:shd w:val="clear" w:color="auto" w:fill="auto"/>
            <w:tcMar>
              <w:top w:w="15" w:type="dxa"/>
              <w:left w:w="53" w:type="dxa"/>
              <w:bottom w:w="0" w:type="dxa"/>
              <w:right w:w="53" w:type="dxa"/>
            </w:tcMa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Показники компетентності випус</w:t>
            </w:r>
            <w:r w:rsidR="009F2943">
              <w:rPr>
                <w:rFonts w:ascii="Times New Roman" w:eastAsia="Times New Roman" w:hAnsi="Times New Roman" w:cs="Times New Roman"/>
                <w:color w:val="000000"/>
                <w:sz w:val="26"/>
                <w:szCs w:val="26"/>
              </w:rPr>
              <w:t>кника закладу дошкільної освіти.</w:t>
            </w:r>
            <w:r w:rsidRPr="00F67E34">
              <w:rPr>
                <w:rFonts w:ascii="Times New Roman" w:eastAsia="Times New Roman" w:hAnsi="Times New Roman" w:cs="Times New Roman"/>
                <w:color w:val="000000"/>
                <w:sz w:val="26"/>
                <w:szCs w:val="26"/>
              </w:rPr>
              <w:tab/>
            </w:r>
            <w:r w:rsidRPr="00F67E34">
              <w:rPr>
                <w:rFonts w:ascii="Times New Roman" w:eastAsia="Times New Roman" w:hAnsi="Times New Roman" w:cs="Times New Roman"/>
                <w:color w:val="000000"/>
                <w:sz w:val="26"/>
                <w:szCs w:val="26"/>
              </w:rPr>
              <w:tab/>
            </w:r>
            <w:r w:rsidRPr="00F67E34">
              <w:rPr>
                <w:rFonts w:ascii="Times New Roman" w:eastAsia="Times New Roman" w:hAnsi="Times New Roman" w:cs="Times New Roman"/>
                <w:color w:val="000000"/>
                <w:sz w:val="26"/>
                <w:szCs w:val="26"/>
              </w:rPr>
              <w:tab/>
            </w:r>
            <w:r w:rsidRPr="00F67E34">
              <w:rPr>
                <w:rFonts w:ascii="Times New Roman" w:eastAsia="Times New Roman" w:hAnsi="Times New Roman" w:cs="Times New Roman"/>
                <w:color w:val="000000"/>
                <w:sz w:val="26"/>
                <w:szCs w:val="26"/>
              </w:rPr>
              <w:tab/>
            </w:r>
          </w:p>
        </w:tc>
        <w:tc>
          <w:tcPr>
            <w:tcW w:w="1396" w:type="dxa"/>
            <w:shd w:val="clear" w:color="auto" w:fill="auto"/>
            <w:tcMar>
              <w:top w:w="15" w:type="dxa"/>
              <w:left w:w="53" w:type="dxa"/>
              <w:bottom w:w="0" w:type="dxa"/>
              <w:right w:w="53" w:type="dxa"/>
            </w:tcMar>
          </w:tcPr>
          <w:p w:rsidR="00F538E0" w:rsidRPr="00F67E34"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38580F">
              <w:rPr>
                <w:rFonts w:ascii="Times New Roman" w:eastAsia="Times New Roman" w:hAnsi="Times New Roman" w:cs="Times New Roman"/>
                <w:color w:val="000000"/>
                <w:sz w:val="26"/>
                <w:szCs w:val="26"/>
              </w:rPr>
              <w:t>о 25.05.</w:t>
            </w:r>
            <w:r>
              <w:rPr>
                <w:rFonts w:ascii="Times New Roman" w:eastAsia="Times New Roman" w:hAnsi="Times New Roman" w:cs="Times New Roman"/>
                <w:color w:val="000000"/>
                <w:sz w:val="26"/>
                <w:szCs w:val="26"/>
              </w:rPr>
              <w:t>2024</w:t>
            </w:r>
          </w:p>
        </w:tc>
        <w:tc>
          <w:tcPr>
            <w:tcW w:w="1985" w:type="dxa"/>
            <w:shd w:val="clear" w:color="auto" w:fill="auto"/>
            <w:tcMar>
              <w:top w:w="15" w:type="dxa"/>
              <w:left w:w="53" w:type="dxa"/>
              <w:bottom w:w="0" w:type="dxa"/>
              <w:right w:w="53" w:type="dxa"/>
            </w:tcMar>
          </w:tcPr>
          <w:p w:rsidR="00F538E0" w:rsidRPr="00F67E34"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Керівник</w:t>
            </w:r>
            <w:r w:rsidR="009F2943">
              <w:rPr>
                <w:rFonts w:ascii="Times New Roman" w:eastAsia="Times New Roman" w:hAnsi="Times New Roman" w:cs="Times New Roman"/>
                <w:color w:val="000000"/>
                <w:sz w:val="26"/>
                <w:szCs w:val="26"/>
              </w:rPr>
              <w:t xml:space="preserve"> ЗДО</w:t>
            </w:r>
            <w:r w:rsidRPr="00F67E34">
              <w:rPr>
                <w:rFonts w:ascii="Times New Roman" w:eastAsia="Times New Roman" w:hAnsi="Times New Roman" w:cs="Times New Roman"/>
                <w:color w:val="000000"/>
                <w:sz w:val="26"/>
                <w:szCs w:val="26"/>
              </w:rPr>
              <w:t>, вихователь-методист</w:t>
            </w:r>
          </w:p>
        </w:tc>
        <w:tc>
          <w:tcPr>
            <w:tcW w:w="1984" w:type="dxa"/>
            <w:shd w:val="clear" w:color="auto" w:fill="auto"/>
            <w:tcMar>
              <w:top w:w="15" w:type="dxa"/>
              <w:left w:w="53" w:type="dxa"/>
              <w:bottom w:w="0" w:type="dxa"/>
              <w:right w:w="53" w:type="dxa"/>
            </w:tcMa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F538E0" w:rsidTr="004C119D">
        <w:trPr>
          <w:trHeight w:val="315"/>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Вибірковий</w:t>
            </w:r>
          </w:p>
        </w:tc>
        <w:tc>
          <w:tcPr>
            <w:tcW w:w="4710" w:type="dxa"/>
            <w:shd w:val="clear" w:color="auto" w:fill="auto"/>
            <w:tcMar>
              <w:top w:w="15" w:type="dxa"/>
              <w:left w:w="53" w:type="dxa"/>
              <w:bottom w:w="0" w:type="dxa"/>
              <w:right w:w="53" w:type="dxa"/>
            </w:tcMar>
          </w:tcPr>
          <w:p w:rsidR="00F538E0" w:rsidRPr="009F2943"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 Готовність вихователів та спеціалістів до занять та режимних моментів</w:t>
            </w:r>
            <w:r w:rsidR="009F2943" w:rsidRPr="009F2943">
              <w:rPr>
                <w:rFonts w:ascii="Times New Roman" w:eastAsia="Times New Roman" w:hAnsi="Times New Roman" w:cs="Times New Roman"/>
                <w:color w:val="000000" w:themeColor="text1"/>
                <w:sz w:val="26"/>
                <w:szCs w:val="26"/>
              </w:rPr>
              <w:t>.</w:t>
            </w:r>
          </w:p>
          <w:p w:rsidR="00F538E0" w:rsidRPr="009F2943"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themeColor="text1"/>
                <w:sz w:val="26"/>
                <w:szCs w:val="26"/>
              </w:rPr>
            </w:pPr>
            <w:r w:rsidRPr="009F2943">
              <w:rPr>
                <w:rFonts w:ascii="Times New Roman" w:eastAsia="Times New Roman" w:hAnsi="Times New Roman" w:cs="Times New Roman"/>
                <w:color w:val="000000" w:themeColor="text1"/>
                <w:sz w:val="26"/>
                <w:szCs w:val="26"/>
              </w:rPr>
              <w:t>- Самоосвіта педагогів</w:t>
            </w:r>
            <w:r w:rsidR="009F2943" w:rsidRPr="009F2943">
              <w:rPr>
                <w:rFonts w:ascii="Times New Roman" w:eastAsia="Times New Roman" w:hAnsi="Times New Roman" w:cs="Times New Roman"/>
                <w:color w:val="000000" w:themeColor="text1"/>
                <w:sz w:val="26"/>
                <w:szCs w:val="26"/>
              </w:rPr>
              <w:t>.</w:t>
            </w:r>
            <w:r w:rsidRPr="009F2943">
              <w:rPr>
                <w:rFonts w:ascii="Times New Roman" w:eastAsia="Times New Roman" w:hAnsi="Times New Roman" w:cs="Times New Roman"/>
                <w:color w:val="000000" w:themeColor="text1"/>
                <w:sz w:val="26"/>
                <w:szCs w:val="26"/>
              </w:rPr>
              <w:tab/>
            </w:r>
            <w:r w:rsidRPr="009F2943">
              <w:rPr>
                <w:rFonts w:ascii="Times New Roman" w:eastAsia="Times New Roman" w:hAnsi="Times New Roman" w:cs="Times New Roman"/>
                <w:color w:val="000000" w:themeColor="text1"/>
                <w:sz w:val="26"/>
                <w:szCs w:val="26"/>
              </w:rPr>
              <w:tab/>
            </w:r>
          </w:p>
          <w:p w:rsidR="00F538E0" w:rsidRPr="002F4118"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9F2943">
              <w:rPr>
                <w:rFonts w:ascii="Times New Roman" w:eastAsia="Times New Roman" w:hAnsi="Times New Roman" w:cs="Times New Roman"/>
                <w:color w:val="000000" w:themeColor="text1"/>
                <w:sz w:val="26"/>
                <w:szCs w:val="26"/>
              </w:rPr>
              <w:tab/>
            </w:r>
            <w:r w:rsidRPr="009F2943">
              <w:rPr>
                <w:rFonts w:ascii="Times New Roman" w:eastAsia="Times New Roman" w:hAnsi="Times New Roman" w:cs="Times New Roman"/>
                <w:color w:val="000000" w:themeColor="text1"/>
                <w:sz w:val="26"/>
                <w:szCs w:val="26"/>
              </w:rPr>
              <w:tab/>
            </w:r>
            <w:r w:rsidRPr="009F2943">
              <w:rPr>
                <w:rFonts w:ascii="Times New Roman" w:eastAsia="Times New Roman" w:hAnsi="Times New Roman" w:cs="Times New Roman"/>
                <w:color w:val="000000" w:themeColor="text1"/>
                <w:sz w:val="26"/>
                <w:szCs w:val="26"/>
              </w:rPr>
              <w:tab/>
            </w:r>
            <w:r w:rsidRPr="009F2943">
              <w:rPr>
                <w:rFonts w:ascii="Times New Roman" w:eastAsia="Times New Roman" w:hAnsi="Times New Roman" w:cs="Times New Roman"/>
                <w:color w:val="000000" w:themeColor="text1"/>
                <w:sz w:val="26"/>
                <w:szCs w:val="26"/>
              </w:rPr>
              <w:tab/>
            </w:r>
          </w:p>
        </w:tc>
        <w:tc>
          <w:tcPr>
            <w:tcW w:w="1396" w:type="dxa"/>
            <w:shd w:val="clear" w:color="auto" w:fill="auto"/>
            <w:tcMar>
              <w:top w:w="15" w:type="dxa"/>
              <w:left w:w="53" w:type="dxa"/>
              <w:bottom w:w="0" w:type="dxa"/>
              <w:right w:w="53" w:type="dxa"/>
            </w:tcMar>
          </w:tcPr>
          <w:p w:rsidR="00F538E0" w:rsidRPr="002F4118"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2F4118">
              <w:rPr>
                <w:rFonts w:ascii="Times New Roman" w:eastAsia="Times New Roman" w:hAnsi="Times New Roman" w:cs="Times New Roman"/>
                <w:color w:val="000000"/>
                <w:sz w:val="26"/>
                <w:szCs w:val="26"/>
              </w:rPr>
              <w:t xml:space="preserve">ротягом року </w:t>
            </w:r>
          </w:p>
          <w:p w:rsidR="00F538E0" w:rsidRPr="002F4118"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2F4118"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sidRPr="002F4118">
              <w:rPr>
                <w:rFonts w:ascii="Times New Roman" w:eastAsia="Times New Roman" w:hAnsi="Times New Roman" w:cs="Times New Roman"/>
                <w:color w:val="000000"/>
                <w:sz w:val="26"/>
                <w:szCs w:val="26"/>
              </w:rPr>
              <w:t>о відома протягом року</w:t>
            </w:r>
          </w:p>
        </w:tc>
        <w:tc>
          <w:tcPr>
            <w:tcW w:w="1985" w:type="dxa"/>
            <w:shd w:val="clear" w:color="auto" w:fill="auto"/>
            <w:tcMar>
              <w:top w:w="15" w:type="dxa"/>
              <w:left w:w="53" w:type="dxa"/>
              <w:bottom w:w="0" w:type="dxa"/>
              <w:right w:w="53" w:type="dxa"/>
            </w:tcMar>
          </w:tcPr>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ихователь-методист</w:t>
            </w:r>
            <w:r w:rsidR="00F538E0" w:rsidRPr="002F4118">
              <w:rPr>
                <w:rFonts w:ascii="Times New Roman" w:eastAsia="Times New Roman" w:hAnsi="Times New Roman" w:cs="Times New Roman"/>
                <w:color w:val="000000"/>
              </w:rPr>
              <w:t xml:space="preserve">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(всі педагоги)</w:t>
            </w:r>
          </w:p>
          <w:p w:rsidR="00F538E0"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В</w:t>
            </w:r>
            <w:r w:rsidR="00F538E0">
              <w:rPr>
                <w:rFonts w:ascii="Times New Roman" w:eastAsia="Times New Roman" w:hAnsi="Times New Roman" w:cs="Times New Roman"/>
                <w:color w:val="000000"/>
                <w:sz w:val="26"/>
                <w:szCs w:val="26"/>
              </w:rPr>
              <w:t>ихователь-методист</w:t>
            </w:r>
            <w:r w:rsidR="00F538E0" w:rsidRPr="002F4118">
              <w:rPr>
                <w:rFonts w:ascii="Times New Roman" w:eastAsia="Times New Roman" w:hAnsi="Times New Roman" w:cs="Times New Roman"/>
                <w:color w:val="000000"/>
              </w:rPr>
              <w:t xml:space="preserve"> </w:t>
            </w:r>
          </w:p>
          <w:p w:rsidR="00F538E0" w:rsidRPr="00F67E34"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rPr>
              <w:t>(</w:t>
            </w:r>
            <w:r w:rsidRPr="002F4118">
              <w:rPr>
                <w:rFonts w:ascii="Times New Roman" w:eastAsia="Times New Roman" w:hAnsi="Times New Roman" w:cs="Times New Roman"/>
                <w:color w:val="000000"/>
              </w:rPr>
              <w:t>всі педагоги</w:t>
            </w:r>
            <w:r>
              <w:rPr>
                <w:rFonts w:ascii="Times New Roman" w:eastAsia="Times New Roman" w:hAnsi="Times New Roman" w:cs="Times New Roman"/>
                <w:color w:val="000000"/>
              </w:rPr>
              <w:t>)</w:t>
            </w:r>
            <w:r w:rsidRPr="002F4118">
              <w:rPr>
                <w:rFonts w:ascii="Times New Roman" w:eastAsia="Times New Roman" w:hAnsi="Times New Roman" w:cs="Times New Roman"/>
                <w:color w:val="000000"/>
              </w:rPr>
              <w:tab/>
            </w:r>
          </w:p>
        </w:tc>
        <w:tc>
          <w:tcPr>
            <w:tcW w:w="1984" w:type="dxa"/>
            <w:shd w:val="clear" w:color="auto" w:fill="auto"/>
            <w:tcMar>
              <w:top w:w="15" w:type="dxa"/>
              <w:left w:w="53" w:type="dxa"/>
              <w:bottom w:w="0" w:type="dxa"/>
              <w:right w:w="53" w:type="dxa"/>
            </w:tcMar>
          </w:tcPr>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F538E0" w:rsidTr="004C119D">
        <w:trPr>
          <w:trHeight w:val="315"/>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F538E0" w:rsidRPr="002F4118"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2F4118">
              <w:rPr>
                <w:rFonts w:ascii="Times New Roman" w:eastAsia="Times New Roman" w:hAnsi="Times New Roman" w:cs="Times New Roman"/>
                <w:color w:val="000000"/>
                <w:sz w:val="26"/>
                <w:szCs w:val="26"/>
              </w:rPr>
              <w:t>Попереджувальний</w:t>
            </w:r>
          </w:p>
        </w:tc>
        <w:tc>
          <w:tcPr>
            <w:tcW w:w="4710" w:type="dxa"/>
            <w:shd w:val="clear" w:color="auto" w:fill="auto"/>
            <w:tcMar>
              <w:top w:w="15" w:type="dxa"/>
              <w:left w:w="53" w:type="dxa"/>
              <w:bottom w:w="0" w:type="dxa"/>
              <w:right w:w="53" w:type="dxa"/>
            </w:tcMar>
          </w:tcPr>
          <w:p w:rsidR="00F538E0" w:rsidRPr="002F4118"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2F4118">
              <w:rPr>
                <w:rFonts w:ascii="Times New Roman" w:eastAsia="Times New Roman" w:hAnsi="Times New Roman" w:cs="Times New Roman"/>
                <w:color w:val="000000"/>
                <w:sz w:val="26"/>
                <w:szCs w:val="26"/>
              </w:rPr>
              <w:t>Стан ведення документації відповідно до Примірної інструкції з діловодства у ЗДО</w:t>
            </w:r>
            <w:r w:rsidR="009F2943">
              <w:rPr>
                <w:rFonts w:ascii="Times New Roman" w:eastAsia="Times New Roman" w:hAnsi="Times New Roman" w:cs="Times New Roman"/>
                <w:color w:val="000000"/>
                <w:sz w:val="26"/>
                <w:szCs w:val="26"/>
              </w:rPr>
              <w:t>.</w:t>
            </w:r>
          </w:p>
        </w:tc>
        <w:tc>
          <w:tcPr>
            <w:tcW w:w="1396" w:type="dxa"/>
            <w:shd w:val="clear" w:color="auto" w:fill="auto"/>
            <w:tcMar>
              <w:top w:w="15" w:type="dxa"/>
              <w:left w:w="53" w:type="dxa"/>
              <w:bottom w:w="0" w:type="dxa"/>
              <w:right w:w="53" w:type="dxa"/>
            </w:tcMar>
          </w:tcPr>
          <w:p w:rsidR="00F538E0" w:rsidRPr="002F4118"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w:t>
            </w:r>
            <w:r w:rsidR="00F538E0" w:rsidRPr="002F4118">
              <w:rPr>
                <w:rFonts w:ascii="Times New Roman" w:eastAsia="Times New Roman" w:hAnsi="Times New Roman" w:cs="Times New Roman"/>
                <w:color w:val="000000"/>
                <w:sz w:val="26"/>
                <w:szCs w:val="26"/>
              </w:rPr>
              <w:t>ротягом року</w:t>
            </w:r>
          </w:p>
        </w:tc>
        <w:tc>
          <w:tcPr>
            <w:tcW w:w="1985" w:type="dxa"/>
            <w:shd w:val="clear" w:color="auto" w:fill="auto"/>
            <w:tcMar>
              <w:top w:w="15" w:type="dxa"/>
              <w:left w:w="53" w:type="dxa"/>
              <w:bottom w:w="0" w:type="dxa"/>
              <w:right w:w="53" w:type="dxa"/>
            </w:tcMar>
          </w:tcPr>
          <w:p w:rsidR="00F538E0" w:rsidRPr="002F4118"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2F4118">
              <w:rPr>
                <w:rFonts w:ascii="Times New Roman" w:eastAsia="Times New Roman" w:hAnsi="Times New Roman" w:cs="Times New Roman"/>
                <w:color w:val="000000"/>
                <w:sz w:val="26"/>
                <w:szCs w:val="26"/>
              </w:rPr>
              <w:t>ихователь-методист</w:t>
            </w:r>
          </w:p>
          <w:p w:rsidR="00F538E0" w:rsidRPr="002F4118"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2F4118">
              <w:rPr>
                <w:rFonts w:ascii="Times New Roman" w:eastAsia="Times New Roman" w:hAnsi="Times New Roman" w:cs="Times New Roman"/>
                <w:color w:val="000000"/>
                <w:sz w:val="26"/>
                <w:szCs w:val="26"/>
              </w:rPr>
              <w:t>(всі педагоги)</w:t>
            </w:r>
          </w:p>
        </w:tc>
        <w:tc>
          <w:tcPr>
            <w:tcW w:w="1984" w:type="dxa"/>
            <w:shd w:val="clear" w:color="auto" w:fill="auto"/>
            <w:tcMar>
              <w:top w:w="15" w:type="dxa"/>
              <w:left w:w="53" w:type="dxa"/>
              <w:bottom w:w="0" w:type="dxa"/>
              <w:right w:w="53" w:type="dxa"/>
            </w:tcMar>
          </w:tcPr>
          <w:p w:rsidR="00F538E0" w:rsidRPr="002F4118"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2F4118">
              <w:rPr>
                <w:rFonts w:ascii="Times New Roman" w:eastAsia="Times New Roman" w:hAnsi="Times New Roman" w:cs="Times New Roman"/>
                <w:color w:val="000000"/>
                <w:sz w:val="26"/>
                <w:szCs w:val="26"/>
              </w:rPr>
              <w:t>інформація на нараді при</w:t>
            </w:r>
          </w:p>
          <w:p w:rsidR="00F538E0" w:rsidRPr="002F4118"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2F4118">
              <w:rPr>
                <w:rFonts w:ascii="Times New Roman" w:eastAsia="Times New Roman" w:hAnsi="Times New Roman" w:cs="Times New Roman"/>
                <w:color w:val="000000"/>
                <w:sz w:val="26"/>
                <w:szCs w:val="26"/>
              </w:rPr>
              <w:t>керівнику</w:t>
            </w:r>
            <w:r w:rsidRPr="002F4118">
              <w:rPr>
                <w:rFonts w:ascii="Times New Roman" w:eastAsia="Times New Roman" w:hAnsi="Times New Roman" w:cs="Times New Roman"/>
                <w:color w:val="000000"/>
                <w:sz w:val="26"/>
                <w:szCs w:val="26"/>
              </w:rPr>
              <w:tab/>
            </w:r>
          </w:p>
        </w:tc>
      </w:tr>
      <w:tr w:rsidR="00F538E0" w:rsidTr="004C119D">
        <w:trPr>
          <w:trHeight w:val="180"/>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9F2943" w:rsidRDefault="009F2943"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F538E0" w:rsidRPr="00F67E34"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F67E34">
              <w:rPr>
                <w:rFonts w:ascii="Times New Roman" w:eastAsia="Times New Roman" w:hAnsi="Times New Roman" w:cs="Times New Roman"/>
                <w:color w:val="000000"/>
                <w:sz w:val="26"/>
                <w:szCs w:val="26"/>
              </w:rPr>
              <w:t>Оперативн</w:t>
            </w:r>
            <w:r>
              <w:rPr>
                <w:rFonts w:ascii="Times New Roman" w:eastAsia="Times New Roman" w:hAnsi="Times New Roman" w:cs="Times New Roman"/>
                <w:sz w:val="26"/>
                <w:szCs w:val="26"/>
              </w:rPr>
              <w:t xml:space="preserve">о-оглядовий </w:t>
            </w:r>
          </w:p>
        </w:tc>
        <w:tc>
          <w:tcPr>
            <w:tcW w:w="4710" w:type="dxa"/>
            <w:shd w:val="clear" w:color="auto" w:fill="auto"/>
            <w:tcMar>
              <w:top w:w="15" w:type="dxa"/>
              <w:left w:w="53" w:type="dxa"/>
              <w:bottom w:w="0" w:type="dxa"/>
              <w:right w:w="53" w:type="dxa"/>
            </w:tcMar>
          </w:tcPr>
          <w:p w:rsidR="00F538E0" w:rsidRPr="00102536" w:rsidRDefault="00F538E0" w:rsidP="00F538E0">
            <w:pPr>
              <w:pBdr>
                <w:top w:val="nil"/>
                <w:left w:val="nil"/>
                <w:bottom w:val="nil"/>
                <w:right w:val="nil"/>
                <w:between w:val="nil"/>
              </w:pBdr>
              <w:spacing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102536">
              <w:rPr>
                <w:rFonts w:ascii="Times New Roman" w:eastAsia="Times New Roman" w:hAnsi="Times New Roman" w:cs="Times New Roman"/>
                <w:color w:val="000000"/>
                <w:sz w:val="26"/>
                <w:szCs w:val="26"/>
              </w:rPr>
              <w:t>Вивчити стан виконання рішень педради</w:t>
            </w:r>
            <w:r w:rsidR="009F2943">
              <w:rPr>
                <w:rFonts w:ascii="Times New Roman" w:eastAsia="Times New Roman" w:hAnsi="Times New Roman" w:cs="Times New Roman"/>
                <w:color w:val="000000"/>
                <w:sz w:val="26"/>
                <w:szCs w:val="26"/>
              </w:rPr>
              <w:t>.</w:t>
            </w:r>
            <w:r w:rsidRPr="00102536">
              <w:rPr>
                <w:rFonts w:ascii="Times New Roman" w:eastAsia="Times New Roman" w:hAnsi="Times New Roman" w:cs="Times New Roman"/>
                <w:color w:val="000000"/>
                <w:sz w:val="26"/>
                <w:szCs w:val="26"/>
              </w:rPr>
              <w:tab/>
            </w:r>
          </w:p>
          <w:p w:rsidR="00F538E0" w:rsidRDefault="00102536" w:rsidP="00F538E0">
            <w:pPr>
              <w:pBdr>
                <w:top w:val="nil"/>
                <w:left w:val="nil"/>
                <w:bottom w:val="nil"/>
                <w:right w:val="nil"/>
                <w:between w:val="nil"/>
              </w:pBdr>
              <w:spacing w:line="276" w:lineRule="auto"/>
              <w:jc w:val="both"/>
              <w:rPr>
                <w:rFonts w:ascii="Times New Roman" w:eastAsia="Times New Roman" w:hAnsi="Times New Roman" w:cs="Times New Roman"/>
                <w:color w:val="000000"/>
                <w:sz w:val="26"/>
                <w:szCs w:val="26"/>
              </w:rPr>
            </w:pPr>
            <w:r w:rsidRPr="00102536">
              <w:rPr>
                <w:rFonts w:ascii="Times New Roman" w:eastAsia="Times New Roman" w:hAnsi="Times New Roman" w:cs="Times New Roman"/>
                <w:color w:val="000000"/>
                <w:sz w:val="26"/>
                <w:szCs w:val="26"/>
              </w:rPr>
              <w:t xml:space="preserve">- </w:t>
            </w:r>
            <w:r w:rsidR="00F538E0" w:rsidRPr="00102536">
              <w:rPr>
                <w:rFonts w:ascii="Times New Roman" w:eastAsia="Times New Roman" w:hAnsi="Times New Roman" w:cs="Times New Roman"/>
                <w:color w:val="000000"/>
                <w:sz w:val="26"/>
                <w:szCs w:val="26"/>
              </w:rPr>
              <w:t>Медико-педагогічний контроль занять з фізкультури</w:t>
            </w:r>
            <w:r w:rsidR="009F2943">
              <w:rPr>
                <w:rFonts w:ascii="Times New Roman" w:eastAsia="Times New Roman" w:hAnsi="Times New Roman" w:cs="Times New Roman"/>
                <w:color w:val="000000"/>
                <w:sz w:val="26"/>
                <w:szCs w:val="26"/>
              </w:rPr>
              <w:t>.</w:t>
            </w:r>
          </w:p>
          <w:p w:rsidR="00754367" w:rsidRDefault="00754367" w:rsidP="00102536">
            <w:p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p>
          <w:p w:rsidR="00102536" w:rsidRDefault="00102536" w:rsidP="00102536">
            <w:p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p>
          <w:p w:rsidR="009F2943" w:rsidRPr="00754367" w:rsidRDefault="009F2943" w:rsidP="00102536">
            <w:pPr>
              <w:pBdr>
                <w:top w:val="nil"/>
                <w:left w:val="nil"/>
                <w:bottom w:val="nil"/>
                <w:right w:val="nil"/>
                <w:between w:val="nil"/>
              </w:pBdr>
              <w:spacing w:after="0" w:line="276" w:lineRule="auto"/>
              <w:jc w:val="both"/>
              <w:rPr>
                <w:rFonts w:ascii="Times New Roman" w:eastAsia="Times New Roman" w:hAnsi="Times New Roman" w:cs="Times New Roman"/>
                <w:color w:val="000000"/>
                <w:sz w:val="26"/>
                <w:szCs w:val="26"/>
              </w:rPr>
            </w:pPr>
          </w:p>
          <w:p w:rsidR="00102536" w:rsidRDefault="00754367"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754367">
              <w:rPr>
                <w:rFonts w:ascii="Times New Roman" w:eastAsia="Times New Roman" w:hAnsi="Times New Roman" w:cs="Times New Roman"/>
                <w:color w:val="000000"/>
                <w:sz w:val="26"/>
                <w:szCs w:val="26"/>
              </w:rPr>
              <w:t>Оперативний контроль</w:t>
            </w:r>
            <w:r w:rsidR="00102536">
              <w:rPr>
                <w:rFonts w:ascii="Times New Roman" w:eastAsia="Times New Roman" w:hAnsi="Times New Roman" w:cs="Times New Roman"/>
                <w:color w:val="000000"/>
                <w:sz w:val="26"/>
                <w:szCs w:val="26"/>
              </w:rPr>
              <w:t>:</w:t>
            </w:r>
          </w:p>
          <w:p w:rsidR="00754367" w:rsidRDefault="00754367"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754367">
              <w:rPr>
                <w:rFonts w:ascii="Times New Roman" w:eastAsia="Times New Roman" w:hAnsi="Times New Roman" w:cs="Times New Roman"/>
                <w:color w:val="000000"/>
                <w:sz w:val="26"/>
                <w:szCs w:val="26"/>
              </w:rPr>
              <w:t xml:space="preserve"> </w:t>
            </w:r>
            <w:r w:rsidR="00102536">
              <w:rPr>
                <w:rFonts w:ascii="Times New Roman" w:eastAsia="Times New Roman" w:hAnsi="Times New Roman" w:cs="Times New Roman"/>
                <w:color w:val="000000"/>
                <w:sz w:val="26"/>
                <w:szCs w:val="26"/>
              </w:rPr>
              <w:t xml:space="preserve">- </w:t>
            </w:r>
            <w:r w:rsidR="00E909CB">
              <w:rPr>
                <w:rFonts w:ascii="Times New Roman" w:eastAsia="Times New Roman" w:hAnsi="Times New Roman" w:cs="Times New Roman"/>
                <w:color w:val="000000"/>
                <w:sz w:val="26"/>
                <w:szCs w:val="26"/>
              </w:rPr>
              <w:t>Проведення ранкових зустрічей</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E909CB"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Про організацію самоосвітньої діяльності педагогів; р</w:t>
            </w:r>
            <w:r>
              <w:rPr>
                <w:rFonts w:ascii="Times New Roman" w:eastAsia="Times New Roman" w:hAnsi="Times New Roman" w:cs="Times New Roman"/>
                <w:color w:val="000000"/>
                <w:sz w:val="26"/>
                <w:szCs w:val="26"/>
              </w:rPr>
              <w:t>озробку особистісної Програми  з саморозвитку</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E909CB"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Плану</w:t>
            </w:r>
            <w:r>
              <w:rPr>
                <w:rFonts w:ascii="Times New Roman" w:eastAsia="Times New Roman" w:hAnsi="Times New Roman" w:cs="Times New Roman"/>
                <w:color w:val="000000"/>
                <w:sz w:val="26"/>
                <w:szCs w:val="26"/>
              </w:rPr>
              <w:t>вання освітньої роботи з дітьми</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E909CB"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102536">
              <w:rPr>
                <w:rFonts w:ascii="Times New Roman" w:eastAsia="Times New Roman" w:hAnsi="Times New Roman" w:cs="Times New Roman"/>
                <w:color w:val="000000"/>
                <w:sz w:val="26"/>
                <w:szCs w:val="26"/>
              </w:rPr>
              <w:t>Про організа</w:t>
            </w:r>
            <w:r w:rsidR="00754367" w:rsidRPr="00754367">
              <w:rPr>
                <w:rFonts w:ascii="Times New Roman" w:eastAsia="Times New Roman" w:hAnsi="Times New Roman" w:cs="Times New Roman"/>
                <w:color w:val="000000"/>
                <w:sz w:val="26"/>
                <w:szCs w:val="26"/>
              </w:rPr>
              <w:t>цію роботи щодо соціального за</w:t>
            </w:r>
            <w:r>
              <w:rPr>
                <w:rFonts w:ascii="Times New Roman" w:eastAsia="Times New Roman" w:hAnsi="Times New Roman" w:cs="Times New Roman"/>
                <w:color w:val="000000"/>
                <w:sz w:val="26"/>
                <w:szCs w:val="26"/>
              </w:rPr>
              <w:t>хисту дітей пільгових категорій</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E909CB"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Про організ</w:t>
            </w:r>
            <w:r>
              <w:rPr>
                <w:rFonts w:ascii="Times New Roman" w:eastAsia="Times New Roman" w:hAnsi="Times New Roman" w:cs="Times New Roman"/>
                <w:color w:val="000000"/>
                <w:sz w:val="26"/>
                <w:szCs w:val="26"/>
              </w:rPr>
              <w:t>ацію гурткової роботи в закладі</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Планування роботи щодо партнерської взаємодії з батьками в групах"</w:t>
            </w:r>
            <w:r w:rsidR="009F2943">
              <w:rPr>
                <w:rFonts w:ascii="Times New Roman" w:eastAsia="Times New Roman" w:hAnsi="Times New Roman" w:cs="Times New Roman"/>
                <w:color w:val="000000"/>
                <w:sz w:val="26"/>
                <w:szCs w:val="26"/>
              </w:rPr>
              <w:t>;</w:t>
            </w:r>
          </w:p>
          <w:p w:rsidR="00193636"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305D2D"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305D2D" w:rsidRPr="00305D2D">
              <w:rPr>
                <w:rFonts w:ascii="Times New Roman" w:eastAsia="Times New Roman" w:hAnsi="Times New Roman" w:cs="Times New Roman"/>
                <w:color w:val="000000"/>
                <w:sz w:val="26"/>
                <w:szCs w:val="26"/>
              </w:rPr>
              <w:t>Анкетування педагогів початківців "Про рівень компетентності педагогів щодо володіння роботою з Googl диском"</w:t>
            </w:r>
            <w:r w:rsidR="009F2943">
              <w:rPr>
                <w:rFonts w:ascii="Times New Roman" w:eastAsia="Times New Roman" w:hAnsi="Times New Roman" w:cs="Times New Roman"/>
                <w:color w:val="000000"/>
                <w:sz w:val="26"/>
                <w:szCs w:val="26"/>
              </w:rPr>
              <w:t>;</w:t>
            </w:r>
          </w:p>
          <w:p w:rsidR="009F2943" w:rsidRPr="00305D2D"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Додержання режиму дн</w:t>
            </w:r>
            <w:r>
              <w:rPr>
                <w:rFonts w:ascii="Times New Roman" w:eastAsia="Times New Roman" w:hAnsi="Times New Roman" w:cs="Times New Roman"/>
                <w:color w:val="000000"/>
                <w:sz w:val="26"/>
                <w:szCs w:val="26"/>
              </w:rPr>
              <w:t>я</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Структура прогулянки</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Формування культурно-гігієничних навичок у дітей в гр</w:t>
            </w:r>
            <w:r>
              <w:rPr>
                <w:rFonts w:ascii="Times New Roman" w:eastAsia="Times New Roman" w:hAnsi="Times New Roman" w:cs="Times New Roman"/>
                <w:color w:val="000000"/>
                <w:sz w:val="26"/>
                <w:szCs w:val="26"/>
              </w:rPr>
              <w:t>упах раннього та молодшого віку</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Організація роботи з че</w:t>
            </w:r>
            <w:r>
              <w:rPr>
                <w:rFonts w:ascii="Times New Roman" w:eastAsia="Times New Roman" w:hAnsi="Times New Roman" w:cs="Times New Roman"/>
                <w:color w:val="000000"/>
                <w:sz w:val="26"/>
                <w:szCs w:val="26"/>
              </w:rPr>
              <w:t>ргування дітей в старших групах</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Сюжетно-рольова гра дітей в середн</w:t>
            </w:r>
            <w:r>
              <w:rPr>
                <w:rFonts w:ascii="Times New Roman" w:eastAsia="Times New Roman" w:hAnsi="Times New Roman" w:cs="Times New Roman"/>
                <w:color w:val="000000"/>
                <w:sz w:val="26"/>
                <w:szCs w:val="26"/>
              </w:rPr>
              <w:t>іх групах в другій половині дня</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Проведення гімнастики пробудження з дітьми в гр</w:t>
            </w:r>
            <w:r>
              <w:rPr>
                <w:rFonts w:ascii="Times New Roman" w:eastAsia="Times New Roman" w:hAnsi="Times New Roman" w:cs="Times New Roman"/>
                <w:color w:val="000000"/>
                <w:sz w:val="26"/>
                <w:szCs w:val="26"/>
              </w:rPr>
              <w:t>упах раннього та молодшого віку</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 xml:space="preserve">Проведення </w:t>
            </w:r>
            <w:r>
              <w:rPr>
                <w:rFonts w:ascii="Times New Roman" w:eastAsia="Times New Roman" w:hAnsi="Times New Roman" w:cs="Times New Roman"/>
                <w:color w:val="000000"/>
                <w:sz w:val="26"/>
                <w:szCs w:val="26"/>
              </w:rPr>
              <w:t>свят та розваг</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Про стан роботи з д</w:t>
            </w:r>
            <w:r>
              <w:rPr>
                <w:rFonts w:ascii="Times New Roman" w:eastAsia="Times New Roman" w:hAnsi="Times New Roman" w:cs="Times New Roman"/>
                <w:color w:val="000000"/>
                <w:sz w:val="26"/>
                <w:szCs w:val="26"/>
              </w:rPr>
              <w:t>ітьми з безпеки життєдіяльності</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754367" w:rsidRDefault="00193636"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Проведення занять з дітьми</w:t>
            </w:r>
            <w:r w:rsidR="009F2943">
              <w:rPr>
                <w:rFonts w:ascii="Times New Roman" w:eastAsia="Times New Roman" w:hAnsi="Times New Roman" w:cs="Times New Roman"/>
                <w:color w:val="000000"/>
                <w:sz w:val="26"/>
                <w:szCs w:val="26"/>
              </w:rPr>
              <w:t>;</w:t>
            </w:r>
          </w:p>
          <w:p w:rsidR="009F2943" w:rsidRPr="00754367" w:rsidRDefault="009F2943" w:rsidP="00E909CB">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F67E34" w:rsidRDefault="00193636"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54367" w:rsidRPr="00754367">
              <w:rPr>
                <w:rFonts w:ascii="Times New Roman" w:eastAsia="Times New Roman" w:hAnsi="Times New Roman" w:cs="Times New Roman"/>
                <w:color w:val="000000"/>
                <w:sz w:val="26"/>
                <w:szCs w:val="26"/>
              </w:rPr>
              <w:t>Організація експериментально-пошуково</w:t>
            </w:r>
            <w:r>
              <w:rPr>
                <w:rFonts w:ascii="Times New Roman" w:eastAsia="Times New Roman" w:hAnsi="Times New Roman" w:cs="Times New Roman"/>
                <w:color w:val="000000"/>
                <w:sz w:val="26"/>
                <w:szCs w:val="26"/>
              </w:rPr>
              <w:t>ї діяльності дітей впродовж дня</w:t>
            </w:r>
            <w:r w:rsidR="009F2943">
              <w:rPr>
                <w:rFonts w:ascii="Times New Roman" w:eastAsia="Times New Roman" w:hAnsi="Times New Roman" w:cs="Times New Roman"/>
                <w:color w:val="000000"/>
                <w:sz w:val="26"/>
                <w:szCs w:val="26"/>
              </w:rPr>
              <w:t xml:space="preserve">. </w:t>
            </w:r>
          </w:p>
        </w:tc>
        <w:tc>
          <w:tcPr>
            <w:tcW w:w="1396" w:type="dxa"/>
            <w:shd w:val="clear" w:color="auto" w:fill="auto"/>
            <w:tcMar>
              <w:top w:w="15" w:type="dxa"/>
              <w:left w:w="53" w:type="dxa"/>
              <w:bottom w:w="0" w:type="dxa"/>
              <w:right w:w="53" w:type="dxa"/>
            </w:tcMar>
          </w:tcPr>
          <w:p w:rsidR="00F538E0" w:rsidRPr="001025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В</w:t>
            </w:r>
            <w:r w:rsidR="00F538E0" w:rsidRPr="00102536">
              <w:rPr>
                <w:rFonts w:ascii="Times New Roman" w:eastAsia="Times New Roman" w:hAnsi="Times New Roman" w:cs="Times New Roman"/>
                <w:color w:val="000000"/>
                <w:sz w:val="26"/>
                <w:szCs w:val="26"/>
              </w:rPr>
              <w:t>ідповідно до рішень педрад</w:t>
            </w:r>
          </w:p>
          <w:p w:rsidR="00F538E0" w:rsidRPr="00102536" w:rsidRDefault="009F2943" w:rsidP="00102536">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w:t>
            </w:r>
            <w:r w:rsidR="00F538E0" w:rsidRPr="00102536">
              <w:rPr>
                <w:rFonts w:ascii="Times New Roman" w:eastAsia="Times New Roman" w:hAnsi="Times New Roman" w:cs="Times New Roman"/>
                <w:color w:val="000000"/>
                <w:sz w:val="26"/>
                <w:szCs w:val="26"/>
              </w:rPr>
              <w:t>овтень, квітень</w:t>
            </w:r>
          </w:p>
          <w:p w:rsidR="00F538E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102536" w:rsidRDefault="00102536"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9F2943" w:rsidRDefault="009F2943"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9F2943" w:rsidRDefault="009F2943"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Вересень</w:t>
            </w:r>
          </w:p>
          <w:p w:rsidR="009F2943" w:rsidRDefault="009F2943" w:rsidP="00E909C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9F2943" w:rsidRDefault="009F2943" w:rsidP="00E909C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Жовтень</w:t>
            </w:r>
          </w:p>
          <w:p w:rsidR="009F2943" w:rsidRDefault="009F2943" w:rsidP="00E909C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9F2943" w:rsidRDefault="009F2943" w:rsidP="00E909C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9F2943" w:rsidRDefault="009F2943" w:rsidP="00E909C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02536" w:rsidRDefault="009F2943" w:rsidP="00E909CB">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w:t>
            </w:r>
            <w:r w:rsidR="00102536">
              <w:rPr>
                <w:rFonts w:ascii="Times New Roman" w:eastAsia="Times New Roman" w:hAnsi="Times New Roman" w:cs="Times New Roman"/>
                <w:color w:val="000000"/>
                <w:sz w:val="26"/>
                <w:szCs w:val="26"/>
              </w:rPr>
              <w:t xml:space="preserve">истопад </w:t>
            </w:r>
          </w:p>
          <w:p w:rsidR="00E909CB" w:rsidRDefault="00E909CB" w:rsidP="00E909CB">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636" w:rsidRDefault="009F2943" w:rsidP="009F2943">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Грудень</w:t>
            </w:r>
          </w:p>
          <w:p w:rsidR="00193636" w:rsidRDefault="00193636"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193636" w:rsidRDefault="009F2943"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w:t>
            </w:r>
            <w:r w:rsidR="00193636">
              <w:rPr>
                <w:rFonts w:ascii="Times New Roman" w:eastAsia="Times New Roman" w:hAnsi="Times New Roman" w:cs="Times New Roman"/>
                <w:color w:val="000000"/>
                <w:sz w:val="26"/>
                <w:szCs w:val="26"/>
              </w:rPr>
              <w:t>ічень</w:t>
            </w:r>
          </w:p>
          <w:p w:rsidR="00193636" w:rsidRDefault="00193636" w:rsidP="009F2943">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636" w:rsidRDefault="009F2943"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w:t>
            </w:r>
            <w:r w:rsidR="00193636">
              <w:rPr>
                <w:rFonts w:ascii="Times New Roman" w:eastAsia="Times New Roman" w:hAnsi="Times New Roman" w:cs="Times New Roman"/>
                <w:color w:val="000000"/>
                <w:sz w:val="26"/>
                <w:szCs w:val="26"/>
              </w:rPr>
              <w:t>ютий</w:t>
            </w:r>
          </w:p>
          <w:p w:rsidR="009F2943" w:rsidRDefault="009F2943" w:rsidP="009F2943">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636" w:rsidRDefault="009F2943"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w:t>
            </w:r>
            <w:r w:rsidR="00193636">
              <w:rPr>
                <w:rFonts w:ascii="Times New Roman" w:eastAsia="Times New Roman" w:hAnsi="Times New Roman" w:cs="Times New Roman"/>
                <w:color w:val="000000"/>
                <w:sz w:val="26"/>
                <w:szCs w:val="26"/>
              </w:rPr>
              <w:t xml:space="preserve">ерезень </w:t>
            </w:r>
          </w:p>
          <w:p w:rsidR="00193A8E" w:rsidRDefault="00193A8E" w:rsidP="009F2943">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A8E" w:rsidRDefault="00EF4149" w:rsidP="00EF414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Квітень</w:t>
            </w:r>
          </w:p>
          <w:p w:rsidR="00193636" w:rsidRDefault="009F2943"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К</w:t>
            </w:r>
            <w:r w:rsidR="00193A8E">
              <w:rPr>
                <w:rFonts w:ascii="Times New Roman" w:eastAsia="Times New Roman" w:hAnsi="Times New Roman" w:cs="Times New Roman"/>
                <w:color w:val="000000"/>
                <w:sz w:val="26"/>
                <w:szCs w:val="26"/>
              </w:rPr>
              <w:t>вітень</w:t>
            </w:r>
          </w:p>
          <w:p w:rsidR="00193636" w:rsidRDefault="009F2943"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w:t>
            </w:r>
            <w:r w:rsidR="00193636">
              <w:rPr>
                <w:rFonts w:ascii="Times New Roman" w:eastAsia="Times New Roman" w:hAnsi="Times New Roman" w:cs="Times New Roman"/>
                <w:color w:val="000000"/>
                <w:sz w:val="26"/>
                <w:szCs w:val="26"/>
              </w:rPr>
              <w:t xml:space="preserve">равень </w:t>
            </w:r>
          </w:p>
          <w:p w:rsidR="00EF4149" w:rsidRDefault="00EF4149"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193A8E" w:rsidRDefault="00193A8E" w:rsidP="00EF4149">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Листопад</w:t>
            </w:r>
          </w:p>
          <w:p w:rsidR="00193A8E" w:rsidRDefault="00193A8E" w:rsidP="00193A8E">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Жовтень</w:t>
            </w:r>
          </w:p>
          <w:p w:rsidR="00193A8E" w:rsidRDefault="00193A8E"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Грудень</w:t>
            </w:r>
          </w:p>
          <w:p w:rsidR="00EF4149" w:rsidRDefault="00EF4149"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Листопад</w:t>
            </w:r>
          </w:p>
          <w:p w:rsidR="00193A8E" w:rsidRDefault="00193A8E"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EF4149" w:rsidRDefault="00EF4149" w:rsidP="00EF4149">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193A8E" w:rsidRDefault="00193A8E" w:rsidP="00EF4149">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Січень</w:t>
            </w:r>
          </w:p>
          <w:p w:rsidR="00193A8E" w:rsidRPr="00F67E34" w:rsidRDefault="00193A8E" w:rsidP="00193A8E">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Травень</w:t>
            </w:r>
          </w:p>
        </w:tc>
        <w:tc>
          <w:tcPr>
            <w:tcW w:w="1985" w:type="dxa"/>
            <w:shd w:val="clear" w:color="auto" w:fill="auto"/>
            <w:tcMar>
              <w:top w:w="15" w:type="dxa"/>
              <w:left w:w="53" w:type="dxa"/>
              <w:bottom w:w="0" w:type="dxa"/>
              <w:right w:w="53" w:type="dxa"/>
            </w:tcMar>
          </w:tcPr>
          <w:p w:rsidR="00F538E0" w:rsidRPr="001025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В</w:t>
            </w:r>
            <w:r w:rsidR="00F538E0" w:rsidRPr="00102536">
              <w:rPr>
                <w:rFonts w:ascii="Times New Roman" w:eastAsia="Times New Roman" w:hAnsi="Times New Roman" w:cs="Times New Roman"/>
                <w:color w:val="000000"/>
                <w:sz w:val="26"/>
                <w:szCs w:val="26"/>
              </w:rPr>
              <w:t>ихователь-методист</w:t>
            </w:r>
          </w:p>
          <w:p w:rsidR="00F538E0" w:rsidRPr="00102536"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1025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F538E0" w:rsidRPr="00102536">
              <w:rPr>
                <w:rFonts w:ascii="Times New Roman" w:eastAsia="Times New Roman" w:hAnsi="Times New Roman" w:cs="Times New Roman"/>
                <w:color w:val="000000"/>
                <w:sz w:val="26"/>
                <w:szCs w:val="26"/>
              </w:rPr>
              <w:t xml:space="preserve">ихователь-методист, </w:t>
            </w:r>
            <w:r w:rsidR="00F538E0" w:rsidRPr="00102536">
              <w:rPr>
                <w:rFonts w:ascii="Times New Roman" w:eastAsia="Times New Roman" w:hAnsi="Times New Roman" w:cs="Times New Roman"/>
                <w:color w:val="000000"/>
                <w:sz w:val="26"/>
                <w:szCs w:val="26"/>
              </w:rPr>
              <w:lastRenderedPageBreak/>
              <w:t xml:space="preserve">інструктор з фізкультури </w:t>
            </w:r>
          </w:p>
          <w:p w:rsidR="00102536" w:rsidRPr="00102536" w:rsidRDefault="00F538E0" w:rsidP="00102536">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102536">
              <w:rPr>
                <w:rFonts w:ascii="Times New Roman" w:eastAsia="Times New Roman" w:hAnsi="Times New Roman" w:cs="Times New Roman"/>
                <w:color w:val="000000"/>
                <w:sz w:val="26"/>
                <w:szCs w:val="26"/>
              </w:rPr>
              <w:t>(всі групи)</w:t>
            </w:r>
            <w:r w:rsidR="00102536" w:rsidRPr="00102536">
              <w:rPr>
                <w:rFonts w:ascii="Times New Roman" w:eastAsia="Times New Roman" w:hAnsi="Times New Roman" w:cs="Times New Roman"/>
                <w:color w:val="000000"/>
                <w:sz w:val="26"/>
                <w:szCs w:val="26"/>
              </w:rPr>
              <w:t xml:space="preserve"> </w:t>
            </w:r>
          </w:p>
          <w:p w:rsidR="00E909CB" w:rsidRDefault="00E909CB"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E909CB"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02536" w:rsidRPr="00102536">
              <w:rPr>
                <w:rFonts w:ascii="Times New Roman" w:eastAsia="Times New Roman" w:hAnsi="Times New Roman" w:cs="Times New Roman"/>
                <w:color w:val="000000"/>
                <w:sz w:val="26"/>
                <w:szCs w:val="26"/>
              </w:rPr>
              <w:t xml:space="preserve">ихователь-методист </w:t>
            </w:r>
          </w:p>
          <w:p w:rsidR="00E909CB" w:rsidRDefault="00E909CB" w:rsidP="009F294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E909CB"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02536" w:rsidRPr="00102536">
              <w:rPr>
                <w:rFonts w:ascii="Times New Roman" w:eastAsia="Times New Roman" w:hAnsi="Times New Roman" w:cs="Times New Roman"/>
                <w:color w:val="000000"/>
                <w:sz w:val="26"/>
                <w:szCs w:val="26"/>
              </w:rPr>
              <w:t>ихователь-методист</w:t>
            </w:r>
          </w:p>
          <w:p w:rsid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6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В</w:t>
            </w:r>
            <w:r w:rsidR="00102536">
              <w:rPr>
                <w:rFonts w:ascii="Times New Roman" w:eastAsia="Times New Roman" w:hAnsi="Times New Roman" w:cs="Times New Roman"/>
                <w:color w:val="000000"/>
                <w:sz w:val="26"/>
                <w:szCs w:val="26"/>
              </w:rPr>
              <w:t>ихователі</w:t>
            </w:r>
            <w:r>
              <w:rPr>
                <w:rFonts w:ascii="Times New Roman" w:eastAsia="Times New Roman" w:hAnsi="Times New Roman" w:cs="Times New Roman"/>
                <w:color w:val="000000"/>
                <w:sz w:val="26"/>
                <w:szCs w:val="26"/>
              </w:rPr>
              <w:t>,</w:t>
            </w:r>
            <w:r w:rsidR="00102536" w:rsidRPr="00102536">
              <w:rPr>
                <w:rFonts w:ascii="Times New Roman" w:eastAsia="Times New Roman" w:hAnsi="Times New Roman" w:cs="Times New Roman"/>
                <w:color w:val="000000"/>
                <w:sz w:val="26"/>
                <w:szCs w:val="26"/>
              </w:rPr>
              <w:t xml:space="preserve"> вихователь-методист</w:t>
            </w:r>
          </w:p>
          <w:p w:rsidR="001936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93636" w:rsidRPr="00102536">
              <w:rPr>
                <w:rFonts w:ascii="Times New Roman" w:eastAsia="Times New Roman" w:hAnsi="Times New Roman" w:cs="Times New Roman"/>
                <w:color w:val="000000"/>
                <w:sz w:val="26"/>
                <w:szCs w:val="26"/>
              </w:rPr>
              <w:t>ихователь-методист</w:t>
            </w:r>
          </w:p>
          <w:p w:rsidR="00193636" w:rsidRDefault="00193636" w:rsidP="009F294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636" w:rsidRDefault="009F2943" w:rsidP="009F2943">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93636">
              <w:rPr>
                <w:rFonts w:ascii="Times New Roman" w:eastAsia="Times New Roman" w:hAnsi="Times New Roman" w:cs="Times New Roman"/>
                <w:color w:val="000000"/>
                <w:sz w:val="26"/>
                <w:szCs w:val="26"/>
              </w:rPr>
              <w:t>ихователь-методист</w:t>
            </w:r>
          </w:p>
          <w:p w:rsidR="00193636"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636"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6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93636">
              <w:rPr>
                <w:rFonts w:ascii="Times New Roman" w:eastAsia="Times New Roman" w:hAnsi="Times New Roman" w:cs="Times New Roman"/>
                <w:color w:val="000000"/>
                <w:sz w:val="26"/>
                <w:szCs w:val="26"/>
              </w:rPr>
              <w:t xml:space="preserve">ихователь-методист </w:t>
            </w:r>
          </w:p>
          <w:p w:rsidR="00193636" w:rsidRDefault="00193636" w:rsidP="009F294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6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93636">
              <w:rPr>
                <w:rFonts w:ascii="Times New Roman" w:eastAsia="Times New Roman" w:hAnsi="Times New Roman" w:cs="Times New Roman"/>
                <w:color w:val="000000"/>
                <w:sz w:val="26"/>
                <w:szCs w:val="26"/>
              </w:rPr>
              <w:t xml:space="preserve">ихователь-методист </w:t>
            </w:r>
          </w:p>
          <w:p w:rsidR="00193636"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9F2943"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636" w:rsidRDefault="009F2943"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sidR="00193636">
              <w:rPr>
                <w:rFonts w:ascii="Times New Roman" w:eastAsia="Times New Roman" w:hAnsi="Times New Roman" w:cs="Times New Roman"/>
                <w:color w:val="000000"/>
                <w:sz w:val="26"/>
                <w:szCs w:val="26"/>
              </w:rPr>
              <w:t>ихователь-методист</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Вихователь-методист, </w:t>
            </w:r>
          </w:p>
          <w:p w:rsidR="00EF4149" w:rsidRDefault="00EF414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EF4149" w:rsidRDefault="00EF414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Вихователі, </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 музичний керівник</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EF414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Вихователь-методист</w:t>
            </w:r>
          </w:p>
          <w:p w:rsidR="00193A8E" w:rsidRPr="00102536"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4" w:type="dxa"/>
            <w:shd w:val="clear" w:color="auto" w:fill="auto"/>
            <w:tcMar>
              <w:top w:w="15" w:type="dxa"/>
              <w:left w:w="53" w:type="dxa"/>
              <w:bottom w:w="0" w:type="dxa"/>
              <w:right w:w="53" w:type="dxa"/>
            </w:tcMar>
          </w:tcPr>
          <w:p w:rsidR="00F538E0" w:rsidRPr="00102536"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102536">
              <w:rPr>
                <w:rFonts w:ascii="Times New Roman" w:eastAsia="Times New Roman" w:hAnsi="Times New Roman" w:cs="Times New Roman"/>
                <w:color w:val="000000"/>
                <w:sz w:val="26"/>
                <w:szCs w:val="26"/>
              </w:rPr>
              <w:lastRenderedPageBreak/>
              <w:t xml:space="preserve">довідка  до педради </w:t>
            </w:r>
          </w:p>
          <w:p w:rsidR="00F538E0" w:rsidRPr="00102536"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F538E0" w:rsidRPr="00102536"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102536">
              <w:rPr>
                <w:rFonts w:ascii="Times New Roman" w:eastAsia="Times New Roman" w:hAnsi="Times New Roman" w:cs="Times New Roman"/>
                <w:color w:val="000000"/>
                <w:sz w:val="26"/>
                <w:szCs w:val="26"/>
              </w:rPr>
              <w:lastRenderedPageBreak/>
              <w:t>протоколи МПК</w:t>
            </w:r>
          </w:p>
          <w:p w:rsidR="00F538E0" w:rsidRPr="00102536"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F538E0" w:rsidTr="004C119D">
        <w:trPr>
          <w:trHeight w:val="456"/>
        </w:trPr>
        <w:tc>
          <w:tcPr>
            <w:tcW w:w="2190" w:type="dxa"/>
            <w:gridSpan w:val="2"/>
            <w:vMerge w:val="restart"/>
            <w:shd w:val="clear" w:color="auto" w:fill="auto"/>
            <w:tcMar>
              <w:top w:w="15" w:type="dxa"/>
              <w:left w:w="53" w:type="dxa"/>
              <w:bottom w:w="0" w:type="dxa"/>
              <w:right w:w="53" w:type="dxa"/>
            </w:tcMar>
          </w:tcPr>
          <w:p w:rsidR="00F538E0" w:rsidRPr="00733DE2" w:rsidRDefault="00F538E0" w:rsidP="00F538E0">
            <w:pPr>
              <w:pBdr>
                <w:top w:val="nil"/>
                <w:left w:val="nil"/>
                <w:bottom w:val="nil"/>
                <w:right w:val="nil"/>
                <w:between w:val="nil"/>
              </w:pBdr>
              <w:spacing w:line="276" w:lineRule="auto"/>
              <w:rPr>
                <w:rFonts w:ascii="Times New Roman" w:eastAsia="Times New Roman" w:hAnsi="Times New Roman" w:cs="Times New Roman"/>
                <w:b/>
                <w:color w:val="000000"/>
                <w:sz w:val="26"/>
                <w:szCs w:val="26"/>
              </w:rPr>
            </w:pPr>
            <w:r w:rsidRPr="00733DE2">
              <w:rPr>
                <w:rFonts w:ascii="Times New Roman" w:eastAsia="Times New Roman" w:hAnsi="Times New Roman" w:cs="Times New Roman"/>
                <w:b/>
                <w:sz w:val="26"/>
                <w:szCs w:val="26"/>
              </w:rPr>
              <w:lastRenderedPageBreak/>
              <w:t>7</w:t>
            </w:r>
            <w:r w:rsidRPr="00733DE2">
              <w:rPr>
                <w:rFonts w:ascii="Times New Roman" w:eastAsia="Times New Roman" w:hAnsi="Times New Roman" w:cs="Times New Roman"/>
                <w:b/>
                <w:color w:val="000000"/>
                <w:sz w:val="26"/>
                <w:szCs w:val="26"/>
              </w:rPr>
              <w:t xml:space="preserve">.2. Вивчення  </w:t>
            </w:r>
            <w:r w:rsidRPr="00733DE2">
              <w:rPr>
                <w:rFonts w:ascii="Times New Roman" w:eastAsia="Times New Roman" w:hAnsi="Times New Roman" w:cs="Times New Roman"/>
                <w:b/>
                <w:color w:val="000000"/>
                <w:sz w:val="26"/>
                <w:szCs w:val="26"/>
              </w:rPr>
              <w:lastRenderedPageBreak/>
              <w:t>питань функціонування</w:t>
            </w:r>
          </w:p>
        </w:tc>
        <w:tc>
          <w:tcPr>
            <w:tcW w:w="2100" w:type="dxa"/>
            <w:gridSpan w:val="2"/>
            <w:shd w:val="clear" w:color="auto" w:fill="auto"/>
            <w:vAlign w:val="center"/>
          </w:tcPr>
          <w:p w:rsidR="00F538E0" w:rsidRPr="008523B5"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lastRenderedPageBreak/>
              <w:t xml:space="preserve">Безпека </w:t>
            </w:r>
            <w:r w:rsidRPr="008523B5">
              <w:rPr>
                <w:rFonts w:ascii="Times New Roman" w:eastAsia="Times New Roman" w:hAnsi="Times New Roman" w:cs="Times New Roman"/>
                <w:color w:val="000000"/>
                <w:sz w:val="26"/>
                <w:szCs w:val="26"/>
              </w:rPr>
              <w:lastRenderedPageBreak/>
              <w:t>життєдіяльності, охорона праці, охорона дитинства</w:t>
            </w:r>
          </w:p>
        </w:tc>
        <w:tc>
          <w:tcPr>
            <w:tcW w:w="4710" w:type="dxa"/>
            <w:shd w:val="clear" w:color="auto" w:fill="auto"/>
            <w:tcMar>
              <w:top w:w="15" w:type="dxa"/>
              <w:left w:w="53" w:type="dxa"/>
              <w:bottom w:w="0" w:type="dxa"/>
              <w:right w:w="53" w:type="dxa"/>
            </w:tcMar>
          </w:tcPr>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lastRenderedPageBreak/>
              <w:t>Оперативний контроль:</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1. Перевірка виконання дотримання </w:t>
            </w:r>
            <w:r w:rsidRPr="00E43F68">
              <w:rPr>
                <w:rFonts w:ascii="Times New Roman" w:eastAsia="Times New Roman" w:hAnsi="Times New Roman" w:cs="Times New Roman"/>
                <w:color w:val="000000"/>
                <w:sz w:val="26"/>
                <w:szCs w:val="26"/>
              </w:rPr>
              <w:lastRenderedPageBreak/>
              <w:t>інструкцій з безпеки життєдіяльності всіх учасників освітнього процесу із складанням відповідного акту.</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2. Перевірка знань нормативних актів з охорони праці, здоров’я, пожежної, радіаційної безпеки, цивільної оборони, дорожнього руху, гігієни праці, виробничої санітарії, поводження в надзвичайних ситуаціях тощо всіх працівників закладу.</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3. Стан роботи щодо дотримання працівниками закладу вимог законів та інших нормативно-правових актів з охорони праці, інструкцій з охорони праці.</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4. 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5. Стан роботи щодо попередження нещасних випадків з працівниками та дiтьми.</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6. Стан загального тexнiчного огляду </w:t>
            </w:r>
            <w:r w:rsidRPr="00E43F68">
              <w:rPr>
                <w:rFonts w:ascii="Times New Roman" w:eastAsia="Times New Roman" w:hAnsi="Times New Roman" w:cs="Times New Roman"/>
                <w:color w:val="000000"/>
                <w:sz w:val="26"/>
                <w:szCs w:val="26"/>
              </w:rPr>
              <w:lastRenderedPageBreak/>
              <w:t>будинку і споруд закладу дошкільної освіти.</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7. Стан спортивного обладнання у спортивному залі та проведення занять з музики у музичній залі. </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8. Виконання плану заходів, спрямованих на запобігання та протидію булінгу (цькування) в закладі освіти, виявлення проблем у сфері запобігання та протидії булінгу (цькування), вжиття заходів для їх вирішення.</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9. Стан малих форм на дитячих майданчиках, спортивного обладнання на</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спортивному майданчику та ігрових</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дитячих майданчиках.</w:t>
            </w:r>
          </w:p>
          <w:p w:rsidR="00733DE2" w:rsidRPr="00E43F68" w:rsidRDefault="00733DE2"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sidRPr="00E43F68">
              <w:rPr>
                <w:rFonts w:ascii="Times New Roman" w:eastAsia="Times New Roman" w:hAnsi="Times New Roman" w:cs="Times New Roman"/>
                <w:i/>
                <w:color w:val="000000"/>
                <w:sz w:val="26"/>
                <w:szCs w:val="26"/>
              </w:rPr>
              <w:t>Цивільний захист</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Оперативний контроль:</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1. 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2. Стан організації роботи з цивільного захисту в закладі.</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lastRenderedPageBreak/>
              <w:t>3. 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i/>
                <w:color w:val="000000"/>
                <w:sz w:val="26"/>
                <w:szCs w:val="26"/>
              </w:rPr>
            </w:pPr>
            <w:r w:rsidRPr="00E43F68">
              <w:rPr>
                <w:rFonts w:ascii="Times New Roman" w:eastAsia="Times New Roman" w:hAnsi="Times New Roman" w:cs="Times New Roman"/>
                <w:i/>
                <w:color w:val="000000"/>
                <w:sz w:val="26"/>
                <w:szCs w:val="26"/>
              </w:rPr>
              <w:t>Пожежна безпека</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Оперативний контроль:</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1. Стану пожежної безпеки навчальних</w:t>
            </w:r>
            <w:r>
              <w:rPr>
                <w:rFonts w:ascii="Times New Roman" w:eastAsia="Times New Roman" w:hAnsi="Times New Roman" w:cs="Times New Roman"/>
                <w:color w:val="000000"/>
                <w:sz w:val="26"/>
                <w:szCs w:val="26"/>
              </w:rPr>
              <w:t>, підсобних та інших приміщень.</w:t>
            </w:r>
          </w:p>
          <w:p w:rsidR="00193A8E" w:rsidRDefault="00193A8E"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2. Стан евакуаційних шляхів та системи оповіщення на</w:t>
            </w:r>
            <w:r>
              <w:rPr>
                <w:rFonts w:ascii="Times New Roman" w:eastAsia="Times New Roman" w:hAnsi="Times New Roman" w:cs="Times New Roman"/>
                <w:color w:val="000000"/>
                <w:sz w:val="26"/>
                <w:szCs w:val="26"/>
              </w:rPr>
              <w:t xml:space="preserve"> випадок надзвичайних ситуацій.</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3. Стан вентиляційних каналів на харчоблоці ЗДО.</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tc>
        <w:tc>
          <w:tcPr>
            <w:tcW w:w="1396"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15.12.</w:t>
            </w:r>
            <w:r w:rsidR="00193A8E">
              <w:rPr>
                <w:rFonts w:ascii="Times New Roman" w:eastAsia="Times New Roman" w:hAnsi="Times New Roman" w:cs="Times New Roman"/>
                <w:color w:val="000000"/>
                <w:sz w:val="26"/>
                <w:szCs w:val="26"/>
              </w:rPr>
              <w:t>2023</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636"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636" w:rsidRPr="008523B5"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523B5"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05.01.</w:t>
            </w:r>
            <w:r w:rsidR="00193A8E">
              <w:rPr>
                <w:rFonts w:ascii="Times New Roman" w:eastAsia="Times New Roman" w:hAnsi="Times New Roman" w:cs="Times New Roman"/>
                <w:color w:val="000000"/>
                <w:sz w:val="26"/>
                <w:szCs w:val="26"/>
              </w:rPr>
              <w:t>2024</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Pr="008523B5" w:rsidRDefault="00193A8E"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Що квартально</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Щомісячно</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Щомісячно</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Що</w:t>
            </w:r>
            <w:r>
              <w:rPr>
                <w:rFonts w:ascii="Times New Roman" w:eastAsia="Times New Roman" w:hAnsi="Times New Roman" w:cs="Times New Roman"/>
                <w:color w:val="000000"/>
                <w:sz w:val="26"/>
                <w:szCs w:val="26"/>
              </w:rPr>
              <w:t xml:space="preserve"> </w:t>
            </w:r>
            <w:r w:rsidRPr="008523B5">
              <w:rPr>
                <w:rFonts w:ascii="Times New Roman" w:eastAsia="Times New Roman" w:hAnsi="Times New Roman" w:cs="Times New Roman"/>
                <w:color w:val="000000"/>
                <w:sz w:val="26"/>
                <w:szCs w:val="26"/>
              </w:rPr>
              <w:lastRenderedPageBreak/>
              <w:t>квартально</w:t>
            </w:r>
          </w:p>
          <w:p w:rsidR="00F538E0" w:rsidRPr="008523B5"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Що</w:t>
            </w:r>
            <w:r>
              <w:rPr>
                <w:rFonts w:ascii="Times New Roman" w:eastAsia="Times New Roman" w:hAnsi="Times New Roman" w:cs="Times New Roman"/>
                <w:color w:val="000000"/>
                <w:sz w:val="26"/>
                <w:szCs w:val="26"/>
              </w:rPr>
              <w:t xml:space="preserve"> </w:t>
            </w:r>
            <w:r w:rsidRPr="008523B5">
              <w:rPr>
                <w:rFonts w:ascii="Times New Roman" w:eastAsia="Times New Roman" w:hAnsi="Times New Roman" w:cs="Times New Roman"/>
                <w:color w:val="000000"/>
                <w:sz w:val="26"/>
                <w:szCs w:val="26"/>
              </w:rPr>
              <w:t>квартально</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щомісячно </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Що квартально</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193A8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30.10.</w:t>
            </w:r>
            <w:r>
              <w:rPr>
                <w:rFonts w:ascii="Times New Roman" w:eastAsia="Times New Roman" w:hAnsi="Times New Roman" w:cs="Times New Roman"/>
                <w:color w:val="000000"/>
                <w:sz w:val="26"/>
                <w:szCs w:val="26"/>
              </w:rPr>
              <w:t>2023</w:t>
            </w:r>
            <w:r w:rsidR="00F538E0" w:rsidRPr="00E43F68">
              <w:rPr>
                <w:rFonts w:ascii="Times New Roman" w:eastAsia="Times New Roman" w:hAnsi="Times New Roman" w:cs="Times New Roman"/>
                <w:color w:val="000000"/>
                <w:sz w:val="26"/>
                <w:szCs w:val="26"/>
              </w:rPr>
              <w:t xml:space="preserve"> </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E43F68" w:rsidRDefault="00193A8E" w:rsidP="00EF414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193636">
              <w:rPr>
                <w:rFonts w:ascii="Times New Roman" w:eastAsia="Times New Roman" w:hAnsi="Times New Roman" w:cs="Times New Roman"/>
                <w:color w:val="000000"/>
                <w:sz w:val="26"/>
                <w:szCs w:val="26"/>
              </w:rPr>
              <w:t>о 30.05.</w:t>
            </w:r>
            <w:r>
              <w:rPr>
                <w:rFonts w:ascii="Times New Roman" w:eastAsia="Times New Roman" w:hAnsi="Times New Roman" w:cs="Times New Roman"/>
                <w:color w:val="000000"/>
                <w:sz w:val="26"/>
                <w:szCs w:val="26"/>
              </w:rPr>
              <w:t>2024</w:t>
            </w:r>
            <w:r w:rsidR="00F538E0" w:rsidRPr="00E43F68">
              <w:rPr>
                <w:rFonts w:ascii="Times New Roman" w:eastAsia="Times New Roman" w:hAnsi="Times New Roman" w:cs="Times New Roman"/>
                <w:color w:val="000000"/>
                <w:sz w:val="26"/>
                <w:szCs w:val="26"/>
              </w:rPr>
              <w:t xml:space="preserve"> </w:t>
            </w:r>
          </w:p>
          <w:p w:rsidR="00F538E0" w:rsidRPr="00E43F68" w:rsidRDefault="00F538E0" w:rsidP="00193A8E">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193636">
              <w:rPr>
                <w:rFonts w:ascii="Times New Roman" w:eastAsia="Times New Roman" w:hAnsi="Times New Roman" w:cs="Times New Roman"/>
                <w:color w:val="000000"/>
                <w:sz w:val="26"/>
                <w:szCs w:val="26"/>
              </w:rPr>
              <w:t xml:space="preserve">о </w:t>
            </w:r>
            <w:r w:rsidR="00193636">
              <w:rPr>
                <w:rFonts w:ascii="Times New Roman" w:eastAsia="Times New Roman" w:hAnsi="Times New Roman" w:cs="Times New Roman"/>
                <w:color w:val="000000"/>
                <w:sz w:val="26"/>
                <w:szCs w:val="26"/>
              </w:rPr>
              <w:lastRenderedPageBreak/>
              <w:t>30.12.</w:t>
            </w:r>
            <w:r>
              <w:rPr>
                <w:rFonts w:ascii="Times New Roman" w:eastAsia="Times New Roman" w:hAnsi="Times New Roman" w:cs="Times New Roman"/>
                <w:color w:val="000000"/>
                <w:sz w:val="26"/>
                <w:szCs w:val="26"/>
              </w:rPr>
              <w:t>2023</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E43F68" w:rsidRDefault="00193636"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EF4149" w:rsidRDefault="00EF414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sidR="00F538E0">
              <w:rPr>
                <w:rFonts w:ascii="Times New Roman" w:eastAsia="Times New Roman" w:hAnsi="Times New Roman" w:cs="Times New Roman"/>
                <w:color w:val="000000"/>
                <w:sz w:val="26"/>
                <w:szCs w:val="26"/>
              </w:rPr>
              <w:t>о 25.10.</w:t>
            </w:r>
            <w:r>
              <w:rPr>
                <w:rFonts w:ascii="Times New Roman" w:eastAsia="Times New Roman" w:hAnsi="Times New Roman" w:cs="Times New Roman"/>
                <w:color w:val="000000"/>
                <w:sz w:val="26"/>
                <w:szCs w:val="26"/>
              </w:rPr>
              <w:t>2023</w:t>
            </w: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193A8E" w:rsidP="00681FC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Д</w:t>
            </w:r>
            <w:r w:rsidR="00F538E0">
              <w:rPr>
                <w:rFonts w:ascii="Times New Roman" w:eastAsia="Times New Roman" w:hAnsi="Times New Roman" w:cs="Times New Roman"/>
                <w:color w:val="000000"/>
                <w:sz w:val="26"/>
                <w:szCs w:val="26"/>
              </w:rPr>
              <w:t>о 25.05.</w:t>
            </w:r>
            <w:r>
              <w:rPr>
                <w:rFonts w:ascii="Times New Roman" w:eastAsia="Times New Roman" w:hAnsi="Times New Roman" w:cs="Times New Roman"/>
                <w:color w:val="000000"/>
                <w:sz w:val="26"/>
                <w:szCs w:val="26"/>
              </w:rPr>
              <w:t>2024</w:t>
            </w:r>
          </w:p>
          <w:p w:rsidR="00193636" w:rsidRPr="00E43F68" w:rsidRDefault="00193636" w:rsidP="00733DE2">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Що</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квартально</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Керівник</w:t>
            </w:r>
            <w:r w:rsidR="00193A8E">
              <w:rPr>
                <w:rFonts w:ascii="Times New Roman" w:eastAsia="Times New Roman" w:hAnsi="Times New Roman" w:cs="Times New Roman"/>
                <w:color w:val="000000"/>
                <w:sz w:val="26"/>
                <w:szCs w:val="26"/>
              </w:rPr>
              <w:t>ЗДО,</w:t>
            </w:r>
          </w:p>
          <w:p w:rsidR="00F538E0" w:rsidRPr="008523B5"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с</w:t>
            </w:r>
            <w:r w:rsidR="00F538E0">
              <w:rPr>
                <w:rFonts w:ascii="Times New Roman" w:eastAsia="Times New Roman" w:hAnsi="Times New Roman" w:cs="Times New Roman"/>
                <w:color w:val="000000"/>
                <w:sz w:val="26"/>
                <w:szCs w:val="26"/>
              </w:rPr>
              <w:t>естра медична старша</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523B5">
              <w:rPr>
                <w:rFonts w:ascii="Times New Roman" w:eastAsia="Times New Roman" w:hAnsi="Times New Roman" w:cs="Times New Roman"/>
                <w:color w:val="000000"/>
                <w:sz w:val="26"/>
                <w:szCs w:val="26"/>
              </w:rPr>
              <w:t>Комісія з перевірки знань</w:t>
            </w: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Pr="008523B5" w:rsidRDefault="00193A8E"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523B5" w:rsidRDefault="00F538E0" w:rsidP="00F538E0">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r w:rsidR="00F538E0" w:rsidRPr="008523B5">
              <w:rPr>
                <w:rFonts w:ascii="Times New Roman" w:eastAsia="Times New Roman" w:hAnsi="Times New Roman" w:cs="Times New Roman"/>
                <w:color w:val="000000"/>
                <w:sz w:val="26"/>
                <w:szCs w:val="26"/>
              </w:rPr>
              <w:t>, вихователь-методист</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193A8E">
              <w:rPr>
                <w:rFonts w:ascii="Times New Roman" w:eastAsia="Times New Roman" w:hAnsi="Times New Roman" w:cs="Times New Roman"/>
                <w:color w:val="000000"/>
                <w:sz w:val="26"/>
                <w:szCs w:val="26"/>
              </w:rPr>
              <w:t>Керівник ЗДО, вихователь-методист</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Завідувач </w:t>
            </w:r>
            <w:r>
              <w:rPr>
                <w:rFonts w:ascii="Times New Roman" w:eastAsia="Times New Roman" w:hAnsi="Times New Roman" w:cs="Times New Roman"/>
                <w:color w:val="000000"/>
                <w:sz w:val="26"/>
                <w:szCs w:val="26"/>
              </w:rPr>
              <w:lastRenderedPageBreak/>
              <w:t>господарством</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EF4149"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Музичний керівник, і</w:t>
            </w:r>
          </w:p>
          <w:p w:rsidR="00EF4149" w:rsidRDefault="00EF4149"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EF4149" w:rsidRDefault="00EF4149"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193A8E">
              <w:rPr>
                <w:rFonts w:ascii="Times New Roman" w:eastAsia="Times New Roman" w:hAnsi="Times New Roman" w:cs="Times New Roman"/>
                <w:color w:val="000000"/>
                <w:sz w:val="26"/>
                <w:szCs w:val="26"/>
              </w:rPr>
              <w:t>Керівник ЗДО, вихователь-методист</w:t>
            </w:r>
            <w:r w:rsidR="00EF4149">
              <w:rPr>
                <w:rFonts w:ascii="Times New Roman" w:eastAsia="Times New Roman" w:hAnsi="Times New Roman" w:cs="Times New Roman"/>
                <w:color w:val="000000"/>
                <w:sz w:val="26"/>
                <w:szCs w:val="26"/>
              </w:rPr>
              <w:t>,</w:t>
            </w:r>
          </w:p>
          <w:p w:rsidR="00EF4149" w:rsidRDefault="00EF4149"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Практичний психолог</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EF4149">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Вихователі</w:t>
            </w:r>
            <w:r w:rsidRPr="00193A8E">
              <w:rPr>
                <w:rFonts w:ascii="Times New Roman" w:eastAsia="Times New Roman" w:hAnsi="Times New Roman" w:cs="Times New Roman"/>
                <w:color w:val="000000"/>
                <w:sz w:val="26"/>
                <w:szCs w:val="26"/>
              </w:rPr>
              <w:t>, вихователь-методист</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193A8E">
              <w:rPr>
                <w:rFonts w:ascii="Times New Roman" w:eastAsia="Times New Roman" w:hAnsi="Times New Roman" w:cs="Times New Roman"/>
                <w:color w:val="000000"/>
                <w:sz w:val="26"/>
                <w:szCs w:val="26"/>
              </w:rPr>
              <w:t>Керівник ЗДО</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193A8E">
              <w:rPr>
                <w:rFonts w:ascii="Times New Roman" w:eastAsia="Times New Roman" w:hAnsi="Times New Roman" w:cs="Times New Roman"/>
                <w:color w:val="000000"/>
                <w:sz w:val="26"/>
                <w:szCs w:val="26"/>
              </w:rPr>
              <w:lastRenderedPageBreak/>
              <w:t>Керівник ЗДО</w:t>
            </w: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193A8E" w:rsidRDefault="00193A8E" w:rsidP="00193A8E">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193A8E">
              <w:rPr>
                <w:rFonts w:ascii="Times New Roman" w:eastAsia="Times New Roman" w:hAnsi="Times New Roman" w:cs="Times New Roman"/>
                <w:color w:val="000000"/>
                <w:sz w:val="26"/>
                <w:szCs w:val="26"/>
              </w:rPr>
              <w:t xml:space="preserve">Керівник ЗДО, </w:t>
            </w:r>
            <w:r>
              <w:rPr>
                <w:rFonts w:ascii="Times New Roman" w:eastAsia="Times New Roman" w:hAnsi="Times New Roman" w:cs="Times New Roman"/>
                <w:color w:val="000000"/>
                <w:sz w:val="26"/>
                <w:szCs w:val="26"/>
              </w:rPr>
              <w:t>завідувач господарством</w:t>
            </w:r>
          </w:p>
          <w:p w:rsidR="00193A8E" w:rsidRDefault="00681FC9" w:rsidP="00681FC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p>
          <w:p w:rsidR="00681FC9" w:rsidRDefault="00681FC9" w:rsidP="00681FC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Default="00681FC9" w:rsidP="00681FC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Pr="008523B5" w:rsidRDefault="00681FC9" w:rsidP="00681FC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Завідувач господарством</w:t>
            </w: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56"/>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F538E0" w:rsidRPr="004F3BBB" w:rsidRDefault="00F538E0" w:rsidP="00F538E0">
            <w:pPr>
              <w:pBdr>
                <w:top w:val="nil"/>
                <w:left w:val="nil"/>
                <w:bottom w:val="nil"/>
                <w:right w:val="nil"/>
                <w:between w:val="nil"/>
              </w:pBdr>
              <w:spacing w:line="276" w:lineRule="auto"/>
              <w:rPr>
                <w:rFonts w:ascii="Times New Roman" w:eastAsia="Times New Roman" w:hAnsi="Times New Roman" w:cs="Times New Roman"/>
                <w:b/>
                <w:color w:val="000000"/>
                <w:sz w:val="26"/>
                <w:szCs w:val="26"/>
              </w:rPr>
            </w:pPr>
            <w:r w:rsidRPr="004F3BBB">
              <w:rPr>
                <w:rFonts w:ascii="Times New Roman" w:eastAsia="Times New Roman" w:hAnsi="Times New Roman" w:cs="Times New Roman"/>
                <w:b/>
                <w:sz w:val="26"/>
                <w:szCs w:val="26"/>
              </w:rPr>
              <w:t>Організація х</w:t>
            </w:r>
            <w:r w:rsidRPr="004F3BBB">
              <w:rPr>
                <w:rFonts w:ascii="Times New Roman" w:eastAsia="Times New Roman" w:hAnsi="Times New Roman" w:cs="Times New Roman"/>
                <w:b/>
                <w:color w:val="000000"/>
                <w:sz w:val="26"/>
                <w:szCs w:val="26"/>
              </w:rPr>
              <w:t>арчування</w:t>
            </w:r>
          </w:p>
        </w:tc>
        <w:tc>
          <w:tcPr>
            <w:tcW w:w="4710" w:type="dxa"/>
            <w:shd w:val="clear" w:color="auto" w:fill="auto"/>
            <w:tcMar>
              <w:top w:w="15" w:type="dxa"/>
              <w:left w:w="53" w:type="dxa"/>
              <w:bottom w:w="0" w:type="dxa"/>
              <w:right w:w="53" w:type="dxa"/>
            </w:tcMar>
          </w:tcPr>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Оперативний контроль:</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1. Вивчення санітарно-гігієнічного стану харчоблоку та ор</w:t>
            </w:r>
            <w:r>
              <w:rPr>
                <w:rFonts w:ascii="Times New Roman" w:eastAsia="Times New Roman" w:hAnsi="Times New Roman" w:cs="Times New Roman"/>
                <w:color w:val="000000"/>
                <w:sz w:val="26"/>
                <w:szCs w:val="26"/>
              </w:rPr>
              <w:t>ганізації харчування в закладі.</w:t>
            </w:r>
          </w:p>
          <w:p w:rsidR="00681FC9" w:rsidRDefault="00681FC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2. Стан транспортування продуктів харчування, умови і терміни придатності, відповідність </w:t>
            </w:r>
            <w:r>
              <w:rPr>
                <w:rFonts w:ascii="Times New Roman" w:eastAsia="Times New Roman" w:hAnsi="Times New Roman" w:cs="Times New Roman"/>
                <w:color w:val="000000"/>
                <w:sz w:val="26"/>
                <w:szCs w:val="26"/>
              </w:rPr>
              <w:t xml:space="preserve">сертифікатам якості продуктів. </w:t>
            </w:r>
          </w:p>
          <w:p w:rsidR="00681FC9" w:rsidRDefault="00681FC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3. Контроль </w:t>
            </w:r>
            <w:r>
              <w:rPr>
                <w:rFonts w:ascii="Times New Roman" w:eastAsia="Times New Roman" w:hAnsi="Times New Roman" w:cs="Times New Roman"/>
                <w:color w:val="000000"/>
                <w:sz w:val="26"/>
                <w:szCs w:val="26"/>
              </w:rPr>
              <w:t>за технологією приготування стр</w:t>
            </w:r>
            <w:r w:rsidRPr="00E43F68">
              <w:rPr>
                <w:rFonts w:ascii="Times New Roman" w:eastAsia="Times New Roman" w:hAnsi="Times New Roman" w:cs="Times New Roman"/>
                <w:color w:val="000000"/>
                <w:sz w:val="26"/>
                <w:szCs w:val="26"/>
              </w:rPr>
              <w:t>а</w:t>
            </w:r>
            <w:r>
              <w:rPr>
                <w:rFonts w:ascii="Times New Roman" w:eastAsia="Times New Roman" w:hAnsi="Times New Roman" w:cs="Times New Roman"/>
                <w:color w:val="000000"/>
                <w:sz w:val="26"/>
                <w:szCs w:val="26"/>
              </w:rPr>
              <w:t>в</w:t>
            </w:r>
            <w:r w:rsidRPr="00E43F68">
              <w:rPr>
                <w:rFonts w:ascii="Times New Roman" w:eastAsia="Times New Roman" w:hAnsi="Times New Roman" w:cs="Times New Roman"/>
                <w:color w:val="000000"/>
                <w:sz w:val="26"/>
                <w:szCs w:val="26"/>
              </w:rPr>
              <w:t xml:space="preserve">, їхній вихід, </w:t>
            </w:r>
            <w:r w:rsidRPr="00E43F68">
              <w:rPr>
                <w:rFonts w:ascii="Times New Roman" w:eastAsia="Times New Roman" w:hAnsi="Times New Roman" w:cs="Times New Roman"/>
                <w:color w:val="000000"/>
                <w:sz w:val="26"/>
                <w:szCs w:val="26"/>
              </w:rPr>
              <w:lastRenderedPageBreak/>
              <w:t>наявність відібра</w:t>
            </w:r>
            <w:r>
              <w:rPr>
                <w:rFonts w:ascii="Times New Roman" w:eastAsia="Times New Roman" w:hAnsi="Times New Roman" w:cs="Times New Roman"/>
                <w:color w:val="000000"/>
                <w:sz w:val="26"/>
                <w:szCs w:val="26"/>
              </w:rPr>
              <w:t>них добових проб кожної страви.</w:t>
            </w:r>
          </w:p>
          <w:p w:rsidR="00681FC9" w:rsidRDefault="00681FC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4. Стан роботи щодо дотримання належних умов повноцінного з</w:t>
            </w:r>
            <w:r>
              <w:rPr>
                <w:rFonts w:ascii="Times New Roman" w:eastAsia="Times New Roman" w:hAnsi="Times New Roman" w:cs="Times New Roman"/>
                <w:color w:val="000000"/>
                <w:sz w:val="26"/>
                <w:szCs w:val="26"/>
              </w:rPr>
              <w:t>балансованого харчування дітей.</w:t>
            </w:r>
          </w:p>
          <w:p w:rsidR="00681FC9" w:rsidRDefault="00681FC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5. Відповідність режиму харчування та умов прийому їжі </w:t>
            </w:r>
            <w:r>
              <w:rPr>
                <w:rFonts w:ascii="Times New Roman" w:eastAsia="Times New Roman" w:hAnsi="Times New Roman" w:cs="Times New Roman"/>
                <w:color w:val="000000"/>
                <w:sz w:val="26"/>
                <w:szCs w:val="26"/>
              </w:rPr>
              <w:t>віковим та гігієнічним вимогам.</w:t>
            </w:r>
          </w:p>
          <w:p w:rsidR="00681FC9" w:rsidRDefault="00681FC9"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 xml:space="preserve">6. Стан роботи щодо виховання культурно-гігієнічних навичок у вихованців під час приймання їжі. </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7. Забезпечення оптимального питного режиму дітей.</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Вибірковий контроль:</w:t>
            </w:r>
          </w:p>
          <w:p w:rsidR="00F538E0" w:rsidRPr="00E43F68" w:rsidRDefault="00F538E0" w:rsidP="00F538E0">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E43F68">
              <w:rPr>
                <w:rFonts w:ascii="Times New Roman" w:eastAsia="Times New Roman" w:hAnsi="Times New Roman" w:cs="Times New Roman"/>
                <w:color w:val="000000"/>
                <w:sz w:val="26"/>
                <w:szCs w:val="26"/>
              </w:rPr>
              <w:t>1. Стан дотримання маркування дитячих меблів відповідно до антропометричних вимірювань дітей.</w:t>
            </w:r>
          </w:p>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1396"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Pr="00AD6260"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Pr="00AD6260"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p w:rsidR="00F538E0" w:rsidRPr="00E43F68"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p w:rsidR="00F538E0" w:rsidRPr="00E43F68"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p w:rsidR="00F538E0" w:rsidRPr="00AD626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Щомісячно</w:t>
            </w:r>
          </w:p>
        </w:tc>
        <w:tc>
          <w:tcPr>
            <w:tcW w:w="1985" w:type="dxa"/>
            <w:shd w:val="clear" w:color="auto" w:fill="auto"/>
            <w:tcMar>
              <w:top w:w="15" w:type="dxa"/>
              <w:left w:w="53" w:type="dxa"/>
              <w:bottom w:w="0" w:type="dxa"/>
              <w:right w:w="53" w:type="dxa"/>
            </w:tcMar>
          </w:tcPr>
          <w:p w:rsidR="00F538E0"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Завідувач господарством, сестра медична старша</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681FC9">
              <w:rPr>
                <w:rFonts w:ascii="Times New Roman" w:eastAsia="Times New Roman" w:hAnsi="Times New Roman" w:cs="Times New Roman"/>
                <w:color w:val="000000"/>
                <w:sz w:val="26"/>
                <w:szCs w:val="26"/>
              </w:rPr>
              <w:t>Завідувач господарством, сестра медична старша</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w:t>
            </w:r>
            <w:r w:rsidRPr="00681FC9">
              <w:rPr>
                <w:rFonts w:ascii="Times New Roman" w:eastAsia="Times New Roman" w:hAnsi="Times New Roman" w:cs="Times New Roman"/>
                <w:color w:val="000000"/>
                <w:sz w:val="26"/>
                <w:szCs w:val="26"/>
              </w:rPr>
              <w:t xml:space="preserve">естра медична </w:t>
            </w:r>
            <w:r w:rsidRPr="00681FC9">
              <w:rPr>
                <w:rFonts w:ascii="Times New Roman" w:eastAsia="Times New Roman" w:hAnsi="Times New Roman" w:cs="Times New Roman"/>
                <w:color w:val="000000"/>
                <w:sz w:val="26"/>
                <w:szCs w:val="26"/>
              </w:rPr>
              <w:lastRenderedPageBreak/>
              <w:t>старша</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r w:rsidRPr="00681FC9">
              <w:rPr>
                <w:rFonts w:ascii="Times New Roman" w:eastAsia="Times New Roman" w:hAnsi="Times New Roman" w:cs="Times New Roman"/>
                <w:color w:val="000000"/>
                <w:sz w:val="26"/>
                <w:szCs w:val="26"/>
              </w:rPr>
              <w:t>, сестра медична старша</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 ЗДО</w:t>
            </w:r>
            <w:r w:rsidRPr="00681FC9">
              <w:rPr>
                <w:rFonts w:ascii="Times New Roman" w:eastAsia="Times New Roman" w:hAnsi="Times New Roman" w:cs="Times New Roman"/>
                <w:color w:val="000000"/>
                <w:sz w:val="26"/>
                <w:szCs w:val="26"/>
              </w:rPr>
              <w:t>, сестра медична старша</w:t>
            </w:r>
          </w:p>
          <w:p w:rsidR="00681FC9" w:rsidRP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681FC9" w:rsidRP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681FC9">
              <w:rPr>
                <w:rFonts w:ascii="Times New Roman" w:eastAsia="Times New Roman" w:hAnsi="Times New Roman" w:cs="Times New Roman"/>
                <w:color w:val="000000"/>
                <w:sz w:val="26"/>
                <w:szCs w:val="26"/>
              </w:rPr>
              <w:t>Вихователі</w:t>
            </w:r>
          </w:p>
          <w:p w:rsidR="00681FC9" w:rsidRP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681FC9">
              <w:rPr>
                <w:rFonts w:ascii="Times New Roman" w:eastAsia="Times New Roman" w:hAnsi="Times New Roman" w:cs="Times New Roman"/>
                <w:color w:val="000000"/>
                <w:sz w:val="26"/>
                <w:szCs w:val="26"/>
              </w:rPr>
              <w:t>Сестра медична старша</w:t>
            </w:r>
          </w:p>
          <w:p w:rsidR="00681FC9" w:rsidRP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681FC9">
              <w:rPr>
                <w:rFonts w:ascii="Times New Roman" w:eastAsia="Times New Roman" w:hAnsi="Times New Roman" w:cs="Times New Roman"/>
                <w:color w:val="000000"/>
                <w:sz w:val="26"/>
                <w:szCs w:val="26"/>
              </w:rPr>
              <w:t>Завідувач господарством, сестра медична старша</w:t>
            </w:r>
          </w:p>
          <w:p w:rsidR="00681FC9" w:rsidRP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8"/>
                <w:szCs w:val="28"/>
              </w:rPr>
            </w:pP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r w:rsidR="00F538E0" w:rsidTr="004C119D">
        <w:trPr>
          <w:trHeight w:val="456"/>
        </w:trPr>
        <w:tc>
          <w:tcPr>
            <w:tcW w:w="2190" w:type="dxa"/>
            <w:gridSpan w:val="2"/>
            <w:vMerge/>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c>
          <w:tcPr>
            <w:tcW w:w="2100" w:type="dxa"/>
            <w:gridSpan w:val="2"/>
            <w:shd w:val="clear" w:color="auto" w:fill="auto"/>
            <w:vAlign w:val="center"/>
          </w:tcPr>
          <w:p w:rsidR="00F538E0" w:rsidRPr="004F3BBB" w:rsidRDefault="00F538E0" w:rsidP="00F538E0">
            <w:pPr>
              <w:pBdr>
                <w:top w:val="nil"/>
                <w:left w:val="nil"/>
                <w:bottom w:val="nil"/>
                <w:right w:val="nil"/>
                <w:between w:val="nil"/>
              </w:pBdr>
              <w:spacing w:line="276" w:lineRule="auto"/>
              <w:rPr>
                <w:rFonts w:ascii="Times New Roman" w:eastAsia="Times New Roman" w:hAnsi="Times New Roman" w:cs="Times New Roman"/>
                <w:b/>
                <w:color w:val="000000"/>
                <w:sz w:val="26"/>
                <w:szCs w:val="26"/>
              </w:rPr>
            </w:pPr>
            <w:r w:rsidRPr="004F3BBB">
              <w:rPr>
                <w:rFonts w:ascii="Times New Roman" w:eastAsia="Times New Roman" w:hAnsi="Times New Roman" w:cs="Times New Roman"/>
                <w:b/>
                <w:color w:val="000000"/>
                <w:sz w:val="26"/>
                <w:szCs w:val="26"/>
              </w:rPr>
              <w:t>Медичне обслуговування</w:t>
            </w:r>
          </w:p>
        </w:tc>
        <w:tc>
          <w:tcPr>
            <w:tcW w:w="4710" w:type="dxa"/>
            <w:shd w:val="clear" w:color="auto" w:fill="auto"/>
            <w:tcMar>
              <w:top w:w="15" w:type="dxa"/>
              <w:left w:w="53" w:type="dxa"/>
              <w:bottom w:w="0" w:type="dxa"/>
              <w:right w:w="53" w:type="dxa"/>
            </w:tcMar>
          </w:tcPr>
          <w:p w:rsidR="00F538E0" w:rsidRPr="00AD626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 Перевірка організації обліку медичних карток, визначення груп здоров’я</w:t>
            </w:r>
            <w:r w:rsidR="00681FC9">
              <w:rPr>
                <w:rFonts w:ascii="Times New Roman" w:eastAsia="Times New Roman" w:hAnsi="Times New Roman" w:cs="Times New Roman"/>
                <w:color w:val="000000"/>
                <w:sz w:val="26"/>
                <w:szCs w:val="26"/>
              </w:rPr>
              <w:t>.</w:t>
            </w:r>
          </w:p>
          <w:p w:rsidR="00681FC9" w:rsidRDefault="00681FC9"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AD626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 Вивчення організації безпечного харчування вихованців, дієтичне харчування</w:t>
            </w:r>
          </w:p>
          <w:p w:rsidR="00681FC9" w:rsidRDefault="00681FC9"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lastRenderedPageBreak/>
              <w:t>- Моніторинг взаємодії з батьками здобувачів освіти з питання створення  максимально безпечних умови для вихованців  вдома та в ЗДО на період карантину</w:t>
            </w:r>
            <w:r w:rsidR="00681FC9">
              <w:rPr>
                <w:rFonts w:ascii="Times New Roman" w:eastAsia="Times New Roman" w:hAnsi="Times New Roman" w:cs="Times New Roman"/>
                <w:color w:val="000000"/>
                <w:sz w:val="26"/>
                <w:szCs w:val="26"/>
              </w:rPr>
              <w:t>.</w:t>
            </w:r>
          </w:p>
          <w:p w:rsidR="00681FC9" w:rsidRDefault="00681FC9"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AD626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Оперативний контроль:</w:t>
            </w:r>
          </w:p>
          <w:p w:rsidR="00F538E0" w:rsidRPr="00AD626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1. Стан здоров’я дітей, захворювання.</w:t>
            </w:r>
          </w:p>
          <w:p w:rsidR="00681FC9" w:rsidRDefault="00681FC9"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2. Організація рухового режиму дітей та загартування.</w:t>
            </w:r>
          </w:p>
          <w:p w:rsidR="00342D83" w:rsidRPr="00AD6260" w:rsidRDefault="00342D83"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Pr="00AD626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3. Стан роботи щодо ефективності виконання заходів з фізкультурно-оздоровчої роботи.</w:t>
            </w:r>
          </w:p>
          <w:p w:rsidR="00681FC9" w:rsidRDefault="00681FC9"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681FC9" w:rsidRDefault="00681FC9"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rsidR="00F538E0" w:rsidRDefault="00F538E0" w:rsidP="0019363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D6260">
              <w:rPr>
                <w:rFonts w:ascii="Times New Roman" w:eastAsia="Times New Roman" w:hAnsi="Times New Roman" w:cs="Times New Roman"/>
                <w:color w:val="000000"/>
                <w:sz w:val="26"/>
                <w:szCs w:val="26"/>
              </w:rPr>
              <w:t>4. Виконання медико-профілактичних заходів.</w:t>
            </w:r>
          </w:p>
        </w:tc>
        <w:tc>
          <w:tcPr>
            <w:tcW w:w="1396" w:type="dxa"/>
            <w:shd w:val="clear" w:color="auto" w:fill="auto"/>
            <w:tcMar>
              <w:top w:w="15" w:type="dxa"/>
              <w:left w:w="53" w:type="dxa"/>
              <w:bottom w:w="0" w:type="dxa"/>
              <w:right w:w="53" w:type="dxa"/>
            </w:tcMar>
          </w:tcPr>
          <w:p w:rsidR="00193636" w:rsidRDefault="00193636"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22</w:t>
            </w:r>
            <w:r w:rsidR="00681FC9">
              <w:rPr>
                <w:rFonts w:ascii="Times New Roman" w:eastAsia="Times New Roman" w:hAnsi="Times New Roman" w:cs="Times New Roman"/>
                <w:color w:val="000000"/>
                <w:sz w:val="26"/>
                <w:szCs w:val="26"/>
              </w:rPr>
              <w:t>.10.2023</w:t>
            </w:r>
            <w:r>
              <w:rPr>
                <w:rFonts w:ascii="Times New Roman" w:eastAsia="Times New Roman" w:hAnsi="Times New Roman" w:cs="Times New Roman"/>
                <w:color w:val="000000"/>
                <w:sz w:val="26"/>
                <w:szCs w:val="26"/>
              </w:rPr>
              <w:t xml:space="preserve"> </w:t>
            </w:r>
          </w:p>
          <w:p w:rsidR="00681FC9" w:rsidRDefault="00681FC9"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F538E0" w:rsidRPr="00AD6260" w:rsidRDefault="00193636"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20.01.</w:t>
            </w:r>
            <w:r w:rsidR="00681FC9">
              <w:rPr>
                <w:rFonts w:ascii="Times New Roman" w:eastAsia="Times New Roman" w:hAnsi="Times New Roman" w:cs="Times New Roman"/>
                <w:color w:val="000000"/>
                <w:sz w:val="26"/>
                <w:szCs w:val="26"/>
              </w:rPr>
              <w:t>2024</w:t>
            </w:r>
          </w:p>
          <w:p w:rsidR="00F538E0" w:rsidRPr="00AD6260" w:rsidRDefault="00F538E0" w:rsidP="00681FC9">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F538E0" w:rsidRDefault="00681FC9"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24.03.2024</w:t>
            </w:r>
          </w:p>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681FC9" w:rsidRPr="00AD6260" w:rsidRDefault="00681FC9" w:rsidP="00F538E0">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Що</w:t>
            </w:r>
          </w:p>
          <w:p w:rsidR="00F538E0" w:rsidRPr="00835969" w:rsidRDefault="00681FC9" w:rsidP="00681FC9">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квартально</w:t>
            </w: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Що</w:t>
            </w: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квартально</w:t>
            </w:r>
          </w:p>
          <w:p w:rsidR="00681FC9" w:rsidRDefault="00681FC9" w:rsidP="00342D83">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Що</w:t>
            </w: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квартально</w:t>
            </w: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Що</w:t>
            </w:r>
          </w:p>
          <w:p w:rsidR="00F538E0" w:rsidRPr="00835969" w:rsidRDefault="00F538E0" w:rsidP="00F538E0">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835969">
              <w:rPr>
                <w:rFonts w:ascii="Times New Roman" w:eastAsia="Times New Roman" w:hAnsi="Times New Roman" w:cs="Times New Roman"/>
                <w:color w:val="000000"/>
                <w:sz w:val="26"/>
                <w:szCs w:val="26"/>
              </w:rPr>
              <w:t>квартально</w:t>
            </w:r>
          </w:p>
          <w:p w:rsidR="00F538E0" w:rsidRPr="00AD626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tc>
        <w:tc>
          <w:tcPr>
            <w:tcW w:w="1985" w:type="dxa"/>
            <w:shd w:val="clear" w:color="auto" w:fill="auto"/>
            <w:tcMar>
              <w:top w:w="15" w:type="dxa"/>
              <w:left w:w="53" w:type="dxa"/>
              <w:bottom w:w="0" w:type="dxa"/>
              <w:right w:w="53" w:type="dxa"/>
            </w:tcMar>
          </w:tcPr>
          <w:p w:rsidR="00F538E0" w:rsidRDefault="00193636"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Керівник</w:t>
            </w:r>
            <w:r w:rsidR="00681FC9">
              <w:rPr>
                <w:rFonts w:ascii="Times New Roman" w:eastAsia="Times New Roman" w:hAnsi="Times New Roman" w:cs="Times New Roman"/>
                <w:color w:val="000000"/>
                <w:sz w:val="26"/>
                <w:szCs w:val="26"/>
              </w:rPr>
              <w:t xml:space="preserve"> ЗДО</w:t>
            </w:r>
          </w:p>
          <w:p w:rsidR="00681FC9" w:rsidRPr="00AD6260" w:rsidRDefault="00681FC9" w:rsidP="00193636">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F538E0" w:rsidRPr="00AD626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t>Керівник</w:t>
            </w:r>
            <w:r w:rsidR="00681FC9">
              <w:rPr>
                <w:rFonts w:ascii="Times New Roman" w:eastAsia="Times New Roman" w:hAnsi="Times New Roman" w:cs="Times New Roman"/>
                <w:color w:val="000000"/>
                <w:sz w:val="26"/>
                <w:szCs w:val="26"/>
              </w:rPr>
              <w:t xml:space="preserve"> ЗДО</w:t>
            </w:r>
          </w:p>
          <w:p w:rsidR="00F538E0" w:rsidRPr="00AD626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F538E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sidRPr="00AD6260">
              <w:rPr>
                <w:rFonts w:ascii="Times New Roman" w:eastAsia="Times New Roman" w:hAnsi="Times New Roman" w:cs="Times New Roman"/>
                <w:color w:val="000000"/>
                <w:sz w:val="26"/>
                <w:szCs w:val="26"/>
              </w:rPr>
              <w:lastRenderedPageBreak/>
              <w:t>Керівник</w:t>
            </w:r>
            <w:r w:rsidR="00681FC9">
              <w:rPr>
                <w:rFonts w:ascii="Times New Roman" w:eastAsia="Times New Roman" w:hAnsi="Times New Roman" w:cs="Times New Roman"/>
                <w:color w:val="000000"/>
                <w:sz w:val="26"/>
                <w:szCs w:val="26"/>
              </w:rPr>
              <w:t xml:space="preserve"> ЗДО</w:t>
            </w:r>
          </w:p>
          <w:p w:rsidR="00F538E0" w:rsidRDefault="00F538E0"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681FC9" w:rsidRDefault="00681FC9" w:rsidP="00F538E0">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F538E0" w:rsidRDefault="00F538E0" w:rsidP="00193636">
            <w:pPr>
              <w:pBdr>
                <w:top w:val="nil"/>
                <w:left w:val="nil"/>
                <w:bottom w:val="nil"/>
                <w:right w:val="nil"/>
                <w:between w:val="nil"/>
              </w:pBdr>
              <w:spacing w:line="276" w:lineRule="auto"/>
              <w:rPr>
                <w:rFonts w:ascii="Times New Roman" w:eastAsia="Times New Roman" w:hAnsi="Times New Roman" w:cs="Times New Roman"/>
                <w:color w:val="000000"/>
                <w:sz w:val="26"/>
                <w:szCs w:val="26"/>
              </w:rPr>
            </w:pPr>
          </w:p>
          <w:p w:rsidR="00F538E0" w:rsidRDefault="00F538E0"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Керівник</w:t>
            </w:r>
            <w:r w:rsidR="00681FC9">
              <w:rPr>
                <w:rFonts w:ascii="Times New Roman" w:eastAsia="Times New Roman" w:hAnsi="Times New Roman" w:cs="Times New Roman"/>
                <w:color w:val="000000"/>
                <w:sz w:val="26"/>
                <w:szCs w:val="26"/>
              </w:rPr>
              <w:t xml:space="preserve"> ЗДО</w:t>
            </w:r>
            <w:r>
              <w:rPr>
                <w:rFonts w:ascii="Times New Roman" w:eastAsia="Times New Roman" w:hAnsi="Times New Roman" w:cs="Times New Roman"/>
                <w:color w:val="000000"/>
                <w:sz w:val="26"/>
                <w:szCs w:val="26"/>
              </w:rPr>
              <w:t xml:space="preserve">, </w:t>
            </w:r>
            <w:r w:rsidRPr="00AD6260">
              <w:rPr>
                <w:rFonts w:ascii="Times New Roman" w:eastAsia="Times New Roman" w:hAnsi="Times New Roman" w:cs="Times New Roman"/>
                <w:color w:val="000000"/>
                <w:sz w:val="26"/>
                <w:szCs w:val="26"/>
              </w:rPr>
              <w:t>сестра медична старша</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Медична сестра старша,</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інструктор з фізкультури</w:t>
            </w:r>
          </w:p>
          <w:p w:rsidR="00681FC9"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Медична сестра старша</w:t>
            </w:r>
          </w:p>
          <w:p w:rsidR="00681FC9" w:rsidRPr="00AD6260" w:rsidRDefault="00681FC9" w:rsidP="00681FC9">
            <w:pPr>
              <w:pBdr>
                <w:top w:val="nil"/>
                <w:left w:val="nil"/>
                <w:bottom w:val="nil"/>
                <w:right w:val="nil"/>
                <w:between w:val="nil"/>
              </w:pBdr>
              <w:spacing w:line="276" w:lineRule="auto"/>
              <w:jc w:val="center"/>
              <w:rPr>
                <w:rFonts w:ascii="Times New Roman" w:eastAsia="Times New Roman" w:hAnsi="Times New Roman" w:cs="Times New Roman"/>
                <w:color w:val="000000"/>
                <w:sz w:val="26"/>
                <w:szCs w:val="26"/>
              </w:rPr>
            </w:pPr>
          </w:p>
        </w:tc>
        <w:tc>
          <w:tcPr>
            <w:tcW w:w="1984" w:type="dxa"/>
            <w:shd w:val="clear" w:color="auto" w:fill="auto"/>
            <w:tcMar>
              <w:top w:w="15" w:type="dxa"/>
              <w:left w:w="53" w:type="dxa"/>
              <w:bottom w:w="0" w:type="dxa"/>
              <w:right w:w="53" w:type="dxa"/>
            </w:tcMar>
          </w:tcPr>
          <w:p w:rsidR="00F538E0" w:rsidRDefault="00F538E0" w:rsidP="00F538E0">
            <w:pPr>
              <w:pBdr>
                <w:top w:val="nil"/>
                <w:left w:val="nil"/>
                <w:bottom w:val="nil"/>
                <w:right w:val="nil"/>
                <w:between w:val="nil"/>
              </w:pBdr>
              <w:spacing w:line="276" w:lineRule="auto"/>
              <w:rPr>
                <w:rFonts w:ascii="Times New Roman" w:eastAsia="Times New Roman" w:hAnsi="Times New Roman" w:cs="Times New Roman"/>
                <w:color w:val="000000"/>
              </w:rPr>
            </w:pPr>
          </w:p>
        </w:tc>
      </w:tr>
    </w:tbl>
    <w:p w:rsidR="00FB72D3" w:rsidRDefault="00FB72D3" w:rsidP="00FB72D3">
      <w:pPr>
        <w:suppressAutoHyphens/>
        <w:spacing w:after="0" w:line="240" w:lineRule="auto"/>
        <w:rPr>
          <w:rFonts w:ascii="Times New Roman" w:eastAsia="Times New Roman" w:hAnsi="Times New Roman" w:cs="Times New Roman"/>
          <w:b/>
          <w:sz w:val="28"/>
          <w:szCs w:val="28"/>
          <w:lang w:eastAsia="ar-SA"/>
        </w:rPr>
      </w:pPr>
    </w:p>
    <w:p w:rsidR="00342D83" w:rsidRDefault="00342D83" w:rsidP="00FB72D3">
      <w:pPr>
        <w:suppressAutoHyphens/>
        <w:spacing w:after="0" w:line="240" w:lineRule="auto"/>
        <w:rPr>
          <w:rFonts w:ascii="Times New Roman" w:eastAsia="Times New Roman" w:hAnsi="Times New Roman" w:cs="Times New Roman"/>
          <w:b/>
          <w:sz w:val="28"/>
          <w:szCs w:val="28"/>
          <w:lang w:eastAsia="ar-SA"/>
        </w:rPr>
      </w:pPr>
    </w:p>
    <w:p w:rsidR="00080C2E" w:rsidRDefault="00080C2E" w:rsidP="00FB72D3">
      <w:pPr>
        <w:suppressAutoHyphens/>
        <w:spacing w:after="0" w:line="240" w:lineRule="auto"/>
        <w:rPr>
          <w:rFonts w:ascii="Times New Roman" w:eastAsia="Times New Roman" w:hAnsi="Times New Roman" w:cs="Times New Roman"/>
          <w:b/>
          <w:sz w:val="28"/>
          <w:szCs w:val="28"/>
          <w:lang w:eastAsia="ar-SA"/>
        </w:rPr>
      </w:pPr>
    </w:p>
    <w:p w:rsidR="00080C2E" w:rsidRDefault="00080C2E" w:rsidP="00FB72D3">
      <w:pPr>
        <w:suppressAutoHyphens/>
        <w:spacing w:after="0" w:line="240" w:lineRule="auto"/>
        <w:rPr>
          <w:rFonts w:ascii="Times New Roman" w:eastAsia="Times New Roman" w:hAnsi="Times New Roman" w:cs="Times New Roman"/>
          <w:b/>
          <w:sz w:val="28"/>
          <w:szCs w:val="28"/>
          <w:lang w:eastAsia="ar-SA"/>
        </w:rPr>
      </w:pPr>
    </w:p>
    <w:p w:rsidR="00080C2E" w:rsidRDefault="00080C2E" w:rsidP="00FB72D3">
      <w:pPr>
        <w:suppressAutoHyphens/>
        <w:spacing w:after="0" w:line="240" w:lineRule="auto"/>
        <w:rPr>
          <w:rFonts w:ascii="Times New Roman" w:eastAsia="Times New Roman" w:hAnsi="Times New Roman" w:cs="Times New Roman"/>
          <w:b/>
          <w:sz w:val="28"/>
          <w:szCs w:val="28"/>
          <w:lang w:eastAsia="ar-SA"/>
        </w:rPr>
      </w:pPr>
    </w:p>
    <w:p w:rsidR="00080C2E" w:rsidRDefault="00080C2E" w:rsidP="00FB72D3">
      <w:pPr>
        <w:suppressAutoHyphens/>
        <w:spacing w:after="0" w:line="240" w:lineRule="auto"/>
        <w:rPr>
          <w:rFonts w:ascii="Times New Roman" w:eastAsia="Times New Roman" w:hAnsi="Times New Roman" w:cs="Times New Roman"/>
          <w:b/>
          <w:sz w:val="28"/>
          <w:szCs w:val="28"/>
          <w:lang w:eastAsia="ar-SA"/>
        </w:rPr>
      </w:pPr>
    </w:p>
    <w:p w:rsidR="00080C2E" w:rsidRDefault="00080C2E" w:rsidP="00FB72D3">
      <w:pPr>
        <w:suppressAutoHyphens/>
        <w:spacing w:after="0" w:line="240" w:lineRule="auto"/>
        <w:rPr>
          <w:rFonts w:ascii="Times New Roman" w:eastAsia="Times New Roman" w:hAnsi="Times New Roman" w:cs="Times New Roman"/>
          <w:b/>
          <w:sz w:val="28"/>
          <w:szCs w:val="28"/>
          <w:lang w:eastAsia="ar-SA"/>
        </w:rPr>
      </w:pPr>
    </w:p>
    <w:p w:rsidR="00FB72D3" w:rsidRDefault="00FB72D3" w:rsidP="00FB72D3">
      <w:pPr>
        <w:suppressAutoHyphens/>
        <w:spacing w:after="0" w:line="240" w:lineRule="auto"/>
        <w:jc w:val="center"/>
        <w:rPr>
          <w:rFonts w:ascii="Times New Roman" w:eastAsia="Times New Roman" w:hAnsi="Times New Roman" w:cs="Times New Roman"/>
          <w:b/>
          <w:sz w:val="28"/>
          <w:szCs w:val="28"/>
          <w:lang w:eastAsia="ar-SA"/>
        </w:rPr>
      </w:pPr>
      <w:r w:rsidRPr="00985774">
        <w:rPr>
          <w:rFonts w:ascii="Times New Roman" w:eastAsia="Times New Roman" w:hAnsi="Times New Roman" w:cs="Times New Roman"/>
          <w:b/>
          <w:sz w:val="28"/>
          <w:szCs w:val="28"/>
          <w:lang w:eastAsia="ar-SA"/>
        </w:rPr>
        <w:lastRenderedPageBreak/>
        <w:t>ДОДАТКИ</w:t>
      </w:r>
    </w:p>
    <w:p w:rsidR="00985774" w:rsidRPr="00985774" w:rsidRDefault="00985774" w:rsidP="00985774">
      <w:pPr>
        <w:suppressAutoHyphens/>
        <w:spacing w:after="0" w:line="240" w:lineRule="auto"/>
        <w:jc w:val="center"/>
        <w:rPr>
          <w:rFonts w:ascii="Times New Roman" w:eastAsia="Times New Roman" w:hAnsi="Times New Roman" w:cs="Times New Roman"/>
          <w:b/>
          <w:sz w:val="28"/>
          <w:szCs w:val="28"/>
          <w:lang w:eastAsia="ar-SA"/>
        </w:rPr>
      </w:pPr>
    </w:p>
    <w:p w:rsidR="00985774" w:rsidRPr="00E03EA5" w:rsidRDefault="00E03EA5" w:rsidP="00E03EA5">
      <w:pPr>
        <w:suppressAutoHyphens/>
        <w:spacing w:after="0" w:line="240" w:lineRule="auto"/>
        <w:jc w:val="right"/>
        <w:rPr>
          <w:rFonts w:ascii="Times New Roman" w:eastAsia="Times New Roman" w:hAnsi="Times New Roman" w:cs="Times New Roman"/>
          <w:b/>
          <w:sz w:val="28"/>
          <w:szCs w:val="28"/>
          <w:lang w:val="ru-RU" w:eastAsia="ar-SA"/>
        </w:rPr>
      </w:pPr>
      <w:r>
        <w:rPr>
          <w:rFonts w:ascii="Times New Roman" w:eastAsia="Times New Roman" w:hAnsi="Times New Roman" w:cs="Times New Roman"/>
          <w:b/>
          <w:sz w:val="28"/>
          <w:szCs w:val="28"/>
          <w:lang w:val="ru-RU" w:eastAsia="ar-SA"/>
        </w:rPr>
        <w:t>Додаток 1</w:t>
      </w:r>
    </w:p>
    <w:p w:rsidR="00985774" w:rsidRPr="0082388F" w:rsidRDefault="00E03EA5" w:rsidP="00985774">
      <w:pPr>
        <w:suppressAutoHyphens/>
        <w:spacing w:after="0" w:line="240" w:lineRule="auto"/>
        <w:jc w:val="center"/>
        <w:rPr>
          <w:rFonts w:ascii="Times New Roman" w:eastAsia="Times New Roman" w:hAnsi="Times New Roman" w:cs="Times New Roman"/>
          <w:b/>
          <w:caps/>
          <w:sz w:val="28"/>
          <w:szCs w:val="28"/>
          <w:lang w:eastAsia="ar-SA"/>
        </w:rPr>
      </w:pPr>
      <w:r w:rsidRPr="0082388F">
        <w:rPr>
          <w:rFonts w:ascii="Times New Roman" w:eastAsia="Times New Roman" w:hAnsi="Times New Roman" w:cs="Times New Roman"/>
          <w:b/>
          <w:caps/>
          <w:sz w:val="28"/>
          <w:szCs w:val="28"/>
          <w:lang w:val="ru-RU" w:eastAsia="ar-SA"/>
        </w:rPr>
        <w:t>П</w:t>
      </w:r>
      <w:r w:rsidRPr="0082388F">
        <w:rPr>
          <w:rFonts w:ascii="Times New Roman" w:eastAsia="Times New Roman" w:hAnsi="Times New Roman" w:cs="Times New Roman"/>
          <w:b/>
          <w:caps/>
          <w:sz w:val="28"/>
          <w:szCs w:val="28"/>
          <w:lang w:eastAsia="ar-SA"/>
        </w:rPr>
        <w:t>лан заходів з охорони дитинства</w:t>
      </w:r>
    </w:p>
    <w:p w:rsidR="00985774" w:rsidRPr="00E03EA5" w:rsidRDefault="00985774" w:rsidP="00985774">
      <w:pPr>
        <w:suppressAutoHyphens/>
        <w:spacing w:after="0" w:line="240" w:lineRule="auto"/>
        <w:jc w:val="center"/>
        <w:rPr>
          <w:rFonts w:ascii="Times New Roman" w:eastAsia="Times New Roman" w:hAnsi="Times New Roman" w:cs="Times New Roman"/>
          <w:b/>
          <w:sz w:val="28"/>
          <w:szCs w:val="28"/>
          <w:lang w:eastAsia="ar-SA"/>
        </w:rPr>
      </w:pPr>
    </w:p>
    <w:p w:rsidR="008E42E4" w:rsidRPr="00A51D88" w:rsidRDefault="008E42E4" w:rsidP="00C51E2D">
      <w:pPr>
        <w:tabs>
          <w:tab w:val="left" w:pos="3660"/>
        </w:tabs>
        <w:spacing w:after="0"/>
        <w:jc w:val="center"/>
        <w:rPr>
          <w:rFonts w:ascii="Times New Roman" w:hAnsi="Times New Roman" w:cs="Times New Roman"/>
          <w:b/>
          <w:sz w:val="28"/>
          <w:szCs w:val="28"/>
        </w:rPr>
      </w:pPr>
      <w:r w:rsidRPr="00A51D88">
        <w:rPr>
          <w:rFonts w:ascii="Times New Roman" w:hAnsi="Times New Roman" w:cs="Times New Roman"/>
          <w:b/>
          <w:sz w:val="28"/>
          <w:szCs w:val="28"/>
        </w:rPr>
        <w:t>ПЛАН РОБОТИ</w:t>
      </w:r>
    </w:p>
    <w:p w:rsidR="008E42E4" w:rsidRPr="00C51E2D" w:rsidRDefault="008E42E4" w:rsidP="00C51E2D">
      <w:pPr>
        <w:tabs>
          <w:tab w:val="left" w:pos="3660"/>
        </w:tabs>
        <w:spacing w:after="0"/>
        <w:jc w:val="center"/>
        <w:rPr>
          <w:rFonts w:ascii="Times New Roman" w:hAnsi="Times New Roman" w:cs="Times New Roman"/>
          <w:b/>
          <w:sz w:val="28"/>
          <w:szCs w:val="28"/>
        </w:rPr>
      </w:pPr>
      <w:r>
        <w:rPr>
          <w:rFonts w:ascii="Times New Roman" w:hAnsi="Times New Roman" w:cs="Times New Roman"/>
          <w:b/>
          <w:sz w:val="28"/>
          <w:szCs w:val="28"/>
        </w:rPr>
        <w:t>з</w:t>
      </w:r>
      <w:r w:rsidRPr="00A51D88">
        <w:rPr>
          <w:rFonts w:ascii="Times New Roman" w:hAnsi="Times New Roman" w:cs="Times New Roman"/>
          <w:b/>
          <w:sz w:val="28"/>
          <w:szCs w:val="28"/>
        </w:rPr>
        <w:t xml:space="preserve">  </w:t>
      </w:r>
      <w:r>
        <w:rPr>
          <w:rFonts w:ascii="Times New Roman" w:hAnsi="Times New Roman" w:cs="Times New Roman"/>
          <w:b/>
          <w:sz w:val="28"/>
          <w:szCs w:val="28"/>
        </w:rPr>
        <w:t>дітьми</w:t>
      </w:r>
      <w:r w:rsidRPr="00A51D88">
        <w:rPr>
          <w:rFonts w:ascii="Times New Roman" w:hAnsi="Times New Roman" w:cs="Times New Roman"/>
          <w:b/>
          <w:sz w:val="28"/>
          <w:szCs w:val="28"/>
        </w:rPr>
        <w:t xml:space="preserve"> </w:t>
      </w:r>
      <w:r>
        <w:rPr>
          <w:rFonts w:ascii="Times New Roman" w:hAnsi="Times New Roman" w:cs="Times New Roman"/>
          <w:b/>
          <w:sz w:val="28"/>
          <w:szCs w:val="28"/>
        </w:rPr>
        <w:t>, що опинилися в складних життєвих обставинах</w:t>
      </w:r>
    </w:p>
    <w:tbl>
      <w:tblPr>
        <w:tblW w:w="14891"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4"/>
        <w:gridCol w:w="1843"/>
        <w:gridCol w:w="1559"/>
        <w:gridCol w:w="1985"/>
      </w:tblGrid>
      <w:tr w:rsidR="008E42E4" w:rsidRPr="00A51D88" w:rsidTr="0082388F">
        <w:tc>
          <w:tcPr>
            <w:tcW w:w="9504" w:type="dxa"/>
            <w:shd w:val="clear" w:color="auto" w:fill="auto"/>
          </w:tcPr>
          <w:p w:rsidR="008E42E4" w:rsidRPr="008E42E4" w:rsidRDefault="008E42E4" w:rsidP="00C51E2D">
            <w:pPr>
              <w:spacing w:after="0" w:line="240" w:lineRule="auto"/>
              <w:jc w:val="center"/>
              <w:rPr>
                <w:rFonts w:ascii="Times New Roman" w:eastAsia="Calibri" w:hAnsi="Times New Roman" w:cs="Times New Roman"/>
                <w:b/>
                <w:sz w:val="26"/>
                <w:szCs w:val="26"/>
              </w:rPr>
            </w:pPr>
            <w:r w:rsidRPr="008E42E4">
              <w:rPr>
                <w:rFonts w:ascii="Times New Roman" w:eastAsia="Calibri" w:hAnsi="Times New Roman" w:cs="Times New Roman"/>
                <w:b/>
                <w:sz w:val="26"/>
                <w:szCs w:val="26"/>
              </w:rPr>
              <w:t>Напрями діяльності з учасниками освітнього процесу закладу освіти.</w:t>
            </w:r>
            <w:r w:rsidR="00C51E2D">
              <w:rPr>
                <w:rFonts w:ascii="Times New Roman" w:eastAsia="Calibri" w:hAnsi="Times New Roman" w:cs="Times New Roman"/>
                <w:b/>
                <w:sz w:val="26"/>
                <w:szCs w:val="26"/>
              </w:rPr>
              <w:t xml:space="preserve"> </w:t>
            </w:r>
            <w:r w:rsidRPr="008E42E4">
              <w:rPr>
                <w:rFonts w:ascii="Times New Roman" w:eastAsia="Calibri" w:hAnsi="Times New Roman" w:cs="Times New Roman"/>
                <w:b/>
                <w:sz w:val="26"/>
                <w:szCs w:val="26"/>
              </w:rPr>
              <w:t>Вид та форми роботи</w:t>
            </w:r>
          </w:p>
        </w:tc>
        <w:tc>
          <w:tcPr>
            <w:tcW w:w="1843" w:type="dxa"/>
            <w:shd w:val="clear" w:color="auto" w:fill="auto"/>
          </w:tcPr>
          <w:p w:rsidR="008E42E4" w:rsidRPr="008E42E4" w:rsidRDefault="008E42E4" w:rsidP="00CC0199">
            <w:pPr>
              <w:spacing w:after="0" w:line="240" w:lineRule="auto"/>
              <w:jc w:val="center"/>
              <w:rPr>
                <w:rFonts w:ascii="Times New Roman" w:eastAsia="Calibri" w:hAnsi="Times New Roman" w:cs="Times New Roman"/>
                <w:b/>
                <w:sz w:val="26"/>
                <w:szCs w:val="26"/>
              </w:rPr>
            </w:pPr>
            <w:r w:rsidRPr="008E42E4">
              <w:rPr>
                <w:rFonts w:ascii="Times New Roman" w:eastAsia="Calibri" w:hAnsi="Times New Roman" w:cs="Times New Roman"/>
                <w:b/>
                <w:sz w:val="26"/>
                <w:szCs w:val="26"/>
              </w:rPr>
              <w:t>Термін проведення</w:t>
            </w:r>
          </w:p>
        </w:tc>
        <w:tc>
          <w:tcPr>
            <w:tcW w:w="1559" w:type="dxa"/>
            <w:shd w:val="clear" w:color="auto" w:fill="auto"/>
          </w:tcPr>
          <w:p w:rsidR="008E42E4" w:rsidRDefault="008E42E4" w:rsidP="00CC0199">
            <w:pPr>
              <w:spacing w:after="0" w:line="240" w:lineRule="auto"/>
              <w:jc w:val="center"/>
              <w:rPr>
                <w:rFonts w:ascii="Times New Roman" w:eastAsia="Calibri" w:hAnsi="Times New Roman" w:cs="Times New Roman"/>
                <w:b/>
                <w:sz w:val="26"/>
                <w:szCs w:val="26"/>
              </w:rPr>
            </w:pPr>
            <w:r w:rsidRPr="008E42E4">
              <w:rPr>
                <w:rFonts w:ascii="Times New Roman" w:eastAsia="Calibri" w:hAnsi="Times New Roman" w:cs="Times New Roman"/>
                <w:b/>
                <w:sz w:val="26"/>
                <w:szCs w:val="26"/>
              </w:rPr>
              <w:t>Цільова група\</w:t>
            </w:r>
          </w:p>
          <w:p w:rsidR="008E42E4" w:rsidRPr="008E42E4" w:rsidRDefault="008E42E4" w:rsidP="00CC0199">
            <w:pPr>
              <w:spacing w:after="0" w:line="240" w:lineRule="auto"/>
              <w:jc w:val="center"/>
              <w:rPr>
                <w:rFonts w:ascii="Times New Roman" w:eastAsia="Calibri" w:hAnsi="Times New Roman" w:cs="Times New Roman"/>
                <w:b/>
                <w:sz w:val="26"/>
                <w:szCs w:val="26"/>
              </w:rPr>
            </w:pPr>
            <w:r w:rsidRPr="008E42E4">
              <w:rPr>
                <w:rFonts w:ascii="Times New Roman" w:eastAsia="Calibri" w:hAnsi="Times New Roman" w:cs="Times New Roman"/>
                <w:b/>
                <w:sz w:val="26"/>
                <w:szCs w:val="26"/>
              </w:rPr>
              <w:t>аудиторія</w:t>
            </w:r>
          </w:p>
        </w:tc>
        <w:tc>
          <w:tcPr>
            <w:tcW w:w="1985" w:type="dxa"/>
            <w:shd w:val="clear" w:color="auto" w:fill="auto"/>
          </w:tcPr>
          <w:p w:rsidR="008E42E4" w:rsidRPr="008E42E4" w:rsidRDefault="008E42E4" w:rsidP="00CC0199">
            <w:pPr>
              <w:spacing w:after="0" w:line="240" w:lineRule="auto"/>
              <w:jc w:val="center"/>
              <w:rPr>
                <w:rFonts w:ascii="Times New Roman" w:eastAsia="Calibri" w:hAnsi="Times New Roman" w:cs="Times New Roman"/>
                <w:b/>
                <w:sz w:val="26"/>
                <w:szCs w:val="26"/>
              </w:rPr>
            </w:pPr>
            <w:r w:rsidRPr="008E42E4">
              <w:rPr>
                <w:rFonts w:ascii="Times New Roman" w:eastAsia="Calibri" w:hAnsi="Times New Roman" w:cs="Times New Roman"/>
                <w:b/>
                <w:sz w:val="26"/>
                <w:szCs w:val="26"/>
              </w:rPr>
              <w:t>Відмітка про виконання</w:t>
            </w:r>
          </w:p>
        </w:tc>
      </w:tr>
      <w:tr w:rsidR="006269BD" w:rsidRPr="00A51D88" w:rsidTr="0082388F">
        <w:tc>
          <w:tcPr>
            <w:tcW w:w="9504" w:type="dxa"/>
            <w:shd w:val="clear" w:color="auto" w:fill="auto"/>
          </w:tcPr>
          <w:p w:rsidR="006269BD" w:rsidRPr="006269BD" w:rsidRDefault="006269BD" w:rsidP="006269BD">
            <w:pPr>
              <w:spacing w:after="0" w:line="240" w:lineRule="auto"/>
              <w:jc w:val="both"/>
              <w:rPr>
                <w:rFonts w:ascii="Times New Roman" w:eastAsia="Calibri" w:hAnsi="Times New Roman" w:cs="Times New Roman"/>
                <w:b/>
                <w:sz w:val="26"/>
                <w:szCs w:val="26"/>
                <w:u w:val="single"/>
              </w:rPr>
            </w:pPr>
            <w:r w:rsidRPr="006269BD">
              <w:rPr>
                <w:rFonts w:ascii="Times New Roman" w:eastAsia="Calibri" w:hAnsi="Times New Roman" w:cs="Times New Roman"/>
                <w:b/>
                <w:sz w:val="26"/>
                <w:szCs w:val="26"/>
                <w:u w:val="single"/>
              </w:rPr>
              <w:t>1.Діагностика</w:t>
            </w:r>
            <w:r w:rsidRPr="006269BD">
              <w:rPr>
                <w:rFonts w:ascii="Times New Roman" w:eastAsia="Calibri" w:hAnsi="Times New Roman" w:cs="Times New Roman"/>
                <w:b/>
                <w:noProof/>
                <w:sz w:val="26"/>
                <w:szCs w:val="26"/>
                <w:lang w:eastAsia="uk-UA"/>
              </w:rPr>
              <w:t xml:space="preserve"> </w:t>
            </w:r>
          </w:p>
          <w:p w:rsidR="006269BD" w:rsidRPr="006269BD" w:rsidRDefault="006269BD" w:rsidP="006269BD">
            <w:pPr>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noProof/>
                <w:sz w:val="26"/>
                <w:szCs w:val="26"/>
                <w:lang w:eastAsia="uk-UA"/>
              </w:rPr>
              <w:t>1.1.Оновлення банку даних на дітей даної категоріїх.</w:t>
            </w:r>
          </w:p>
          <w:p w:rsidR="006269BD" w:rsidRPr="006269BD" w:rsidRDefault="006269BD" w:rsidP="006269BD">
            <w:pPr>
              <w:spacing w:after="0" w:line="240" w:lineRule="auto"/>
              <w:jc w:val="both"/>
              <w:rPr>
                <w:rFonts w:ascii="Times New Roman" w:eastAsia="Calibri" w:hAnsi="Times New Roman" w:cs="Times New Roman"/>
                <w:b/>
                <w:sz w:val="26"/>
                <w:szCs w:val="26"/>
              </w:rPr>
            </w:pPr>
            <w:r w:rsidRPr="006269BD">
              <w:rPr>
                <w:rFonts w:ascii="Times New Roman" w:eastAsia="Calibri" w:hAnsi="Times New Roman" w:cs="Times New Roman"/>
                <w:b/>
                <w:noProof/>
                <w:sz w:val="26"/>
                <w:szCs w:val="26"/>
                <w:lang w:eastAsia="uk-UA"/>
              </w:rPr>
              <w:t>1.2.Провести вивчення</w:t>
            </w:r>
            <w:r w:rsidRPr="006269BD">
              <w:rPr>
                <w:rFonts w:ascii="Times New Roman" w:eastAsia="Calibri" w:hAnsi="Times New Roman" w:cs="Times New Roman"/>
                <w:noProof/>
                <w:sz w:val="26"/>
                <w:szCs w:val="26"/>
                <w:lang w:eastAsia="uk-UA"/>
              </w:rPr>
              <w:t xml:space="preserve"> психічного стану новоприбулих дітей з метою визначення рівня адаптації дітей до умов дошкільного закладу шляхом проведення бесід з батьками і педагогами, анкетування та  спостереження за емоційним станом дітей в різні режимні моменти, відвідування занять.</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b/>
                <w:sz w:val="26"/>
                <w:szCs w:val="26"/>
                <w:u w:val="single"/>
              </w:rPr>
            </w:pPr>
            <w:r w:rsidRPr="006269BD">
              <w:rPr>
                <w:rFonts w:ascii="Times New Roman" w:eastAsia="Calibri" w:hAnsi="Times New Roman" w:cs="Times New Roman"/>
                <w:b/>
                <w:sz w:val="26"/>
                <w:szCs w:val="26"/>
                <w:u w:val="single"/>
              </w:rPr>
              <w:t xml:space="preserve">2.Профілактика </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b/>
                <w:noProof/>
                <w:sz w:val="26"/>
                <w:szCs w:val="26"/>
                <w:lang w:eastAsia="uk-UA"/>
              </w:rPr>
              <w:t xml:space="preserve">2.1.Провести розвиткові заняття </w:t>
            </w:r>
            <w:r w:rsidRPr="006269BD">
              <w:rPr>
                <w:rFonts w:ascii="Times New Roman" w:eastAsia="Calibri" w:hAnsi="Times New Roman" w:cs="Times New Roman"/>
                <w:noProof/>
                <w:sz w:val="26"/>
                <w:szCs w:val="26"/>
                <w:lang w:eastAsia="uk-UA"/>
              </w:rPr>
              <w:t>з метою профілактики дезадаптацї дітей раннього віку до ум</w:t>
            </w:r>
            <w:r w:rsidR="007B22D3">
              <w:rPr>
                <w:rFonts w:ascii="Times New Roman" w:eastAsia="Calibri" w:hAnsi="Times New Roman" w:cs="Times New Roman"/>
                <w:noProof/>
                <w:sz w:val="26"/>
                <w:szCs w:val="26"/>
                <w:lang w:eastAsia="uk-UA"/>
              </w:rPr>
              <w:t>о</w:t>
            </w:r>
            <w:r w:rsidRPr="006269BD">
              <w:rPr>
                <w:rFonts w:ascii="Times New Roman" w:eastAsia="Calibri" w:hAnsi="Times New Roman" w:cs="Times New Roman"/>
                <w:noProof/>
                <w:sz w:val="26"/>
                <w:szCs w:val="26"/>
                <w:lang w:eastAsia="uk-UA"/>
              </w:rPr>
              <w:t>в закладу за програмою Л.Кравцової «Малюки»</w:t>
            </w:r>
            <w:r w:rsidR="00681FC9">
              <w:rPr>
                <w:rFonts w:ascii="Times New Roman" w:eastAsia="Calibri" w:hAnsi="Times New Roman" w:cs="Times New Roman"/>
                <w:noProof/>
                <w:sz w:val="26"/>
                <w:szCs w:val="26"/>
                <w:lang w:eastAsia="uk-UA"/>
              </w:rPr>
              <w:t>.</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b/>
                <w:noProof/>
                <w:sz w:val="26"/>
                <w:szCs w:val="26"/>
                <w:lang w:eastAsia="uk-UA"/>
              </w:rPr>
              <w:t xml:space="preserve">2.2. Провести розвиткові заняття з метою полегшення адаптації дітей до умов </w:t>
            </w:r>
            <w:r w:rsidR="00681FC9">
              <w:rPr>
                <w:rFonts w:ascii="Times New Roman" w:eastAsia="Calibri" w:hAnsi="Times New Roman" w:cs="Times New Roman"/>
                <w:b/>
                <w:noProof/>
                <w:sz w:val="26"/>
                <w:szCs w:val="26"/>
                <w:lang w:eastAsia="uk-UA"/>
              </w:rPr>
              <w:t>ЗДО</w:t>
            </w:r>
            <w:r w:rsidRPr="006269BD">
              <w:rPr>
                <w:rFonts w:ascii="Times New Roman" w:eastAsia="Calibri" w:hAnsi="Times New Roman" w:cs="Times New Roman"/>
                <w:noProof/>
                <w:sz w:val="26"/>
                <w:szCs w:val="26"/>
                <w:lang w:eastAsia="uk-UA"/>
              </w:rPr>
              <w:t xml:space="preserve"> за тренінговою програмою С.В.Крюкової «Давайте жити дружно»</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sz w:val="26"/>
                <w:szCs w:val="26"/>
              </w:rPr>
            </w:pPr>
            <w:r w:rsidRPr="006269BD">
              <w:rPr>
                <w:rFonts w:ascii="Times New Roman" w:eastAsia="Calibri" w:hAnsi="Times New Roman" w:cs="Times New Roman"/>
                <w:b/>
                <w:noProof/>
                <w:sz w:val="26"/>
                <w:szCs w:val="26"/>
                <w:lang w:eastAsia="uk-UA"/>
              </w:rPr>
              <w:t xml:space="preserve">2.3.Провести профілактичне заняття за програмою О.В.Зелеська «В надійних обіймах», </w:t>
            </w:r>
            <w:r w:rsidRPr="006269BD">
              <w:rPr>
                <w:rFonts w:ascii="Times New Roman" w:eastAsia="Calibri" w:hAnsi="Times New Roman" w:cs="Times New Roman"/>
                <w:noProof/>
                <w:sz w:val="26"/>
                <w:szCs w:val="26"/>
                <w:lang w:eastAsia="uk-UA"/>
              </w:rPr>
              <w:t>з метою створення безпечного простору та посилення взаємодії між дітьмита батьками</w:t>
            </w:r>
          </w:p>
          <w:p w:rsidR="006269BD" w:rsidRPr="006269BD" w:rsidRDefault="006269BD" w:rsidP="006269BD">
            <w:pPr>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sz w:val="26"/>
                <w:szCs w:val="26"/>
                <w:u w:val="single"/>
              </w:rPr>
              <w:t>3.Корекція</w:t>
            </w:r>
            <w:r w:rsidRPr="006269BD">
              <w:rPr>
                <w:rFonts w:ascii="Times New Roman" w:eastAsia="Calibri" w:hAnsi="Times New Roman" w:cs="Times New Roman"/>
                <w:b/>
                <w:noProof/>
                <w:sz w:val="26"/>
                <w:szCs w:val="26"/>
                <w:lang w:eastAsia="uk-UA"/>
              </w:rPr>
              <w:t xml:space="preserve"> </w:t>
            </w:r>
          </w:p>
          <w:p w:rsidR="006269BD" w:rsidRPr="006269BD" w:rsidRDefault="006269BD" w:rsidP="006269BD">
            <w:pPr>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b/>
                <w:noProof/>
                <w:sz w:val="26"/>
                <w:szCs w:val="26"/>
                <w:lang w:eastAsia="uk-UA"/>
              </w:rPr>
              <w:t>3.1. Провести корекційно – розвиткові заняття</w:t>
            </w:r>
            <w:r w:rsidRPr="006269BD">
              <w:rPr>
                <w:rFonts w:ascii="Times New Roman" w:eastAsia="Calibri" w:hAnsi="Times New Roman" w:cs="Times New Roman"/>
                <w:noProof/>
                <w:sz w:val="26"/>
                <w:szCs w:val="26"/>
                <w:lang w:eastAsia="uk-UA"/>
              </w:rPr>
              <w:t xml:space="preserve"> з метою розвитку пізнавальної сфери, мовленнєвого розвитку, за корекційною програмою Л.Г.Гуменкової, Г.В.Кашинської «Золоті краплинки»</w:t>
            </w:r>
          </w:p>
          <w:p w:rsidR="00681FC9" w:rsidRDefault="006269BD" w:rsidP="006269BD">
            <w:pPr>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noProof/>
                <w:sz w:val="26"/>
                <w:szCs w:val="26"/>
                <w:lang w:eastAsia="uk-UA"/>
              </w:rPr>
              <w:t xml:space="preserve">3.2.Провести індивідуальні корекційно – розвиткові </w:t>
            </w:r>
            <w:r w:rsidRPr="006269BD">
              <w:rPr>
                <w:rFonts w:ascii="Times New Roman" w:eastAsia="Calibri" w:hAnsi="Times New Roman" w:cs="Times New Roman"/>
                <w:noProof/>
                <w:sz w:val="26"/>
                <w:szCs w:val="26"/>
                <w:lang w:eastAsia="uk-UA"/>
              </w:rPr>
              <w:t xml:space="preserve">заняття з метою корекції </w:t>
            </w:r>
            <w:r w:rsidRPr="006269BD">
              <w:rPr>
                <w:rFonts w:ascii="Times New Roman" w:eastAsia="Calibri" w:hAnsi="Times New Roman" w:cs="Times New Roman"/>
                <w:noProof/>
                <w:sz w:val="26"/>
                <w:szCs w:val="26"/>
                <w:lang w:eastAsia="uk-UA"/>
              </w:rPr>
              <w:lastRenderedPageBreak/>
              <w:t>порушень емоційної сфери (за потребою)</w:t>
            </w:r>
            <w:r w:rsidRPr="006269BD">
              <w:rPr>
                <w:rFonts w:ascii="Times New Roman" w:eastAsia="Calibri" w:hAnsi="Times New Roman" w:cs="Times New Roman"/>
                <w:b/>
                <w:noProof/>
                <w:sz w:val="26"/>
                <w:szCs w:val="26"/>
                <w:lang w:eastAsia="uk-UA"/>
              </w:rPr>
              <w:t xml:space="preserve">. </w:t>
            </w:r>
          </w:p>
          <w:p w:rsidR="006269BD" w:rsidRPr="006269BD" w:rsidRDefault="006269BD" w:rsidP="006269BD">
            <w:pPr>
              <w:spacing w:after="0" w:line="240" w:lineRule="auto"/>
              <w:jc w:val="both"/>
              <w:rPr>
                <w:rFonts w:ascii="Times New Roman" w:eastAsia="Calibri" w:hAnsi="Times New Roman" w:cs="Times New Roman"/>
                <w:b/>
                <w:sz w:val="26"/>
                <w:szCs w:val="26"/>
              </w:rPr>
            </w:pPr>
            <w:r w:rsidRPr="006269BD">
              <w:rPr>
                <w:rFonts w:ascii="Times New Roman" w:eastAsia="Calibri" w:hAnsi="Times New Roman" w:cs="Times New Roman"/>
                <w:b/>
                <w:noProof/>
                <w:sz w:val="26"/>
                <w:szCs w:val="26"/>
                <w:lang w:eastAsia="uk-UA"/>
              </w:rPr>
              <w:t xml:space="preserve">3.3.Включити дітей даної категорії в </w:t>
            </w:r>
            <w:r w:rsidRPr="006269BD">
              <w:rPr>
                <w:rFonts w:ascii="Times New Roman" w:eastAsia="Calibri" w:hAnsi="Times New Roman" w:cs="Times New Roman"/>
                <w:noProof/>
                <w:sz w:val="26"/>
                <w:szCs w:val="26"/>
                <w:lang w:eastAsia="uk-UA"/>
              </w:rPr>
              <w:t>групу корекційно – розвиткових занять з метою розвитку емоційної та пізнавальної сфери.</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b/>
                <w:sz w:val="26"/>
                <w:szCs w:val="26"/>
                <w:u w:val="single"/>
              </w:rPr>
            </w:pPr>
            <w:r w:rsidRPr="006269BD">
              <w:rPr>
                <w:rFonts w:ascii="Times New Roman" w:eastAsia="Calibri" w:hAnsi="Times New Roman" w:cs="Times New Roman"/>
                <w:b/>
                <w:sz w:val="26"/>
                <w:szCs w:val="26"/>
                <w:u w:val="single"/>
              </w:rPr>
              <w:t>4. Консультація</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sz w:val="26"/>
                <w:szCs w:val="26"/>
              </w:rPr>
              <w:t>4.1.</w:t>
            </w:r>
            <w:r w:rsidRPr="006269BD">
              <w:rPr>
                <w:rFonts w:ascii="Times New Roman" w:eastAsia="Calibri" w:hAnsi="Times New Roman" w:cs="Times New Roman"/>
                <w:b/>
                <w:noProof/>
                <w:sz w:val="26"/>
                <w:szCs w:val="26"/>
                <w:lang w:eastAsia="uk-UA"/>
              </w:rPr>
              <w:t xml:space="preserve"> Провести групові консультації:</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noProof/>
                <w:sz w:val="26"/>
                <w:szCs w:val="26"/>
                <w:lang w:eastAsia="uk-UA"/>
              </w:rPr>
              <w:t>- «Психологічні особливості дитини, яка переживає ПТРС». Правила взаємодії батьків та педагогів.</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noProof/>
                <w:sz w:val="26"/>
                <w:szCs w:val="26"/>
                <w:lang w:eastAsia="uk-UA"/>
              </w:rPr>
              <w:t>- «Підтримка дитини, яка переживає посттравматичний стрес»</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noProof/>
                <w:sz w:val="26"/>
                <w:szCs w:val="26"/>
                <w:lang w:eastAsia="uk-UA"/>
              </w:rPr>
              <w:t>- «Дитина переживає горе: запобігаємо помилок педагогічного спіллкування»</w:t>
            </w:r>
          </w:p>
          <w:p w:rsidR="006269BD" w:rsidRPr="006269BD" w:rsidRDefault="006269BD" w:rsidP="006269BD">
            <w:pPr>
              <w:spacing w:after="0" w:line="240" w:lineRule="auto"/>
              <w:jc w:val="both"/>
              <w:rPr>
                <w:rFonts w:ascii="Times New Roman" w:eastAsia="Calibri" w:hAnsi="Times New Roman" w:cs="Times New Roman"/>
                <w:b/>
                <w:sz w:val="26"/>
                <w:szCs w:val="26"/>
                <w:u w:val="single"/>
              </w:rPr>
            </w:pPr>
            <w:r w:rsidRPr="006269BD">
              <w:rPr>
                <w:rFonts w:ascii="Times New Roman" w:eastAsia="Calibri" w:hAnsi="Times New Roman" w:cs="Times New Roman"/>
                <w:noProof/>
                <w:sz w:val="26"/>
                <w:szCs w:val="26"/>
                <w:lang w:eastAsia="uk-UA"/>
              </w:rPr>
              <w:t>- «Допомагаємо дітям подолати постравматичний стрес»</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noProof/>
                <w:sz w:val="26"/>
                <w:szCs w:val="26"/>
                <w:lang w:eastAsia="uk-UA"/>
              </w:rPr>
              <w:t>4.2.Провести індивідуальні бесіди щодо профілактики посттравматичних стресових розладів у дітей.</w:t>
            </w:r>
          </w:p>
          <w:p w:rsidR="006269BD" w:rsidRPr="006269BD" w:rsidRDefault="006269BD" w:rsidP="006269BD">
            <w:pPr>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sz w:val="26"/>
                <w:szCs w:val="26"/>
                <w:u w:val="single"/>
              </w:rPr>
              <w:t>5.Просвіта</w:t>
            </w:r>
            <w:r w:rsidRPr="006269BD">
              <w:rPr>
                <w:rFonts w:ascii="Times New Roman" w:eastAsia="Calibri" w:hAnsi="Times New Roman" w:cs="Times New Roman"/>
                <w:b/>
                <w:noProof/>
                <w:sz w:val="26"/>
                <w:szCs w:val="26"/>
                <w:lang w:eastAsia="uk-UA"/>
              </w:rPr>
              <w:t xml:space="preserve"> </w:t>
            </w:r>
          </w:p>
          <w:p w:rsidR="006269BD" w:rsidRPr="006269BD" w:rsidRDefault="006269BD" w:rsidP="006269BD">
            <w:pPr>
              <w:spacing w:after="0" w:line="240" w:lineRule="auto"/>
              <w:jc w:val="both"/>
              <w:rPr>
                <w:rFonts w:ascii="Times New Roman" w:eastAsia="Calibri" w:hAnsi="Times New Roman" w:cs="Times New Roman"/>
                <w:noProof/>
                <w:sz w:val="26"/>
                <w:szCs w:val="26"/>
                <w:lang w:eastAsia="uk-UA"/>
              </w:rPr>
            </w:pPr>
            <w:r w:rsidRPr="006269BD">
              <w:rPr>
                <w:rFonts w:ascii="Times New Roman" w:eastAsia="Calibri" w:hAnsi="Times New Roman" w:cs="Times New Roman"/>
                <w:b/>
                <w:noProof/>
                <w:sz w:val="26"/>
                <w:szCs w:val="26"/>
                <w:lang w:eastAsia="uk-UA"/>
              </w:rPr>
              <w:t xml:space="preserve">5.1.Провести «засідання круглого столу» на тему: </w:t>
            </w:r>
            <w:r w:rsidRPr="006269BD">
              <w:rPr>
                <w:rFonts w:ascii="Times New Roman" w:eastAsia="Calibri" w:hAnsi="Times New Roman" w:cs="Times New Roman"/>
                <w:noProof/>
                <w:sz w:val="26"/>
                <w:szCs w:val="26"/>
                <w:lang w:eastAsia="uk-UA"/>
              </w:rPr>
              <w:t>«Ізотерапія в роботі з дітьми, які зазнали впливу стресогенних подій</w:t>
            </w:r>
            <w:r w:rsidR="00681FC9">
              <w:rPr>
                <w:rFonts w:ascii="Times New Roman" w:eastAsia="Calibri" w:hAnsi="Times New Roman" w:cs="Times New Roman"/>
                <w:noProof/>
                <w:sz w:val="26"/>
                <w:szCs w:val="26"/>
                <w:lang w:eastAsia="uk-UA"/>
              </w:rPr>
              <w:t xml:space="preserve"> війни</w:t>
            </w:r>
            <w:r w:rsidRPr="006269BD">
              <w:rPr>
                <w:rFonts w:ascii="Times New Roman" w:eastAsia="Calibri" w:hAnsi="Times New Roman" w:cs="Times New Roman"/>
                <w:noProof/>
                <w:sz w:val="26"/>
                <w:szCs w:val="26"/>
                <w:lang w:eastAsia="uk-UA"/>
              </w:rPr>
              <w:t>», з метою формування відповідального ставлення батьків та педагогів  до виховання фізично психологічно здорового молодого покоління.</w:t>
            </w:r>
          </w:p>
          <w:p w:rsidR="006269BD" w:rsidRPr="006269BD" w:rsidRDefault="006269BD" w:rsidP="006269BD">
            <w:pPr>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noProof/>
                <w:sz w:val="26"/>
                <w:szCs w:val="26"/>
                <w:lang w:eastAsia="uk-UA"/>
              </w:rPr>
              <w:t>5.2.</w:t>
            </w:r>
            <w:r w:rsidRPr="006269BD">
              <w:rPr>
                <w:rFonts w:ascii="Times New Roman" w:eastAsia="Calibri" w:hAnsi="Times New Roman" w:cs="Times New Roman"/>
                <w:noProof/>
                <w:sz w:val="26"/>
                <w:szCs w:val="26"/>
                <w:lang w:eastAsia="uk-UA"/>
              </w:rPr>
              <w:t xml:space="preserve"> </w:t>
            </w:r>
            <w:r w:rsidRPr="006269BD">
              <w:rPr>
                <w:rFonts w:ascii="Times New Roman" w:eastAsia="Calibri" w:hAnsi="Times New Roman" w:cs="Times New Roman"/>
                <w:b/>
                <w:noProof/>
                <w:sz w:val="26"/>
                <w:szCs w:val="26"/>
                <w:lang w:eastAsia="uk-UA"/>
              </w:rPr>
              <w:t xml:space="preserve">Провести семінар-практикум на тему: «Караючи подумай навіщо?», </w:t>
            </w:r>
            <w:r w:rsidRPr="006269BD">
              <w:rPr>
                <w:rFonts w:ascii="Times New Roman" w:eastAsia="Calibri" w:hAnsi="Times New Roman" w:cs="Times New Roman"/>
                <w:noProof/>
                <w:sz w:val="26"/>
                <w:szCs w:val="26"/>
                <w:lang w:eastAsia="uk-UA"/>
              </w:rPr>
              <w:t>з метою профілактики жорстокого поводження з дітьми</w:t>
            </w:r>
          </w:p>
          <w:p w:rsidR="006269BD" w:rsidRPr="006269BD" w:rsidRDefault="006269BD" w:rsidP="006269BD">
            <w:pPr>
              <w:spacing w:after="0" w:line="240" w:lineRule="auto"/>
              <w:jc w:val="both"/>
              <w:rPr>
                <w:rFonts w:ascii="Times New Roman" w:eastAsia="Calibri" w:hAnsi="Times New Roman" w:cs="Times New Roman"/>
                <w:b/>
                <w:noProof/>
                <w:sz w:val="26"/>
                <w:szCs w:val="26"/>
                <w:lang w:eastAsia="uk-UA"/>
              </w:rPr>
            </w:pPr>
            <w:r w:rsidRPr="006269BD">
              <w:rPr>
                <w:rFonts w:ascii="Times New Roman" w:eastAsia="Calibri" w:hAnsi="Times New Roman" w:cs="Times New Roman"/>
                <w:b/>
                <w:noProof/>
                <w:sz w:val="26"/>
                <w:szCs w:val="26"/>
                <w:lang w:eastAsia="uk-UA"/>
              </w:rPr>
              <w:t>5.3.Надати рекомендації батькам щодо профілактики постравматичного стресового розладу у дітей</w:t>
            </w:r>
            <w:r w:rsidR="00681FC9">
              <w:rPr>
                <w:rFonts w:ascii="Times New Roman" w:eastAsia="Calibri" w:hAnsi="Times New Roman" w:cs="Times New Roman"/>
                <w:b/>
                <w:noProof/>
                <w:sz w:val="26"/>
                <w:szCs w:val="26"/>
                <w:lang w:eastAsia="uk-UA"/>
              </w:rPr>
              <w:t xml:space="preserve"> під час війни.</w:t>
            </w:r>
          </w:p>
          <w:p w:rsidR="006269BD" w:rsidRPr="006269BD" w:rsidRDefault="006269BD" w:rsidP="006269BD">
            <w:pPr>
              <w:tabs>
                <w:tab w:val="left" w:pos="1680"/>
                <w:tab w:val="left" w:pos="6765"/>
              </w:tabs>
              <w:spacing w:after="0" w:line="240" w:lineRule="auto"/>
              <w:jc w:val="both"/>
              <w:rPr>
                <w:rFonts w:ascii="Times New Roman" w:eastAsia="Calibri" w:hAnsi="Times New Roman" w:cs="Times New Roman"/>
                <w:i/>
                <w:noProof/>
                <w:sz w:val="26"/>
                <w:szCs w:val="26"/>
                <w:lang w:eastAsia="uk-UA"/>
              </w:rPr>
            </w:pPr>
            <w:r w:rsidRPr="006269BD">
              <w:rPr>
                <w:rFonts w:ascii="Times New Roman" w:eastAsia="Calibri" w:hAnsi="Times New Roman" w:cs="Times New Roman"/>
                <w:b/>
                <w:noProof/>
                <w:sz w:val="26"/>
                <w:szCs w:val="26"/>
                <w:lang w:eastAsia="uk-UA"/>
              </w:rPr>
              <w:t xml:space="preserve">5.4.Здійснити диспетчерську функцію </w:t>
            </w:r>
            <w:r w:rsidRPr="006269BD">
              <w:rPr>
                <w:rFonts w:ascii="Times New Roman" w:eastAsia="Calibri" w:hAnsi="Times New Roman" w:cs="Times New Roman"/>
                <w:noProof/>
                <w:sz w:val="26"/>
                <w:szCs w:val="26"/>
                <w:lang w:eastAsia="uk-UA"/>
              </w:rPr>
              <w:t>з метою інформування та переадресації</w:t>
            </w:r>
          </w:p>
        </w:tc>
        <w:tc>
          <w:tcPr>
            <w:tcW w:w="1843" w:type="dxa"/>
            <w:shd w:val="clear" w:color="auto" w:fill="auto"/>
          </w:tcPr>
          <w:p w:rsidR="006269BD"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вересень</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вересень</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жовтень</w:t>
            </w: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жовтень</w:t>
            </w: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жовтень - грудень</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жовтень-січень</w:t>
            </w:r>
          </w:p>
          <w:p w:rsidR="00342D83" w:rsidRDefault="00342D83" w:rsidP="00342D83">
            <w:pPr>
              <w:spacing w:after="0" w:line="240" w:lineRule="auto"/>
              <w:rPr>
                <w:rFonts w:ascii="Times New Roman" w:eastAsia="Calibri" w:hAnsi="Times New Roman" w:cs="Times New Roman"/>
                <w:b/>
                <w:sz w:val="24"/>
                <w:szCs w:val="24"/>
              </w:rPr>
            </w:pPr>
          </w:p>
          <w:p w:rsidR="00342D83" w:rsidRDefault="00342D83" w:rsidP="00342D83">
            <w:pPr>
              <w:spacing w:after="0" w:line="240" w:lineRule="auto"/>
              <w:rPr>
                <w:rFonts w:ascii="Times New Roman" w:eastAsia="Calibri" w:hAnsi="Times New Roman" w:cs="Times New Roman"/>
                <w:b/>
                <w:sz w:val="24"/>
                <w:szCs w:val="24"/>
              </w:rPr>
            </w:pPr>
          </w:p>
          <w:p w:rsidR="006269BD" w:rsidRPr="00010F32" w:rsidRDefault="006269BD" w:rsidP="00342D83">
            <w:pPr>
              <w:spacing w:after="0" w:line="240" w:lineRule="auto"/>
              <w:rPr>
                <w:rFonts w:ascii="Times New Roman" w:eastAsia="Calibri" w:hAnsi="Times New Roman" w:cs="Times New Roman"/>
                <w:b/>
                <w:sz w:val="24"/>
                <w:szCs w:val="24"/>
              </w:rPr>
            </w:pPr>
            <w:r w:rsidRPr="00010F32">
              <w:rPr>
                <w:rFonts w:ascii="Times New Roman" w:eastAsia="Calibri" w:hAnsi="Times New Roman" w:cs="Times New Roman"/>
                <w:b/>
                <w:sz w:val="24"/>
                <w:szCs w:val="24"/>
              </w:rPr>
              <w:lastRenderedPageBreak/>
              <w:t>протягом року</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Default="006269BD" w:rsidP="006269BD">
            <w:pPr>
              <w:spacing w:after="0" w:line="240" w:lineRule="auto"/>
              <w:jc w:val="center"/>
              <w:rPr>
                <w:rFonts w:ascii="Times New Roman" w:eastAsia="Calibri" w:hAnsi="Times New Roman" w:cs="Times New Roman"/>
                <w:b/>
                <w:sz w:val="24"/>
                <w:szCs w:val="24"/>
              </w:rPr>
            </w:pPr>
          </w:p>
          <w:p w:rsidR="006269BD"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жовтень</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листопад</w:t>
            </w: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березень</w:t>
            </w:r>
          </w:p>
          <w:p w:rsidR="006269BD"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квітень</w:t>
            </w: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протягом року</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грудень</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січень</w:t>
            </w:r>
          </w:p>
          <w:p w:rsidR="006269BD" w:rsidRPr="00010F32" w:rsidRDefault="006269BD" w:rsidP="006269BD">
            <w:pPr>
              <w:spacing w:after="0" w:line="240" w:lineRule="auto"/>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протягом року</w:t>
            </w:r>
          </w:p>
          <w:p w:rsidR="006269BD" w:rsidRPr="00010F32" w:rsidRDefault="006269BD" w:rsidP="006269BD">
            <w:pPr>
              <w:spacing w:after="0" w:line="240" w:lineRule="auto"/>
              <w:jc w:val="center"/>
              <w:rPr>
                <w:rFonts w:ascii="Times New Roman" w:eastAsia="Calibri" w:hAnsi="Times New Roman" w:cs="Times New Roman"/>
                <w:b/>
                <w:sz w:val="24"/>
                <w:szCs w:val="24"/>
              </w:rPr>
            </w:pPr>
          </w:p>
          <w:p w:rsidR="006269BD" w:rsidRPr="00010F32" w:rsidRDefault="006269BD" w:rsidP="006269BD">
            <w:pPr>
              <w:spacing w:after="0" w:line="240" w:lineRule="auto"/>
              <w:jc w:val="center"/>
              <w:rPr>
                <w:rFonts w:ascii="Times New Roman" w:eastAsia="Calibri" w:hAnsi="Times New Roman" w:cs="Times New Roman"/>
                <w:b/>
                <w:sz w:val="24"/>
                <w:szCs w:val="24"/>
              </w:rPr>
            </w:pPr>
            <w:r w:rsidRPr="00010F32">
              <w:rPr>
                <w:rFonts w:ascii="Times New Roman" w:eastAsia="Calibri" w:hAnsi="Times New Roman" w:cs="Times New Roman"/>
                <w:b/>
                <w:sz w:val="24"/>
                <w:szCs w:val="24"/>
              </w:rPr>
              <w:t>протягом року</w:t>
            </w:r>
          </w:p>
          <w:p w:rsidR="006269BD" w:rsidRPr="008E42E4" w:rsidRDefault="006269BD" w:rsidP="006269BD">
            <w:pPr>
              <w:spacing w:after="0" w:line="240" w:lineRule="auto"/>
              <w:jc w:val="both"/>
              <w:rPr>
                <w:rFonts w:ascii="Times New Roman" w:hAnsi="Times New Roman" w:cs="Times New Roman"/>
                <w:b/>
                <w:sz w:val="26"/>
                <w:szCs w:val="26"/>
                <w:u w:val="single"/>
              </w:rPr>
            </w:pPr>
          </w:p>
        </w:tc>
        <w:tc>
          <w:tcPr>
            <w:tcW w:w="1559" w:type="dxa"/>
            <w:shd w:val="clear" w:color="auto" w:fill="auto"/>
          </w:tcPr>
          <w:p w:rsidR="006269BD" w:rsidRPr="008E42E4" w:rsidRDefault="006269BD" w:rsidP="006269BD">
            <w:pPr>
              <w:jc w:val="center"/>
              <w:rPr>
                <w:rFonts w:ascii="Times New Roman" w:hAnsi="Times New Roman" w:cs="Times New Roman"/>
                <w:sz w:val="26"/>
                <w:szCs w:val="26"/>
              </w:rPr>
            </w:pPr>
          </w:p>
        </w:tc>
        <w:tc>
          <w:tcPr>
            <w:tcW w:w="1985" w:type="dxa"/>
            <w:shd w:val="clear" w:color="auto" w:fill="auto"/>
          </w:tcPr>
          <w:p w:rsidR="006269BD" w:rsidRPr="00A51D88" w:rsidRDefault="006269BD" w:rsidP="006269BD">
            <w:pPr>
              <w:spacing w:after="0" w:line="240" w:lineRule="auto"/>
              <w:jc w:val="center"/>
              <w:rPr>
                <w:rFonts w:ascii="Times New Roman" w:eastAsia="Calibri" w:hAnsi="Times New Roman" w:cs="Times New Roman"/>
                <w:sz w:val="24"/>
                <w:szCs w:val="24"/>
              </w:rPr>
            </w:pPr>
          </w:p>
        </w:tc>
      </w:tr>
    </w:tbl>
    <w:p w:rsidR="006269BD" w:rsidRDefault="006269BD" w:rsidP="0082388F">
      <w:pPr>
        <w:suppressAutoHyphens/>
        <w:spacing w:after="0" w:line="240" w:lineRule="auto"/>
        <w:jc w:val="right"/>
        <w:rPr>
          <w:rFonts w:ascii="Times New Roman" w:eastAsia="Times New Roman" w:hAnsi="Times New Roman" w:cs="Times New Roman"/>
          <w:b/>
          <w:sz w:val="28"/>
          <w:szCs w:val="28"/>
          <w:lang w:eastAsia="ar-SA"/>
        </w:rPr>
      </w:pPr>
    </w:p>
    <w:p w:rsidR="00EF4149" w:rsidRDefault="00EF4149" w:rsidP="0082388F">
      <w:pPr>
        <w:suppressAutoHyphens/>
        <w:spacing w:after="0" w:line="240" w:lineRule="auto"/>
        <w:jc w:val="right"/>
        <w:rPr>
          <w:rFonts w:ascii="Times New Roman" w:eastAsia="Times New Roman" w:hAnsi="Times New Roman" w:cs="Times New Roman"/>
          <w:b/>
          <w:sz w:val="28"/>
          <w:szCs w:val="28"/>
          <w:lang w:eastAsia="ar-SA"/>
        </w:rPr>
      </w:pPr>
    </w:p>
    <w:p w:rsidR="007B22D3" w:rsidRDefault="007B22D3" w:rsidP="0082388F">
      <w:pPr>
        <w:suppressAutoHyphens/>
        <w:spacing w:after="0" w:line="240" w:lineRule="auto"/>
        <w:jc w:val="right"/>
        <w:rPr>
          <w:rFonts w:ascii="Times New Roman" w:eastAsia="Times New Roman" w:hAnsi="Times New Roman" w:cs="Times New Roman"/>
          <w:b/>
          <w:sz w:val="28"/>
          <w:szCs w:val="28"/>
          <w:lang w:eastAsia="ar-SA"/>
        </w:rPr>
      </w:pPr>
    </w:p>
    <w:p w:rsidR="00342D83" w:rsidRDefault="00342D83" w:rsidP="0082388F">
      <w:pPr>
        <w:suppressAutoHyphens/>
        <w:spacing w:after="0" w:line="240" w:lineRule="auto"/>
        <w:jc w:val="right"/>
        <w:rPr>
          <w:rFonts w:ascii="Times New Roman" w:eastAsia="Times New Roman" w:hAnsi="Times New Roman" w:cs="Times New Roman"/>
          <w:b/>
          <w:sz w:val="28"/>
          <w:szCs w:val="28"/>
          <w:lang w:eastAsia="ar-SA"/>
        </w:rPr>
      </w:pPr>
    </w:p>
    <w:p w:rsidR="00342D83" w:rsidRDefault="00342D83" w:rsidP="0082388F">
      <w:pPr>
        <w:suppressAutoHyphens/>
        <w:spacing w:after="0" w:line="240" w:lineRule="auto"/>
        <w:jc w:val="right"/>
        <w:rPr>
          <w:rFonts w:ascii="Times New Roman" w:eastAsia="Times New Roman" w:hAnsi="Times New Roman" w:cs="Times New Roman"/>
          <w:b/>
          <w:sz w:val="28"/>
          <w:szCs w:val="28"/>
          <w:lang w:eastAsia="ar-SA"/>
        </w:rPr>
      </w:pPr>
    </w:p>
    <w:p w:rsidR="00342D83" w:rsidRDefault="00342D83" w:rsidP="0082388F">
      <w:pPr>
        <w:suppressAutoHyphens/>
        <w:spacing w:after="0" w:line="240" w:lineRule="auto"/>
        <w:jc w:val="right"/>
        <w:rPr>
          <w:rFonts w:ascii="Times New Roman" w:eastAsia="Times New Roman" w:hAnsi="Times New Roman" w:cs="Times New Roman"/>
          <w:b/>
          <w:sz w:val="28"/>
          <w:szCs w:val="28"/>
          <w:lang w:eastAsia="ar-SA"/>
        </w:rPr>
      </w:pPr>
    </w:p>
    <w:p w:rsidR="007B22D3" w:rsidRDefault="007B22D3" w:rsidP="0082388F">
      <w:pPr>
        <w:suppressAutoHyphens/>
        <w:spacing w:after="0" w:line="240" w:lineRule="auto"/>
        <w:jc w:val="right"/>
        <w:rPr>
          <w:rFonts w:ascii="Times New Roman" w:eastAsia="Times New Roman" w:hAnsi="Times New Roman" w:cs="Times New Roman"/>
          <w:b/>
          <w:sz w:val="28"/>
          <w:szCs w:val="28"/>
          <w:lang w:eastAsia="ar-SA"/>
        </w:rPr>
      </w:pPr>
    </w:p>
    <w:p w:rsidR="00985774" w:rsidRPr="00985774" w:rsidRDefault="002C37AE" w:rsidP="0082388F">
      <w:pPr>
        <w:suppressAutoHyphens/>
        <w:spacing w:after="0" w:line="240" w:lineRule="auto"/>
        <w:jc w:val="right"/>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Додаток 2</w:t>
      </w:r>
    </w:p>
    <w:p w:rsidR="00985774" w:rsidRPr="00985774" w:rsidRDefault="00985774" w:rsidP="00985774">
      <w:pPr>
        <w:suppressAutoHyphens/>
        <w:spacing w:after="0" w:line="240" w:lineRule="auto"/>
        <w:jc w:val="center"/>
        <w:rPr>
          <w:rFonts w:ascii="Times New Roman" w:eastAsia="Times New Roman" w:hAnsi="Times New Roman" w:cs="Times New Roman"/>
          <w:b/>
          <w:sz w:val="28"/>
          <w:szCs w:val="28"/>
          <w:lang w:eastAsia="ar-SA"/>
        </w:rPr>
      </w:pPr>
    </w:p>
    <w:p w:rsidR="002C37AE" w:rsidRPr="00C45829" w:rsidRDefault="00985774" w:rsidP="00985774">
      <w:pPr>
        <w:suppressAutoHyphens/>
        <w:spacing w:after="0" w:line="240" w:lineRule="auto"/>
        <w:jc w:val="center"/>
        <w:rPr>
          <w:rFonts w:ascii="Times New Roman" w:eastAsia="Times New Roman" w:hAnsi="Times New Roman" w:cs="Times New Roman"/>
          <w:b/>
          <w:caps/>
          <w:sz w:val="28"/>
          <w:szCs w:val="28"/>
          <w:lang w:eastAsia="ar-SA"/>
        </w:rPr>
      </w:pPr>
      <w:r w:rsidRPr="00C45829">
        <w:rPr>
          <w:rFonts w:ascii="Times New Roman" w:eastAsia="Times New Roman" w:hAnsi="Times New Roman" w:cs="Times New Roman"/>
          <w:b/>
          <w:caps/>
          <w:sz w:val="28"/>
          <w:szCs w:val="28"/>
          <w:lang w:eastAsia="ar-SA"/>
        </w:rPr>
        <w:t>Медико - профілактичні заходи</w:t>
      </w:r>
    </w:p>
    <w:tbl>
      <w:tblPr>
        <w:tblStyle w:val="afa"/>
        <w:tblW w:w="0" w:type="auto"/>
        <w:tblLayout w:type="fixed"/>
        <w:tblLook w:val="04A0" w:firstRow="1" w:lastRow="0" w:firstColumn="1" w:lastColumn="0" w:noHBand="0" w:noVBand="1"/>
      </w:tblPr>
      <w:tblGrid>
        <w:gridCol w:w="704"/>
        <w:gridCol w:w="6662"/>
        <w:gridCol w:w="2552"/>
        <w:gridCol w:w="2268"/>
        <w:gridCol w:w="2089"/>
      </w:tblGrid>
      <w:tr w:rsidR="002C37AE" w:rsidTr="0082388F">
        <w:tc>
          <w:tcPr>
            <w:tcW w:w="704" w:type="dxa"/>
          </w:tcPr>
          <w:p w:rsidR="002C37AE" w:rsidRPr="00545AAB" w:rsidRDefault="002C37AE" w:rsidP="002C37AE">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w:t>
            </w:r>
            <w:r w:rsidRPr="00545AAB">
              <w:rPr>
                <w:rFonts w:ascii="Times New Roman" w:eastAsia="Times New Roman" w:hAnsi="Times New Roman" w:cs="Times New Roman"/>
                <w:b/>
                <w:sz w:val="26"/>
                <w:szCs w:val="26"/>
                <w:lang w:eastAsia="ar-SA"/>
              </w:rPr>
              <w:tab/>
            </w:r>
            <w:r w:rsidRPr="00545AAB">
              <w:rPr>
                <w:rFonts w:ascii="Times New Roman" w:eastAsia="Times New Roman" w:hAnsi="Times New Roman" w:cs="Times New Roman"/>
                <w:b/>
                <w:sz w:val="26"/>
                <w:szCs w:val="26"/>
                <w:lang w:eastAsia="ar-SA"/>
              </w:rPr>
              <w:tab/>
            </w:r>
            <w:r w:rsidRPr="00545AAB">
              <w:rPr>
                <w:rFonts w:ascii="Times New Roman" w:eastAsia="Times New Roman" w:hAnsi="Times New Roman" w:cs="Times New Roman"/>
                <w:b/>
                <w:sz w:val="26"/>
                <w:szCs w:val="26"/>
                <w:lang w:eastAsia="ar-SA"/>
              </w:rPr>
              <w:tab/>
            </w:r>
          </w:p>
        </w:tc>
        <w:tc>
          <w:tcPr>
            <w:tcW w:w="6662" w:type="dxa"/>
          </w:tcPr>
          <w:p w:rsidR="002C37AE" w:rsidRPr="00545AAB" w:rsidRDefault="002C37AE" w:rsidP="00985774">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Зміст роботи</w:t>
            </w:r>
          </w:p>
        </w:tc>
        <w:tc>
          <w:tcPr>
            <w:tcW w:w="2552" w:type="dxa"/>
          </w:tcPr>
          <w:p w:rsidR="002C37AE" w:rsidRPr="00545AAB" w:rsidRDefault="002C37AE" w:rsidP="00985774">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Термін виконання</w:t>
            </w:r>
          </w:p>
        </w:tc>
        <w:tc>
          <w:tcPr>
            <w:tcW w:w="2268" w:type="dxa"/>
          </w:tcPr>
          <w:p w:rsidR="002C37AE" w:rsidRPr="00545AAB" w:rsidRDefault="002C37AE" w:rsidP="00985774">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Відповідальний</w:t>
            </w:r>
            <w:r w:rsidRPr="00545AAB">
              <w:rPr>
                <w:rFonts w:ascii="Times New Roman" w:eastAsia="Times New Roman" w:hAnsi="Times New Roman" w:cs="Times New Roman"/>
                <w:b/>
                <w:sz w:val="26"/>
                <w:szCs w:val="26"/>
                <w:lang w:eastAsia="ar-SA"/>
              </w:rPr>
              <w:tab/>
            </w:r>
          </w:p>
        </w:tc>
        <w:tc>
          <w:tcPr>
            <w:tcW w:w="2089" w:type="dxa"/>
          </w:tcPr>
          <w:p w:rsidR="002C37AE" w:rsidRPr="00545AAB" w:rsidRDefault="002C37AE" w:rsidP="00985774">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Відмітка про виконання</w:t>
            </w: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w:t>
            </w:r>
          </w:p>
        </w:tc>
        <w:tc>
          <w:tcPr>
            <w:tcW w:w="6662" w:type="dxa"/>
          </w:tcPr>
          <w:p w:rsidR="00C51E2D" w:rsidRPr="00DE2030" w:rsidRDefault="00C51E2D" w:rsidP="00C51E2D">
            <w:pPr>
              <w:suppressAutoHyphens/>
              <w:jc w:val="both"/>
              <w:rPr>
                <w:rFonts w:ascii="Times New Roman" w:eastAsia="Times New Roman" w:hAnsi="Times New Roman" w:cs="Times New Roman"/>
                <w:b/>
                <w:sz w:val="26"/>
                <w:szCs w:val="26"/>
                <w:lang w:eastAsia="ar-SA"/>
              </w:rPr>
            </w:pPr>
            <w:r w:rsidRPr="00DE2030">
              <w:rPr>
                <w:rFonts w:ascii="Times New Roman" w:eastAsia="Times New Roman" w:hAnsi="Times New Roman" w:cs="Times New Roman"/>
                <w:sz w:val="26"/>
                <w:szCs w:val="26"/>
                <w:lang w:eastAsia="ar-SA"/>
              </w:rPr>
              <w:t>Скласти річний план і щомісячний план проведення профщеплень дітям і слідкувати за їх виконанням.</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вересень</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Вести облік «Д» дітей, які стоять на обліку</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протягом року</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3.</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Скласти план оздоровлення «Д» дітей</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вересень </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4.</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Своєчасно направляти «Д» дітей на обстеження до лікарів – спеціалістів</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 р. на рік</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5.</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Скласти комплекс загартовуючих заходів  по профілактиці  захворювань дітей простудними хворобами</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жовтень </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6.</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 період захворювання грипом і ГРЗ провести слідуючі заходи:</w:t>
            </w:r>
          </w:p>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пол</w:t>
            </w:r>
            <w:r w:rsidR="00502BA5">
              <w:rPr>
                <w:rFonts w:ascii="Times New Roman" w:eastAsia="Times New Roman" w:hAnsi="Times New Roman" w:cs="Times New Roman"/>
                <w:sz w:val="26"/>
                <w:szCs w:val="26"/>
                <w:lang w:eastAsia="ar-SA"/>
              </w:rPr>
              <w:t>оскати горло сольовим розчином;</w:t>
            </w:r>
          </w:p>
          <w:p w:rsidR="00C51E2D" w:rsidRPr="00502BA5"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вживання часнику;</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p>
          <w:p w:rsidR="00C51E2D" w:rsidRPr="00DE2030" w:rsidRDefault="00C51E2D" w:rsidP="00C51E2D">
            <w:pPr>
              <w:suppressAutoHyphens/>
              <w:jc w:val="center"/>
              <w:rPr>
                <w:rFonts w:ascii="Times New Roman" w:eastAsia="Times New Roman" w:hAnsi="Times New Roman" w:cs="Times New Roman"/>
                <w:sz w:val="26"/>
                <w:szCs w:val="26"/>
                <w:lang w:eastAsia="ar-SA"/>
              </w:rPr>
            </w:pPr>
          </w:p>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грудень,</w:t>
            </w:r>
          </w:p>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лютий</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7.</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Випускати сан бюлетені на тему профілактики дитячих захворювань і загартування дитячого організму</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протягом року</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8.</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Контролювати виконання графіку провітрювання груп та проведення генеральних прибирань та дезінфекцій приміщень </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постійно</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9.</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Слідкувати за санітарним станом дитячого садка і виконання санітарних правил співробітниками</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протягом року</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C51E2D" w:rsidRPr="00DE2030" w:rsidTr="0082388F">
        <w:tc>
          <w:tcPr>
            <w:tcW w:w="704" w:type="dxa"/>
          </w:tcPr>
          <w:p w:rsidR="00C51E2D" w:rsidRPr="00DE2030" w:rsidRDefault="00C51E2D" w:rsidP="00C51E2D">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10.</w:t>
            </w:r>
          </w:p>
        </w:tc>
        <w:tc>
          <w:tcPr>
            <w:tcW w:w="6662" w:type="dxa"/>
          </w:tcPr>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Проводити огляд дітей на педикульоз і шкірні </w:t>
            </w:r>
          </w:p>
          <w:p w:rsidR="00C51E2D" w:rsidRPr="00DE2030" w:rsidRDefault="00C51E2D" w:rsidP="00C51E2D">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захворювання</w:t>
            </w:r>
          </w:p>
        </w:tc>
        <w:tc>
          <w:tcPr>
            <w:tcW w:w="2552"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 раз на тиждень</w:t>
            </w:r>
          </w:p>
        </w:tc>
        <w:tc>
          <w:tcPr>
            <w:tcW w:w="2268" w:type="dxa"/>
            <w:tcBorders>
              <w:left w:val="single" w:sz="4" w:space="0" w:color="000000"/>
              <w:bottom w:val="single" w:sz="4" w:space="0" w:color="000000"/>
            </w:tcBorders>
          </w:tcPr>
          <w:p w:rsidR="00C51E2D" w:rsidRPr="00DE2030" w:rsidRDefault="00C51E2D" w:rsidP="00C51E2D">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C51E2D" w:rsidRPr="00DE2030" w:rsidRDefault="00C51E2D" w:rsidP="00C51E2D">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12.</w:t>
            </w:r>
          </w:p>
        </w:tc>
        <w:tc>
          <w:tcPr>
            <w:tcW w:w="6662" w:type="dxa"/>
            <w:tcBorders>
              <w:left w:val="single" w:sz="4" w:space="0" w:color="000000"/>
              <w:bottom w:val="single" w:sz="4" w:space="0" w:color="000000"/>
            </w:tcBorders>
          </w:tcPr>
          <w:p w:rsidR="004F1419" w:rsidRPr="00DE2030" w:rsidRDefault="004F1419" w:rsidP="004F1419">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Своєчасно   надавати   звіти  в педвідділення по профщепленнях і захворюваності</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кожного місяця до 25 числа</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13.</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Проводити огляд працівників харчоблоку і помічників вихователів на гнійничкові захворювання</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щоденно</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14.</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Слідкувати за станом здоров’я вихователів і регулярним веденням документації </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щоденно</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15.</w:t>
            </w:r>
          </w:p>
        </w:tc>
        <w:tc>
          <w:tcPr>
            <w:tcW w:w="6662" w:type="dxa"/>
            <w:tcBorders>
              <w:left w:val="single" w:sz="4" w:space="0" w:color="000000"/>
              <w:bottom w:val="single" w:sz="4" w:space="0" w:color="000000"/>
            </w:tcBorders>
          </w:tcPr>
          <w:p w:rsidR="004F1419" w:rsidRPr="00DE2030" w:rsidRDefault="004F1419" w:rsidP="00502BA5">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Слідкувати за веденням журналу здоров’я</w:t>
            </w:r>
            <w:r w:rsidR="00502BA5">
              <w:rPr>
                <w:rFonts w:ascii="Times New Roman" w:eastAsia="Times New Roman" w:hAnsi="Times New Roman" w:cs="Times New Roman"/>
                <w:sz w:val="26"/>
                <w:szCs w:val="26"/>
                <w:lang w:eastAsia="ar-SA"/>
              </w:rPr>
              <w:t xml:space="preserve"> дітей в групі раннього віку </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постійно</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16.</w:t>
            </w:r>
          </w:p>
        </w:tc>
        <w:tc>
          <w:tcPr>
            <w:tcW w:w="6662" w:type="dxa"/>
            <w:tcBorders>
              <w:left w:val="single" w:sz="4" w:space="0" w:color="000000"/>
              <w:bottom w:val="single" w:sz="4" w:space="0" w:color="000000"/>
            </w:tcBorders>
          </w:tcPr>
          <w:p w:rsidR="004F1419" w:rsidRPr="00DE2030" w:rsidRDefault="004F1419" w:rsidP="004F1419">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Провести профогляд дітей з метою виявлення відхилень у здоров’ї</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 р. на рік</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 вересень, січень</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17.</w:t>
            </w:r>
          </w:p>
        </w:tc>
        <w:tc>
          <w:tcPr>
            <w:tcW w:w="6662" w:type="dxa"/>
            <w:tcBorders>
              <w:left w:val="single" w:sz="4" w:space="0" w:color="000000"/>
              <w:bottom w:val="single" w:sz="4" w:space="0" w:color="000000"/>
            </w:tcBorders>
          </w:tcPr>
          <w:p w:rsidR="004F1419" w:rsidRPr="00DE2030" w:rsidRDefault="004F1419" w:rsidP="004F1419">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Проводити антропометрію дітям:</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груп раннього віку</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садових груп</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вересень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січень</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18.</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Скласти листки здоров’я дітей, з розподілом їх на фізкультурні групи </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вересень,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жовтень</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19.</w:t>
            </w:r>
          </w:p>
        </w:tc>
        <w:tc>
          <w:tcPr>
            <w:tcW w:w="6662" w:type="dxa"/>
            <w:tcBorders>
              <w:left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Проконтролювати складання карт розсаджування</w:t>
            </w:r>
          </w:p>
        </w:tc>
        <w:tc>
          <w:tcPr>
            <w:tcW w:w="2552" w:type="dxa"/>
            <w:tcBorders>
              <w:left w:val="single" w:sz="4" w:space="0" w:color="000000"/>
              <w:bottom w:val="single" w:sz="4" w:space="0" w:color="000000"/>
            </w:tcBorders>
          </w:tcPr>
          <w:p w:rsidR="004F1419" w:rsidRPr="00DE2030" w:rsidRDefault="0062744F"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25.09.</w:t>
            </w:r>
          </w:p>
          <w:p w:rsidR="004F1419" w:rsidRPr="00DE2030" w:rsidRDefault="0062744F"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18.01.</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20.</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Контролювати проведення фізхвилинок між заняттями і виконання корегуючи вправ після сну</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постійно</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21.</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Проводити медико – педагогічний контроль занять з фізкультури</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жовтень,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березень</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22.</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Проводити аналіз захворюваності дітей, його результати доводити до відому вихователів</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Щомісяця</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 15 числа</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23.</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Контролювати виконання </w:t>
            </w:r>
          </w:p>
          <w:p w:rsidR="004F1419" w:rsidRPr="00DE2030" w:rsidRDefault="004F1419" w:rsidP="004F1419">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системи заходів по загартуванню дітей</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постійно</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24.</w:t>
            </w:r>
          </w:p>
          <w:p w:rsidR="004F1419" w:rsidRPr="00DE2030" w:rsidRDefault="004F1419" w:rsidP="004F1419">
            <w:pPr>
              <w:suppressAutoHyphens/>
              <w:jc w:val="center"/>
              <w:rPr>
                <w:rFonts w:ascii="Times New Roman" w:eastAsia="Times New Roman" w:hAnsi="Times New Roman" w:cs="Times New Roman"/>
                <w:sz w:val="26"/>
                <w:szCs w:val="26"/>
                <w:lang w:eastAsia="ar-SA"/>
              </w:rPr>
            </w:pP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Робота з вихователями: </w:t>
            </w:r>
          </w:p>
          <w:p w:rsidR="004F1419" w:rsidRPr="00DE2030" w:rsidRDefault="004F1419" w:rsidP="004F1419">
            <w:pPr>
              <w:suppressAutoHyphens/>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доводити до відома вихователів  стан здоров’я дітей, групу здоров’я і фізкультурну групу. </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 раз на квартал</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25.</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Дотримання норм санітарних правил та слідкування за їх виконанням</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протягом року</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26.</w:t>
            </w:r>
          </w:p>
        </w:tc>
        <w:tc>
          <w:tcPr>
            <w:tcW w:w="6662" w:type="dxa"/>
            <w:tcBorders>
              <w:left w:val="single" w:sz="4" w:space="0" w:color="000000"/>
            </w:tcBorders>
          </w:tcPr>
          <w:p w:rsidR="004F1419" w:rsidRPr="00DE2030" w:rsidRDefault="004F1419" w:rsidP="004F1419">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Провести лекції на слідуючи теми:</w:t>
            </w:r>
          </w:p>
          <w:p w:rsidR="004F1419" w:rsidRPr="00DE2030" w:rsidRDefault="004F1419" w:rsidP="00561B49">
            <w:pPr>
              <w:numPr>
                <w:ilvl w:val="0"/>
                <w:numId w:val="2"/>
              </w:numPr>
              <w:tabs>
                <w:tab w:val="left" w:pos="360"/>
              </w:tabs>
              <w:suppressAutoHyphens/>
              <w:ind w:left="36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загартування дітей в ЗДО</w:t>
            </w:r>
          </w:p>
          <w:p w:rsidR="004F1419" w:rsidRPr="00DE2030" w:rsidRDefault="004F1419" w:rsidP="00561B49">
            <w:pPr>
              <w:numPr>
                <w:ilvl w:val="0"/>
                <w:numId w:val="2"/>
              </w:numPr>
              <w:tabs>
                <w:tab w:val="left" w:pos="360"/>
              </w:tabs>
              <w:suppressAutoHyphens/>
              <w:ind w:left="36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повітряно-тепловий режим;</w:t>
            </w:r>
          </w:p>
          <w:p w:rsidR="004F1419" w:rsidRPr="00DE2030" w:rsidRDefault="004F1419" w:rsidP="00561B49">
            <w:pPr>
              <w:numPr>
                <w:ilvl w:val="0"/>
                <w:numId w:val="2"/>
              </w:numPr>
              <w:tabs>
                <w:tab w:val="left" w:pos="360"/>
              </w:tabs>
              <w:suppressAutoHyphens/>
              <w:ind w:left="36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грип</w:t>
            </w:r>
            <w:r w:rsidR="00502BA5">
              <w:rPr>
                <w:rFonts w:ascii="Times New Roman" w:eastAsia="Times New Roman" w:hAnsi="Times New Roman" w:cs="Times New Roman"/>
                <w:sz w:val="26"/>
                <w:szCs w:val="26"/>
                <w:lang w:eastAsia="ar-SA"/>
              </w:rPr>
              <w:t>. Ковід, грз</w:t>
            </w:r>
            <w:r w:rsidRPr="00DE2030">
              <w:rPr>
                <w:rFonts w:ascii="Times New Roman" w:eastAsia="Times New Roman" w:hAnsi="Times New Roman" w:cs="Times New Roman"/>
                <w:sz w:val="26"/>
                <w:szCs w:val="26"/>
                <w:lang w:eastAsia="ar-SA"/>
              </w:rPr>
              <w:t xml:space="preserve"> </w:t>
            </w:r>
            <w:r w:rsidR="00502BA5">
              <w:rPr>
                <w:rFonts w:ascii="Times New Roman" w:eastAsia="Times New Roman" w:hAnsi="Times New Roman" w:cs="Times New Roman"/>
                <w:sz w:val="26"/>
                <w:szCs w:val="26"/>
                <w:lang w:eastAsia="ar-SA"/>
              </w:rPr>
              <w:t>їх</w:t>
            </w:r>
            <w:r w:rsidRPr="00DE2030">
              <w:rPr>
                <w:rFonts w:ascii="Times New Roman" w:eastAsia="Times New Roman" w:hAnsi="Times New Roman" w:cs="Times New Roman"/>
                <w:sz w:val="26"/>
                <w:szCs w:val="26"/>
                <w:lang w:eastAsia="ar-SA"/>
              </w:rPr>
              <w:t xml:space="preserve"> його попередження;</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педикульоз і його профілактика;</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профілактика сколіозу, вад постави;</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збереження гостроти зору у дітей;</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профілактика ГРВІ;</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   профілактика кишкових інфекцій </w:t>
            </w:r>
          </w:p>
        </w:tc>
        <w:tc>
          <w:tcPr>
            <w:tcW w:w="2552" w:type="dxa"/>
            <w:tcBorders>
              <w:left w:val="single" w:sz="4" w:space="0" w:color="000000"/>
              <w:bottom w:val="single" w:sz="4" w:space="0" w:color="000000"/>
            </w:tcBorders>
          </w:tcPr>
          <w:p w:rsidR="004F1419" w:rsidRPr="00DE2030" w:rsidRDefault="004F1419" w:rsidP="004F1419">
            <w:pPr>
              <w:suppressAutoHyphens/>
              <w:rPr>
                <w:rFonts w:ascii="Times New Roman" w:eastAsia="Times New Roman" w:hAnsi="Times New Roman" w:cs="Times New Roman"/>
                <w:sz w:val="26"/>
                <w:szCs w:val="26"/>
                <w:lang w:eastAsia="ar-SA"/>
              </w:rPr>
            </w:pPr>
          </w:p>
          <w:p w:rsidR="004F1419" w:rsidRPr="00DE2030" w:rsidRDefault="00342D83" w:rsidP="00342D83">
            <w:pPr>
              <w:suppressAutoHyphens/>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w:t>
            </w:r>
            <w:r w:rsidR="004F1419" w:rsidRPr="00DE2030">
              <w:rPr>
                <w:rFonts w:ascii="Times New Roman" w:eastAsia="Times New Roman" w:hAnsi="Times New Roman" w:cs="Times New Roman"/>
                <w:sz w:val="26"/>
                <w:szCs w:val="26"/>
                <w:lang w:eastAsia="ar-SA"/>
              </w:rPr>
              <w:t xml:space="preserve">жовтень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листопад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грудень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січень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лютий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березень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квітень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травень </w:t>
            </w:r>
          </w:p>
        </w:tc>
        <w:tc>
          <w:tcPr>
            <w:tcW w:w="2268" w:type="dxa"/>
            <w:tcBorders>
              <w:left w:val="single" w:sz="4" w:space="0" w:color="000000"/>
              <w:bottom w:val="single" w:sz="4" w:space="0" w:color="000000"/>
            </w:tcBorders>
          </w:tcPr>
          <w:p w:rsidR="00342D83" w:rsidRDefault="00342D83" w:rsidP="004F1419">
            <w:pPr>
              <w:suppressAutoHyphens/>
              <w:snapToGrid w:val="0"/>
              <w:jc w:val="center"/>
              <w:rPr>
                <w:rFonts w:ascii="Times New Roman" w:eastAsia="Times New Roman" w:hAnsi="Times New Roman" w:cs="Times New Roman"/>
                <w:sz w:val="26"/>
                <w:szCs w:val="26"/>
                <w:lang w:eastAsia="ar-SA"/>
              </w:rPr>
            </w:pPr>
          </w:p>
          <w:p w:rsidR="00342D83" w:rsidRDefault="00342D83" w:rsidP="004F1419">
            <w:pPr>
              <w:suppressAutoHyphens/>
              <w:snapToGrid w:val="0"/>
              <w:jc w:val="center"/>
              <w:rPr>
                <w:rFonts w:ascii="Times New Roman" w:eastAsia="Times New Roman" w:hAnsi="Times New Roman" w:cs="Times New Roman"/>
                <w:sz w:val="26"/>
                <w:szCs w:val="26"/>
                <w:lang w:eastAsia="ar-SA"/>
              </w:rPr>
            </w:pPr>
          </w:p>
          <w:p w:rsidR="00342D83" w:rsidRDefault="00342D83" w:rsidP="004F1419">
            <w:pPr>
              <w:suppressAutoHyphens/>
              <w:snapToGrid w:val="0"/>
              <w:jc w:val="center"/>
              <w:rPr>
                <w:rFonts w:ascii="Times New Roman" w:eastAsia="Times New Roman" w:hAnsi="Times New Roman" w:cs="Times New Roman"/>
                <w:sz w:val="26"/>
                <w:szCs w:val="26"/>
                <w:lang w:eastAsia="ar-SA"/>
              </w:rPr>
            </w:pPr>
          </w:p>
          <w:p w:rsidR="00342D83" w:rsidRDefault="00342D83" w:rsidP="004F1419">
            <w:pPr>
              <w:suppressAutoHyphens/>
              <w:snapToGrid w:val="0"/>
              <w:jc w:val="center"/>
              <w:rPr>
                <w:rFonts w:ascii="Times New Roman" w:eastAsia="Times New Roman" w:hAnsi="Times New Roman" w:cs="Times New Roman"/>
                <w:sz w:val="26"/>
                <w:szCs w:val="26"/>
                <w:lang w:eastAsia="ar-SA"/>
              </w:rPr>
            </w:pPr>
          </w:p>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27.</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Робота з помічниками вихователів: Провести заняття з санмінімуму з поступовою здачею заліку</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жовтень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листопад</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грудень</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28.</w:t>
            </w:r>
          </w:p>
        </w:tc>
        <w:tc>
          <w:tcPr>
            <w:tcW w:w="6662" w:type="dxa"/>
            <w:tcBorders>
              <w:left w:val="single" w:sz="4" w:space="0" w:color="000000"/>
              <w:bottom w:val="single" w:sz="4" w:space="0" w:color="000000"/>
            </w:tcBorders>
          </w:tcPr>
          <w:p w:rsidR="004F1419" w:rsidRPr="00DE2030" w:rsidRDefault="004F1419" w:rsidP="004F1419">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Провести слідуючи заняття – бесіди:</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провітрювання приміщень;</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маркування, заміна і зберігання постільної білизни;</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заміна і зберігання рушників;</w:t>
            </w:r>
          </w:p>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санітарний режим в групі</w:t>
            </w:r>
          </w:p>
        </w:tc>
        <w:tc>
          <w:tcPr>
            <w:tcW w:w="2552" w:type="dxa"/>
            <w:tcBorders>
              <w:left w:val="single" w:sz="4" w:space="0" w:color="000000"/>
              <w:bottom w:val="single" w:sz="4" w:space="0" w:color="000000"/>
            </w:tcBorders>
          </w:tcPr>
          <w:p w:rsidR="004F1419" w:rsidRPr="00DE2030" w:rsidRDefault="004F1419" w:rsidP="004F1419">
            <w:pPr>
              <w:suppressAutoHyphens/>
              <w:rPr>
                <w:rFonts w:ascii="Times New Roman" w:eastAsia="Times New Roman" w:hAnsi="Times New Roman" w:cs="Times New Roman"/>
                <w:sz w:val="26"/>
                <w:szCs w:val="26"/>
                <w:lang w:eastAsia="ar-SA"/>
              </w:rPr>
            </w:pP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вересень </w:t>
            </w:r>
          </w:p>
          <w:p w:rsidR="00342D83" w:rsidRDefault="00342D83" w:rsidP="00342D8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жовтень </w:t>
            </w:r>
          </w:p>
          <w:p w:rsidR="004F1419" w:rsidRPr="00DE2030" w:rsidRDefault="004F1419" w:rsidP="00342D83">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листопад</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грудень </w:t>
            </w:r>
          </w:p>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29.</w:t>
            </w:r>
          </w:p>
        </w:tc>
        <w:tc>
          <w:tcPr>
            <w:tcW w:w="6662" w:type="dxa"/>
            <w:tcBorders>
              <w:left w:val="single" w:sz="4" w:space="0" w:color="000000"/>
              <w:bottom w:val="single" w:sz="4" w:space="0" w:color="000000"/>
            </w:tcBorders>
          </w:tcPr>
          <w:p w:rsidR="004F1419" w:rsidRPr="00DE2030" w:rsidRDefault="00144351" w:rsidP="004F1419">
            <w:pPr>
              <w:suppressAutoHyphens/>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w:t>
            </w:r>
            <w:r w:rsidR="004F1419" w:rsidRPr="00DE2030">
              <w:rPr>
                <w:rFonts w:ascii="Times New Roman" w:eastAsia="Times New Roman" w:hAnsi="Times New Roman" w:cs="Times New Roman"/>
                <w:sz w:val="26"/>
                <w:szCs w:val="26"/>
                <w:lang w:eastAsia="ar-SA"/>
              </w:rPr>
              <w:t>ри різних карантинах;</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дотримання особистої гігієни;</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маркування ганчірок, відер, інвентарю по призначенню, їх збереження і застосування;</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генеральне прибирання в групах;</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правила миття посуду;</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санітарно – гігієнічний режим групи</w:t>
            </w:r>
          </w:p>
          <w:p w:rsidR="004F1419" w:rsidRPr="00DE2030" w:rsidRDefault="004F1419" w:rsidP="004F1419">
            <w:pPr>
              <w:suppressAutoHyphens/>
              <w:rPr>
                <w:rFonts w:ascii="Times New Roman" w:eastAsia="Times New Roman" w:hAnsi="Times New Roman" w:cs="Times New Roman"/>
                <w:sz w:val="26"/>
                <w:szCs w:val="26"/>
                <w:lang w:eastAsia="ar-SA"/>
              </w:rPr>
            </w:pPr>
          </w:p>
        </w:tc>
        <w:tc>
          <w:tcPr>
            <w:tcW w:w="2552" w:type="dxa"/>
            <w:tcBorders>
              <w:left w:val="single" w:sz="4" w:space="0" w:color="000000"/>
              <w:bottom w:val="single" w:sz="4" w:space="0" w:color="000000"/>
            </w:tcBorders>
          </w:tcPr>
          <w:p w:rsidR="004F1419" w:rsidRPr="00DE2030" w:rsidRDefault="004F1419" w:rsidP="004F1419">
            <w:pPr>
              <w:suppressAutoHyphens/>
              <w:rPr>
                <w:rFonts w:ascii="Times New Roman" w:eastAsia="Times New Roman" w:hAnsi="Times New Roman" w:cs="Times New Roman"/>
                <w:sz w:val="26"/>
                <w:szCs w:val="26"/>
                <w:lang w:eastAsia="ar-SA"/>
              </w:rPr>
            </w:pP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січень </w:t>
            </w:r>
            <w:r w:rsidRPr="00DE2030">
              <w:rPr>
                <w:rFonts w:ascii="Times New Roman" w:eastAsia="Times New Roman" w:hAnsi="Times New Roman" w:cs="Times New Roman"/>
                <w:sz w:val="26"/>
                <w:szCs w:val="26"/>
                <w:lang w:eastAsia="ar-SA"/>
              </w:rPr>
              <w:br/>
              <w:t xml:space="preserve">лютий </w:t>
            </w:r>
          </w:p>
          <w:p w:rsidR="004F1419" w:rsidRPr="00DE2030" w:rsidRDefault="004F1419" w:rsidP="004F1419">
            <w:pPr>
              <w:suppressAutoHyphens/>
              <w:rPr>
                <w:rFonts w:ascii="Times New Roman" w:eastAsia="Times New Roman" w:hAnsi="Times New Roman" w:cs="Times New Roman"/>
                <w:sz w:val="26"/>
                <w:szCs w:val="26"/>
                <w:lang w:eastAsia="ar-SA"/>
              </w:rPr>
            </w:pP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березень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квітень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травень </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30.</w:t>
            </w:r>
          </w:p>
        </w:tc>
        <w:tc>
          <w:tcPr>
            <w:tcW w:w="6662" w:type="dxa"/>
            <w:tcBorders>
              <w:left w:val="single" w:sz="4" w:space="0" w:color="000000"/>
              <w:bottom w:val="single" w:sz="4" w:space="0" w:color="000000"/>
            </w:tcBorders>
          </w:tcPr>
          <w:p w:rsidR="004F1419" w:rsidRPr="00DE2030" w:rsidRDefault="004F1419" w:rsidP="004F1419">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Провести бесіди – заняття з працівниками харчоблоку:</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дотримання особистої гігієни працівниками харчоблоку;</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санітарно – гігієнічний режим на харчоблоці;</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миття посуду;</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харчові отруєння та їх попередження;</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значення медогляду для працівників харчоблоку;</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профілактика кишкових інфекцій;</w:t>
            </w:r>
          </w:p>
          <w:p w:rsidR="004F1419" w:rsidRPr="00DE2030" w:rsidRDefault="004F1419" w:rsidP="004F1419">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профілактика харчових отруєнь.</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вересень</w:t>
            </w:r>
          </w:p>
          <w:p w:rsidR="004F1419" w:rsidRPr="00DE2030" w:rsidRDefault="004F1419" w:rsidP="004F1419">
            <w:pPr>
              <w:suppressAutoHyphens/>
              <w:rPr>
                <w:rFonts w:ascii="Times New Roman" w:eastAsia="Times New Roman" w:hAnsi="Times New Roman" w:cs="Times New Roman"/>
                <w:sz w:val="26"/>
                <w:szCs w:val="26"/>
                <w:lang w:eastAsia="ar-SA"/>
              </w:rPr>
            </w:pP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жовтень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листопад</w:t>
            </w:r>
          </w:p>
          <w:p w:rsidR="004F1419" w:rsidRPr="00DE2030" w:rsidRDefault="0062744F" w:rsidP="0062744F">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грудень</w:t>
            </w:r>
          </w:p>
          <w:p w:rsidR="004F1419" w:rsidRPr="00DE2030" w:rsidRDefault="0062744F" w:rsidP="0062744F">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січень</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лютий </w:t>
            </w: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березень</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p>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31.</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Відвідати батьківські збори в групах і дати відповіді на запитання батьків відносно медичного обслуговування в дитячому садку</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протягом року</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r w:rsidR="004F1419" w:rsidRPr="00DE2030" w:rsidTr="0082388F">
        <w:tc>
          <w:tcPr>
            <w:tcW w:w="704" w:type="dxa"/>
          </w:tcPr>
          <w:p w:rsidR="004F1419" w:rsidRPr="00DE2030" w:rsidRDefault="004F1419" w:rsidP="004F1419">
            <w:pPr>
              <w:suppressAutoHyphens/>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32.</w:t>
            </w:r>
          </w:p>
        </w:tc>
        <w:tc>
          <w:tcPr>
            <w:tcW w:w="6662" w:type="dxa"/>
            <w:tcBorders>
              <w:left w:val="single" w:sz="4" w:space="0" w:color="000000"/>
              <w:bottom w:val="single" w:sz="4" w:space="0" w:color="000000"/>
            </w:tcBorders>
          </w:tcPr>
          <w:p w:rsidR="004F1419" w:rsidRPr="00DE2030" w:rsidRDefault="004F1419" w:rsidP="004F1419">
            <w:pPr>
              <w:suppressAutoHyphens/>
              <w:snapToGrid w:val="0"/>
              <w:jc w:val="both"/>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Ознайомлювати батьків з правилами відвідування дитячого садка і дотриманням санітарно-гігієнічних вимог</w:t>
            </w:r>
          </w:p>
        </w:tc>
        <w:tc>
          <w:tcPr>
            <w:tcW w:w="2552"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постійно</w:t>
            </w:r>
          </w:p>
        </w:tc>
        <w:tc>
          <w:tcPr>
            <w:tcW w:w="2268" w:type="dxa"/>
            <w:tcBorders>
              <w:left w:val="single" w:sz="4" w:space="0" w:color="000000"/>
              <w:bottom w:val="single" w:sz="4" w:space="0" w:color="000000"/>
            </w:tcBorders>
          </w:tcPr>
          <w:p w:rsidR="004F1419" w:rsidRPr="00DE2030" w:rsidRDefault="004F1419" w:rsidP="004F1419">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сестра медична старша</w:t>
            </w:r>
          </w:p>
        </w:tc>
        <w:tc>
          <w:tcPr>
            <w:tcW w:w="2089" w:type="dxa"/>
          </w:tcPr>
          <w:p w:rsidR="004F1419" w:rsidRPr="00DE2030" w:rsidRDefault="004F1419" w:rsidP="004F1419">
            <w:pPr>
              <w:suppressAutoHyphens/>
              <w:jc w:val="center"/>
              <w:rPr>
                <w:rFonts w:ascii="Times New Roman" w:eastAsia="Times New Roman" w:hAnsi="Times New Roman" w:cs="Times New Roman"/>
                <w:b/>
                <w:sz w:val="26"/>
                <w:szCs w:val="26"/>
                <w:lang w:eastAsia="ar-SA"/>
              </w:rPr>
            </w:pPr>
          </w:p>
        </w:tc>
      </w:tr>
    </w:tbl>
    <w:p w:rsidR="00985774" w:rsidRPr="00DE2030" w:rsidRDefault="00985774" w:rsidP="0082388F">
      <w:pPr>
        <w:suppressAutoHyphens/>
        <w:spacing w:after="0" w:line="240" w:lineRule="auto"/>
        <w:rPr>
          <w:rFonts w:ascii="Times New Roman" w:eastAsia="Times New Roman" w:hAnsi="Times New Roman" w:cs="Times New Roman"/>
          <w:b/>
          <w:sz w:val="26"/>
          <w:szCs w:val="26"/>
          <w:lang w:eastAsia="ar-SA"/>
        </w:rPr>
      </w:pPr>
    </w:p>
    <w:p w:rsidR="00EF4149" w:rsidRDefault="00EF4149" w:rsidP="00342D83">
      <w:pPr>
        <w:suppressAutoHyphens/>
        <w:spacing w:after="0" w:line="240" w:lineRule="auto"/>
        <w:rPr>
          <w:rFonts w:ascii="Times New Roman" w:eastAsia="Times New Roman" w:hAnsi="Times New Roman" w:cs="Times New Roman"/>
          <w:b/>
          <w:sz w:val="28"/>
          <w:szCs w:val="28"/>
          <w:lang w:val="ru-RU" w:eastAsia="ar-SA"/>
        </w:rPr>
      </w:pPr>
    </w:p>
    <w:p w:rsidR="00EF4149" w:rsidRDefault="00EF4149"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ED45EA" w:rsidRDefault="00ED45EA" w:rsidP="00C51E2D">
      <w:pPr>
        <w:suppressAutoHyphens/>
        <w:spacing w:after="0" w:line="240" w:lineRule="auto"/>
        <w:jc w:val="right"/>
        <w:rPr>
          <w:rFonts w:ascii="Times New Roman" w:eastAsia="Times New Roman" w:hAnsi="Times New Roman" w:cs="Times New Roman"/>
          <w:b/>
          <w:sz w:val="28"/>
          <w:szCs w:val="28"/>
          <w:lang w:val="ru-RU" w:eastAsia="ar-SA"/>
        </w:rPr>
      </w:pPr>
    </w:p>
    <w:p w:rsidR="002C37AE" w:rsidRPr="00C51E2D" w:rsidRDefault="00C51E2D" w:rsidP="00C51E2D">
      <w:pPr>
        <w:suppressAutoHyphens/>
        <w:spacing w:after="0" w:line="240" w:lineRule="auto"/>
        <w:jc w:val="right"/>
        <w:rPr>
          <w:rFonts w:ascii="Times New Roman" w:eastAsia="Times New Roman" w:hAnsi="Times New Roman" w:cs="Times New Roman"/>
          <w:b/>
          <w:sz w:val="28"/>
          <w:szCs w:val="28"/>
          <w:lang w:eastAsia="ar-SA"/>
        </w:rPr>
      </w:pPr>
      <w:r w:rsidRPr="00C51E2D">
        <w:rPr>
          <w:rFonts w:ascii="Times New Roman" w:eastAsia="Times New Roman" w:hAnsi="Times New Roman" w:cs="Times New Roman"/>
          <w:b/>
          <w:sz w:val="28"/>
          <w:szCs w:val="28"/>
          <w:lang w:val="ru-RU" w:eastAsia="ar-SA"/>
        </w:rPr>
        <w:t>Додаток</w:t>
      </w:r>
      <w:r w:rsidRPr="00C51E2D">
        <w:rPr>
          <w:rFonts w:ascii="Times New Roman" w:eastAsia="Times New Roman" w:hAnsi="Times New Roman" w:cs="Times New Roman"/>
          <w:b/>
          <w:sz w:val="28"/>
          <w:szCs w:val="28"/>
          <w:lang w:eastAsia="ar-SA"/>
        </w:rPr>
        <w:t xml:space="preserve"> 3.</w:t>
      </w:r>
    </w:p>
    <w:p w:rsidR="0082388F" w:rsidRPr="004A73EF" w:rsidRDefault="00C51E2D" w:rsidP="004A73EF">
      <w:pPr>
        <w:suppressAutoHyphens/>
        <w:spacing w:after="0" w:line="240" w:lineRule="auto"/>
        <w:jc w:val="center"/>
        <w:rPr>
          <w:rFonts w:ascii="Times New Roman" w:eastAsia="Times New Roman" w:hAnsi="Times New Roman" w:cs="Times New Roman"/>
          <w:b/>
          <w:caps/>
          <w:sz w:val="28"/>
          <w:szCs w:val="28"/>
          <w:lang w:eastAsia="ar-SA"/>
        </w:rPr>
      </w:pPr>
      <w:r w:rsidRPr="00C45829">
        <w:rPr>
          <w:rFonts w:ascii="Times New Roman" w:eastAsia="Times New Roman" w:hAnsi="Times New Roman" w:cs="Times New Roman"/>
          <w:b/>
          <w:caps/>
          <w:sz w:val="28"/>
          <w:szCs w:val="28"/>
          <w:lang w:eastAsia="ar-SA"/>
        </w:rPr>
        <w:t>Графіки проведення свят та розваг, театральних дійств</w:t>
      </w:r>
    </w:p>
    <w:tbl>
      <w:tblPr>
        <w:tblStyle w:val="afa"/>
        <w:tblW w:w="0" w:type="auto"/>
        <w:tblLayout w:type="fixed"/>
        <w:tblLook w:val="04A0" w:firstRow="1" w:lastRow="0" w:firstColumn="1" w:lastColumn="0" w:noHBand="0" w:noVBand="1"/>
      </w:tblPr>
      <w:tblGrid>
        <w:gridCol w:w="704"/>
        <w:gridCol w:w="6095"/>
        <w:gridCol w:w="1843"/>
        <w:gridCol w:w="1843"/>
        <w:gridCol w:w="2126"/>
        <w:gridCol w:w="1664"/>
      </w:tblGrid>
      <w:tr w:rsidR="00CC0199" w:rsidRPr="00545AAB" w:rsidTr="00236F8D">
        <w:tc>
          <w:tcPr>
            <w:tcW w:w="704" w:type="dxa"/>
          </w:tcPr>
          <w:p w:rsidR="00CC0199" w:rsidRPr="00545AAB" w:rsidRDefault="00A613A3" w:rsidP="00A613A3">
            <w:pPr>
              <w:suppressAutoHyphens/>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w:t>
            </w:r>
            <w:r w:rsidR="00CC0199" w:rsidRPr="00545AAB">
              <w:rPr>
                <w:rFonts w:ascii="Times New Roman" w:eastAsia="Times New Roman" w:hAnsi="Times New Roman" w:cs="Times New Roman"/>
                <w:b/>
                <w:sz w:val="26"/>
                <w:szCs w:val="26"/>
                <w:lang w:eastAsia="ar-SA"/>
              </w:rPr>
              <w:tab/>
            </w:r>
            <w:r w:rsidR="00CC0199" w:rsidRPr="00545AAB">
              <w:rPr>
                <w:rFonts w:ascii="Times New Roman" w:eastAsia="Times New Roman" w:hAnsi="Times New Roman" w:cs="Times New Roman"/>
                <w:b/>
                <w:sz w:val="26"/>
                <w:szCs w:val="26"/>
                <w:lang w:eastAsia="ar-SA"/>
              </w:rPr>
              <w:tab/>
            </w:r>
          </w:p>
        </w:tc>
        <w:tc>
          <w:tcPr>
            <w:tcW w:w="6095" w:type="dxa"/>
          </w:tcPr>
          <w:p w:rsidR="00CC0199" w:rsidRPr="00545AAB" w:rsidRDefault="00CC0199" w:rsidP="00A613A3">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Зміст роботи</w:t>
            </w:r>
          </w:p>
        </w:tc>
        <w:tc>
          <w:tcPr>
            <w:tcW w:w="1843" w:type="dxa"/>
          </w:tcPr>
          <w:p w:rsidR="00CC0199" w:rsidRPr="00545AAB" w:rsidRDefault="00CC0199" w:rsidP="00A613A3">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Термін виконання</w:t>
            </w:r>
          </w:p>
        </w:tc>
        <w:tc>
          <w:tcPr>
            <w:tcW w:w="1843" w:type="dxa"/>
            <w:tcBorders>
              <w:right w:val="single" w:sz="4" w:space="0" w:color="auto"/>
            </w:tcBorders>
          </w:tcPr>
          <w:p w:rsidR="00CC0199" w:rsidRPr="00545AAB" w:rsidRDefault="00CC0199" w:rsidP="00A613A3">
            <w:pPr>
              <w:suppressAutoHyphens/>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Група</w:t>
            </w:r>
            <w:r w:rsidRPr="00545AAB">
              <w:rPr>
                <w:rFonts w:ascii="Times New Roman" w:eastAsia="Times New Roman" w:hAnsi="Times New Roman" w:cs="Times New Roman"/>
                <w:b/>
                <w:sz w:val="26"/>
                <w:szCs w:val="26"/>
                <w:lang w:eastAsia="ar-SA"/>
              </w:rPr>
              <w:tab/>
            </w:r>
          </w:p>
        </w:tc>
        <w:tc>
          <w:tcPr>
            <w:tcW w:w="2126" w:type="dxa"/>
            <w:tcBorders>
              <w:left w:val="single" w:sz="4" w:space="0" w:color="auto"/>
            </w:tcBorders>
          </w:tcPr>
          <w:p w:rsidR="00CC0199" w:rsidRPr="00545AAB" w:rsidRDefault="00CC0199" w:rsidP="00A613A3">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Відповідальний</w:t>
            </w:r>
          </w:p>
        </w:tc>
        <w:tc>
          <w:tcPr>
            <w:tcW w:w="1664" w:type="dxa"/>
          </w:tcPr>
          <w:p w:rsidR="00CC0199" w:rsidRPr="00545AAB" w:rsidRDefault="00CC0199" w:rsidP="00A613A3">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Відмітка про виконання</w:t>
            </w:r>
          </w:p>
        </w:tc>
      </w:tr>
      <w:tr w:rsidR="00CC0199" w:rsidRPr="00545AAB" w:rsidTr="00236F8D">
        <w:tc>
          <w:tcPr>
            <w:tcW w:w="704" w:type="dxa"/>
          </w:tcPr>
          <w:p w:rsidR="00CC0199" w:rsidRPr="004F1419" w:rsidRDefault="00CC0199" w:rsidP="00CC0199">
            <w:pPr>
              <w:suppressAutoHyphens/>
              <w:jc w:val="center"/>
              <w:rPr>
                <w:rFonts w:ascii="Times New Roman" w:eastAsia="Times New Roman" w:hAnsi="Times New Roman" w:cs="Times New Roman"/>
                <w:sz w:val="26"/>
                <w:szCs w:val="26"/>
                <w:lang w:eastAsia="ar-SA"/>
              </w:rPr>
            </w:pPr>
            <w:r w:rsidRPr="004F1419">
              <w:rPr>
                <w:rFonts w:ascii="Times New Roman" w:eastAsia="Times New Roman" w:hAnsi="Times New Roman" w:cs="Times New Roman"/>
                <w:sz w:val="26"/>
                <w:szCs w:val="26"/>
                <w:lang w:eastAsia="ar-SA"/>
              </w:rPr>
              <w:t>1.</w:t>
            </w:r>
          </w:p>
        </w:tc>
        <w:tc>
          <w:tcPr>
            <w:tcW w:w="6095" w:type="dxa"/>
            <w:tcBorders>
              <w:left w:val="single" w:sz="4" w:space="0" w:color="000000"/>
              <w:bottom w:val="single" w:sz="4" w:space="0" w:color="000000"/>
            </w:tcBorders>
          </w:tcPr>
          <w:p w:rsidR="00CC0199" w:rsidRPr="004F1419" w:rsidRDefault="00C42EBE" w:rsidP="006835EB">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Музична розвага «</w:t>
            </w:r>
            <w:r w:rsidR="00080C2E">
              <w:rPr>
                <w:rFonts w:ascii="Times New Roman" w:eastAsia="Times New Roman" w:hAnsi="Times New Roman" w:cs="Times New Roman"/>
                <w:sz w:val="26"/>
                <w:szCs w:val="26"/>
                <w:lang w:eastAsia="ar-SA"/>
              </w:rPr>
              <w:t>День знань</w:t>
            </w:r>
            <w:r w:rsidR="00CC0199" w:rsidRPr="004F1419">
              <w:rPr>
                <w:rFonts w:ascii="Times New Roman" w:eastAsia="Times New Roman" w:hAnsi="Times New Roman" w:cs="Times New Roman"/>
                <w:sz w:val="26"/>
                <w:szCs w:val="26"/>
                <w:lang w:eastAsia="ar-SA"/>
              </w:rPr>
              <w:t xml:space="preserve">» </w:t>
            </w:r>
          </w:p>
          <w:p w:rsidR="00CC0199" w:rsidRPr="004F1419" w:rsidRDefault="00CC0199" w:rsidP="006835EB">
            <w:pPr>
              <w:suppressAutoHyphens/>
              <w:jc w:val="both"/>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CC0199" w:rsidRPr="00CC0199" w:rsidRDefault="00236F8D" w:rsidP="00CC0199">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01.09.</w:t>
            </w:r>
            <w:r w:rsidR="00144351">
              <w:rPr>
                <w:rFonts w:ascii="Times New Roman" w:eastAsia="Times New Roman" w:hAnsi="Times New Roman" w:cs="Times New Roman"/>
                <w:sz w:val="26"/>
                <w:szCs w:val="26"/>
                <w:lang w:eastAsia="ar-SA"/>
              </w:rPr>
              <w:t>2023</w:t>
            </w:r>
          </w:p>
          <w:p w:rsidR="00CC0199" w:rsidRPr="00CC0199" w:rsidRDefault="00CC0199" w:rsidP="00CC0199">
            <w:pPr>
              <w:suppressAutoHyphens/>
              <w:jc w:val="center"/>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CC0199" w:rsidRPr="00CC0199" w:rsidRDefault="00CC0199" w:rsidP="00CC0199">
            <w:pPr>
              <w:suppressAutoHyphens/>
              <w:snapToGrid w:val="0"/>
              <w:jc w:val="center"/>
              <w:rPr>
                <w:rFonts w:ascii="Times New Roman" w:eastAsia="Times New Roman" w:hAnsi="Times New Roman" w:cs="Times New Roman"/>
                <w:sz w:val="26"/>
                <w:szCs w:val="26"/>
                <w:lang w:eastAsia="ar-SA"/>
              </w:rPr>
            </w:pPr>
            <w:r w:rsidRPr="00CC0199">
              <w:rPr>
                <w:rFonts w:ascii="Times New Roman" w:eastAsia="Times New Roman" w:hAnsi="Times New Roman" w:cs="Times New Roman"/>
                <w:sz w:val="26"/>
                <w:szCs w:val="26"/>
                <w:lang w:eastAsia="ar-SA"/>
              </w:rPr>
              <w:t>всі групи</w:t>
            </w:r>
          </w:p>
        </w:tc>
        <w:tc>
          <w:tcPr>
            <w:tcW w:w="2126" w:type="dxa"/>
            <w:tcBorders>
              <w:left w:val="single" w:sz="4" w:space="0" w:color="000000"/>
              <w:bottom w:val="single" w:sz="4" w:space="0" w:color="000000"/>
            </w:tcBorders>
          </w:tcPr>
          <w:p w:rsidR="00CC0199" w:rsidRPr="00CC0199" w:rsidRDefault="00D079F1" w:rsidP="00CC019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Вихователі</w:t>
            </w:r>
            <w:r w:rsidR="00080C2E">
              <w:rPr>
                <w:rFonts w:ascii="Times New Roman" w:eastAsia="Times New Roman" w:hAnsi="Times New Roman" w:cs="Times New Roman"/>
                <w:sz w:val="26"/>
                <w:szCs w:val="26"/>
                <w:lang w:eastAsia="ar-SA"/>
              </w:rPr>
              <w:t xml:space="preserve"> старших груп</w:t>
            </w:r>
            <w:r>
              <w:rPr>
                <w:rFonts w:ascii="Times New Roman" w:eastAsia="Times New Roman" w:hAnsi="Times New Roman" w:cs="Times New Roman"/>
                <w:sz w:val="26"/>
                <w:szCs w:val="26"/>
                <w:lang w:eastAsia="ar-SA"/>
              </w:rPr>
              <w:t>, музичний керівник</w:t>
            </w:r>
          </w:p>
        </w:tc>
        <w:tc>
          <w:tcPr>
            <w:tcW w:w="1664" w:type="dxa"/>
          </w:tcPr>
          <w:p w:rsidR="00CC0199" w:rsidRPr="004F1419" w:rsidRDefault="00CC0199" w:rsidP="00CC0199">
            <w:pPr>
              <w:suppressAutoHyphens/>
              <w:jc w:val="center"/>
              <w:rPr>
                <w:rFonts w:ascii="Times New Roman" w:eastAsia="Times New Roman" w:hAnsi="Times New Roman" w:cs="Times New Roman"/>
                <w:b/>
                <w:sz w:val="26"/>
                <w:szCs w:val="26"/>
                <w:lang w:eastAsia="ar-SA"/>
              </w:rPr>
            </w:pPr>
          </w:p>
        </w:tc>
      </w:tr>
      <w:tr w:rsidR="00CC0199" w:rsidRPr="00545AAB" w:rsidTr="00236F8D">
        <w:tc>
          <w:tcPr>
            <w:tcW w:w="704" w:type="dxa"/>
          </w:tcPr>
          <w:p w:rsidR="00CC0199" w:rsidRPr="004F1419" w:rsidRDefault="00CC0199" w:rsidP="00CC0199">
            <w:pPr>
              <w:suppressAutoHyphens/>
              <w:jc w:val="center"/>
              <w:rPr>
                <w:rFonts w:ascii="Times New Roman" w:eastAsia="Times New Roman" w:hAnsi="Times New Roman" w:cs="Times New Roman"/>
                <w:sz w:val="26"/>
                <w:szCs w:val="26"/>
                <w:lang w:eastAsia="ar-SA"/>
              </w:rPr>
            </w:pPr>
            <w:r w:rsidRPr="004F1419">
              <w:rPr>
                <w:rFonts w:ascii="Times New Roman" w:eastAsia="Times New Roman" w:hAnsi="Times New Roman" w:cs="Times New Roman"/>
                <w:sz w:val="26"/>
                <w:szCs w:val="26"/>
                <w:lang w:eastAsia="ar-SA"/>
              </w:rPr>
              <w:t>2.</w:t>
            </w:r>
          </w:p>
        </w:tc>
        <w:tc>
          <w:tcPr>
            <w:tcW w:w="6095" w:type="dxa"/>
            <w:tcBorders>
              <w:left w:val="single" w:sz="4" w:space="0" w:color="000000"/>
              <w:bottom w:val="single" w:sz="4" w:space="0" w:color="000000"/>
            </w:tcBorders>
          </w:tcPr>
          <w:p w:rsidR="00CC0199" w:rsidRPr="00080C2E" w:rsidRDefault="00080C2E" w:rsidP="006835EB">
            <w:pPr>
              <w:suppressAutoHyphens/>
              <w:snapToGrid w:val="0"/>
              <w:jc w:val="both"/>
              <w:rPr>
                <w:rFonts w:ascii="Times New Roman" w:eastAsia="Times New Roman" w:hAnsi="Times New Roman" w:cs="Times New Roman"/>
                <w:sz w:val="26"/>
                <w:szCs w:val="26"/>
                <w:lang w:val="ru-RU" w:eastAsia="ar-SA"/>
              </w:rPr>
            </w:pPr>
            <w:r>
              <w:rPr>
                <w:rFonts w:ascii="Times New Roman" w:eastAsia="Times New Roman" w:hAnsi="Times New Roman" w:cs="Times New Roman"/>
                <w:sz w:val="26"/>
                <w:szCs w:val="26"/>
                <w:lang w:eastAsia="ar-SA"/>
              </w:rPr>
              <w:t>День здоров</w:t>
            </w:r>
            <w:r w:rsidRPr="00080C2E">
              <w:rPr>
                <w:rFonts w:ascii="Times New Roman" w:eastAsia="Times New Roman" w:hAnsi="Times New Roman" w:cs="Times New Roman"/>
                <w:sz w:val="26"/>
                <w:szCs w:val="26"/>
                <w:lang w:val="ru-RU" w:eastAsia="ar-SA"/>
              </w:rPr>
              <w:t>`</w:t>
            </w:r>
            <w:r>
              <w:rPr>
                <w:rFonts w:ascii="Times New Roman" w:eastAsia="Times New Roman" w:hAnsi="Times New Roman" w:cs="Times New Roman"/>
                <w:sz w:val="26"/>
                <w:szCs w:val="26"/>
                <w:lang w:eastAsia="ar-SA"/>
              </w:rPr>
              <w:t>я «В здоровому тілі – здоровий дух!»</w:t>
            </w:r>
          </w:p>
        </w:tc>
        <w:tc>
          <w:tcPr>
            <w:tcW w:w="1843" w:type="dxa"/>
            <w:tcBorders>
              <w:left w:val="single" w:sz="4" w:space="0" w:color="000000"/>
              <w:bottom w:val="single" w:sz="4" w:space="0" w:color="000000"/>
            </w:tcBorders>
          </w:tcPr>
          <w:p w:rsidR="00CC0199" w:rsidRPr="00080C2E" w:rsidRDefault="00080C2E" w:rsidP="00CC0199">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вересень</w:t>
            </w:r>
          </w:p>
        </w:tc>
        <w:tc>
          <w:tcPr>
            <w:tcW w:w="1843" w:type="dxa"/>
            <w:tcBorders>
              <w:left w:val="single" w:sz="4" w:space="0" w:color="000000"/>
              <w:bottom w:val="single" w:sz="4" w:space="0" w:color="000000"/>
            </w:tcBorders>
          </w:tcPr>
          <w:p w:rsidR="00CC0199" w:rsidRPr="00CC0199" w:rsidRDefault="00C02BD4" w:rsidP="00CC0199">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Середньо-старші групи</w:t>
            </w:r>
          </w:p>
        </w:tc>
        <w:tc>
          <w:tcPr>
            <w:tcW w:w="2126" w:type="dxa"/>
            <w:tcBorders>
              <w:left w:val="single" w:sz="4" w:space="0" w:color="000000"/>
              <w:bottom w:val="single" w:sz="4" w:space="0" w:color="000000"/>
            </w:tcBorders>
          </w:tcPr>
          <w:p w:rsidR="00E33D52" w:rsidRPr="00CC0199" w:rsidRDefault="00C02BD4" w:rsidP="00CC019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 вихователі</w:t>
            </w:r>
          </w:p>
        </w:tc>
        <w:tc>
          <w:tcPr>
            <w:tcW w:w="1664" w:type="dxa"/>
          </w:tcPr>
          <w:p w:rsidR="00CC0199" w:rsidRPr="004F1419" w:rsidRDefault="00CC0199" w:rsidP="00CC0199">
            <w:pPr>
              <w:suppressAutoHyphens/>
              <w:jc w:val="center"/>
              <w:rPr>
                <w:rFonts w:ascii="Times New Roman" w:eastAsia="Times New Roman" w:hAnsi="Times New Roman" w:cs="Times New Roman"/>
                <w:b/>
                <w:sz w:val="26"/>
                <w:szCs w:val="26"/>
                <w:lang w:eastAsia="ar-SA"/>
              </w:rPr>
            </w:pPr>
          </w:p>
        </w:tc>
      </w:tr>
      <w:tr w:rsidR="00CC0199" w:rsidRPr="00545AAB" w:rsidTr="00236F8D">
        <w:tc>
          <w:tcPr>
            <w:tcW w:w="704" w:type="dxa"/>
          </w:tcPr>
          <w:p w:rsidR="00CC0199" w:rsidRPr="004F1419" w:rsidRDefault="00CC0199" w:rsidP="00CC019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3.</w:t>
            </w:r>
          </w:p>
        </w:tc>
        <w:tc>
          <w:tcPr>
            <w:tcW w:w="6095" w:type="dxa"/>
            <w:tcBorders>
              <w:left w:val="single" w:sz="4" w:space="0" w:color="000000"/>
              <w:bottom w:val="single" w:sz="4" w:space="0" w:color="000000"/>
            </w:tcBorders>
          </w:tcPr>
          <w:p w:rsidR="00CC0199" w:rsidRPr="004F1419" w:rsidRDefault="00080C2E" w:rsidP="00080C2E">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Розвага «Всесвітній День миру»</w:t>
            </w:r>
          </w:p>
        </w:tc>
        <w:tc>
          <w:tcPr>
            <w:tcW w:w="1843" w:type="dxa"/>
            <w:tcBorders>
              <w:left w:val="single" w:sz="4" w:space="0" w:color="000000"/>
              <w:bottom w:val="single" w:sz="4" w:space="0" w:color="000000"/>
            </w:tcBorders>
          </w:tcPr>
          <w:p w:rsidR="00CC0199" w:rsidRPr="00CC0199" w:rsidRDefault="00CC0199" w:rsidP="00CC0199">
            <w:pPr>
              <w:suppressAutoHyphens/>
              <w:snapToGrid w:val="0"/>
              <w:jc w:val="center"/>
              <w:rPr>
                <w:rFonts w:ascii="Times New Roman" w:eastAsia="Times New Roman" w:hAnsi="Times New Roman" w:cs="Times New Roman"/>
                <w:sz w:val="26"/>
                <w:szCs w:val="26"/>
                <w:lang w:eastAsia="ar-SA"/>
              </w:rPr>
            </w:pPr>
            <w:r w:rsidRPr="00CC0199">
              <w:rPr>
                <w:rFonts w:ascii="Times New Roman" w:eastAsia="Times New Roman" w:hAnsi="Times New Roman" w:cs="Times New Roman"/>
                <w:sz w:val="26"/>
                <w:szCs w:val="26"/>
                <w:lang w:eastAsia="ar-SA"/>
              </w:rPr>
              <w:t xml:space="preserve">  </w:t>
            </w:r>
            <w:r w:rsidR="00080C2E">
              <w:rPr>
                <w:rFonts w:ascii="Times New Roman" w:eastAsia="Times New Roman" w:hAnsi="Times New Roman" w:cs="Times New Roman"/>
                <w:sz w:val="26"/>
                <w:szCs w:val="26"/>
                <w:lang w:eastAsia="ar-SA"/>
              </w:rPr>
              <w:t>вересень</w:t>
            </w:r>
          </w:p>
          <w:p w:rsidR="00CC0199" w:rsidRPr="00CC0199" w:rsidRDefault="00CC0199" w:rsidP="00CC0199">
            <w:pPr>
              <w:suppressAutoHyphens/>
              <w:jc w:val="center"/>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CC0199" w:rsidRPr="00CC0199" w:rsidRDefault="00080C2E" w:rsidP="00C02BD4">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Середньо-старші групи</w:t>
            </w:r>
          </w:p>
        </w:tc>
        <w:tc>
          <w:tcPr>
            <w:tcW w:w="2126" w:type="dxa"/>
            <w:tcBorders>
              <w:left w:val="single" w:sz="4" w:space="0" w:color="000000"/>
              <w:bottom w:val="single" w:sz="4" w:space="0" w:color="000000"/>
            </w:tcBorders>
          </w:tcPr>
          <w:p w:rsidR="00CC0199" w:rsidRPr="00CC0199" w:rsidRDefault="00A613A3" w:rsidP="004A73EF">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 </w:t>
            </w:r>
            <w:r w:rsidR="00D079F1">
              <w:rPr>
                <w:rFonts w:ascii="Times New Roman" w:eastAsia="Times New Roman" w:hAnsi="Times New Roman" w:cs="Times New Roman"/>
                <w:sz w:val="26"/>
                <w:szCs w:val="26"/>
                <w:lang w:eastAsia="ar-SA"/>
              </w:rPr>
              <w:t>Вихователі, музичний керівник</w:t>
            </w:r>
          </w:p>
        </w:tc>
        <w:tc>
          <w:tcPr>
            <w:tcW w:w="1664" w:type="dxa"/>
          </w:tcPr>
          <w:p w:rsidR="00CC0199" w:rsidRPr="004F1419" w:rsidRDefault="00CC0199" w:rsidP="00CC0199">
            <w:pPr>
              <w:suppressAutoHyphens/>
              <w:jc w:val="center"/>
              <w:rPr>
                <w:rFonts w:ascii="Times New Roman" w:eastAsia="Times New Roman" w:hAnsi="Times New Roman" w:cs="Times New Roman"/>
                <w:b/>
                <w:sz w:val="26"/>
                <w:szCs w:val="26"/>
                <w:lang w:eastAsia="ar-SA"/>
              </w:rPr>
            </w:pPr>
          </w:p>
        </w:tc>
      </w:tr>
      <w:tr w:rsidR="00CC0199" w:rsidRPr="00545AAB" w:rsidTr="00236F8D">
        <w:tc>
          <w:tcPr>
            <w:tcW w:w="704" w:type="dxa"/>
          </w:tcPr>
          <w:p w:rsidR="00CC0199" w:rsidRPr="004F1419" w:rsidRDefault="00CC0199" w:rsidP="00CC019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4.</w:t>
            </w:r>
          </w:p>
        </w:tc>
        <w:tc>
          <w:tcPr>
            <w:tcW w:w="6095" w:type="dxa"/>
            <w:tcBorders>
              <w:left w:val="single" w:sz="4" w:space="0" w:color="000000"/>
              <w:bottom w:val="single" w:sz="4" w:space="0" w:color="000000"/>
            </w:tcBorders>
          </w:tcPr>
          <w:p w:rsidR="00CC0199" w:rsidRPr="004F1419" w:rsidRDefault="00B3667A" w:rsidP="006835EB">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«День дошкілля»</w:t>
            </w:r>
          </w:p>
        </w:tc>
        <w:tc>
          <w:tcPr>
            <w:tcW w:w="1843" w:type="dxa"/>
            <w:tcBorders>
              <w:left w:val="single" w:sz="4" w:space="0" w:color="000000"/>
              <w:bottom w:val="single" w:sz="4" w:space="0" w:color="000000"/>
            </w:tcBorders>
          </w:tcPr>
          <w:p w:rsidR="00CC0199" w:rsidRPr="00CC0199" w:rsidRDefault="00B3667A" w:rsidP="00B3667A">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вересень</w:t>
            </w:r>
          </w:p>
        </w:tc>
        <w:tc>
          <w:tcPr>
            <w:tcW w:w="1843" w:type="dxa"/>
            <w:tcBorders>
              <w:left w:val="single" w:sz="4" w:space="0" w:color="000000"/>
              <w:bottom w:val="single" w:sz="4" w:space="0" w:color="000000"/>
            </w:tcBorders>
          </w:tcPr>
          <w:p w:rsidR="00CC0199" w:rsidRPr="00CC0199" w:rsidRDefault="00B3667A" w:rsidP="006835EB">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Всі групи</w:t>
            </w:r>
          </w:p>
          <w:p w:rsidR="00CC0199" w:rsidRPr="00CC0199" w:rsidRDefault="00CC0199" w:rsidP="00A613A3">
            <w:pPr>
              <w:suppressAutoHyphens/>
              <w:rPr>
                <w:rFonts w:ascii="Times New Roman" w:eastAsia="Times New Roman" w:hAnsi="Times New Roman" w:cs="Times New Roman"/>
                <w:sz w:val="26"/>
                <w:szCs w:val="26"/>
                <w:lang w:eastAsia="ar-SA"/>
              </w:rPr>
            </w:pPr>
          </w:p>
        </w:tc>
        <w:tc>
          <w:tcPr>
            <w:tcW w:w="2126" w:type="dxa"/>
            <w:tcBorders>
              <w:left w:val="single" w:sz="4" w:space="0" w:color="000000"/>
              <w:bottom w:val="single" w:sz="4" w:space="0" w:color="000000"/>
            </w:tcBorders>
          </w:tcPr>
          <w:p w:rsidR="00CC0199" w:rsidRPr="00CC0199" w:rsidRDefault="00C02BD4" w:rsidP="00CC019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 вихователі</w:t>
            </w:r>
            <w:r w:rsidR="00CC0199" w:rsidRPr="00CC0199">
              <w:rPr>
                <w:rFonts w:ascii="Times New Roman" w:eastAsia="Times New Roman" w:hAnsi="Times New Roman" w:cs="Times New Roman"/>
                <w:sz w:val="26"/>
                <w:szCs w:val="26"/>
                <w:lang w:eastAsia="ar-SA"/>
              </w:rPr>
              <w:t>.</w:t>
            </w:r>
          </w:p>
        </w:tc>
        <w:tc>
          <w:tcPr>
            <w:tcW w:w="1664" w:type="dxa"/>
          </w:tcPr>
          <w:p w:rsidR="00CC0199" w:rsidRPr="004F1419" w:rsidRDefault="00CC0199" w:rsidP="00CC0199">
            <w:pPr>
              <w:suppressAutoHyphens/>
              <w:jc w:val="center"/>
              <w:rPr>
                <w:rFonts w:ascii="Times New Roman" w:eastAsia="Times New Roman" w:hAnsi="Times New Roman" w:cs="Times New Roman"/>
                <w:b/>
                <w:sz w:val="26"/>
                <w:szCs w:val="26"/>
                <w:lang w:eastAsia="ar-SA"/>
              </w:rPr>
            </w:pPr>
          </w:p>
        </w:tc>
      </w:tr>
      <w:tr w:rsidR="00A613A3" w:rsidRPr="00545AAB" w:rsidTr="00236F8D">
        <w:tc>
          <w:tcPr>
            <w:tcW w:w="704" w:type="dxa"/>
          </w:tcPr>
          <w:p w:rsidR="00A613A3" w:rsidRPr="004F1419" w:rsidRDefault="00A613A3"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5.</w:t>
            </w:r>
          </w:p>
        </w:tc>
        <w:tc>
          <w:tcPr>
            <w:tcW w:w="6095" w:type="dxa"/>
            <w:tcBorders>
              <w:left w:val="single" w:sz="4" w:space="0" w:color="000000"/>
              <w:bottom w:val="single" w:sz="4" w:space="0" w:color="000000"/>
            </w:tcBorders>
          </w:tcPr>
          <w:p w:rsidR="00A613A3" w:rsidRPr="004F1419" w:rsidRDefault="00B3667A"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w:t>
            </w:r>
            <w:r w:rsidRPr="00B3667A">
              <w:rPr>
                <w:rFonts w:ascii="Times New Roman" w:eastAsia="Times New Roman" w:hAnsi="Times New Roman" w:cs="Times New Roman"/>
                <w:sz w:val="26"/>
                <w:szCs w:val="26"/>
                <w:lang w:eastAsia="ar-SA"/>
              </w:rPr>
              <w:t>ерегляд пізнавально-розвивального фільму для дошкільнят "Історія виникнення свята Дня захисників та захисниць України та героїзм українських воїнів-захисників в м</w:t>
            </w:r>
            <w:r>
              <w:rPr>
                <w:rFonts w:ascii="Times New Roman" w:eastAsia="Times New Roman" w:hAnsi="Times New Roman" w:cs="Times New Roman"/>
                <w:sz w:val="26"/>
                <w:szCs w:val="26"/>
                <w:lang w:eastAsia="ar-SA"/>
              </w:rPr>
              <w:t>инулому та сьогодні " Розвага</w:t>
            </w:r>
            <w:r w:rsidRPr="00B3667A">
              <w:rPr>
                <w:rFonts w:ascii="Times New Roman" w:eastAsia="Times New Roman" w:hAnsi="Times New Roman" w:cs="Times New Roman"/>
                <w:sz w:val="26"/>
                <w:szCs w:val="26"/>
                <w:lang w:eastAsia="ar-SA"/>
              </w:rPr>
              <w:t xml:space="preserve"> з Псом Патроном.</w:t>
            </w:r>
            <w:r w:rsidR="00A613A3">
              <w:rPr>
                <w:rFonts w:ascii="Times New Roman" w:eastAsia="Times New Roman" w:hAnsi="Times New Roman" w:cs="Times New Roman"/>
                <w:sz w:val="26"/>
                <w:szCs w:val="26"/>
                <w:lang w:eastAsia="ar-SA"/>
              </w:rPr>
              <w:t>»</w:t>
            </w:r>
            <w:r w:rsidR="00CF52AF">
              <w:rPr>
                <w:rFonts w:ascii="Times New Roman" w:eastAsia="Times New Roman" w:hAnsi="Times New Roman" w:cs="Times New Roman"/>
                <w:sz w:val="26"/>
                <w:szCs w:val="26"/>
                <w:lang w:eastAsia="ar-SA"/>
              </w:rPr>
              <w:t xml:space="preserve"> Збір коштів на ЗСУ.</w:t>
            </w:r>
          </w:p>
        </w:tc>
        <w:tc>
          <w:tcPr>
            <w:tcW w:w="1843" w:type="dxa"/>
            <w:tcBorders>
              <w:left w:val="single" w:sz="4" w:space="0" w:color="000000"/>
              <w:bottom w:val="single" w:sz="4" w:space="0" w:color="000000"/>
            </w:tcBorders>
          </w:tcPr>
          <w:p w:rsidR="00A613A3" w:rsidRPr="00CC0199" w:rsidRDefault="00CF52AF" w:rsidP="00B3667A">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Ж</w:t>
            </w:r>
            <w:r w:rsidR="00B3667A">
              <w:rPr>
                <w:rFonts w:ascii="Times New Roman" w:eastAsia="Times New Roman" w:hAnsi="Times New Roman" w:cs="Times New Roman"/>
                <w:sz w:val="26"/>
                <w:szCs w:val="26"/>
                <w:lang w:eastAsia="ar-SA"/>
              </w:rPr>
              <w:t>овтень</w:t>
            </w:r>
          </w:p>
          <w:p w:rsidR="00A613A3" w:rsidRPr="00CC0199" w:rsidRDefault="00A613A3" w:rsidP="00A613A3">
            <w:pPr>
              <w:suppressAutoHyphens/>
              <w:jc w:val="center"/>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A613A3" w:rsidRPr="00CC0199" w:rsidRDefault="00B3667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Всі </w:t>
            </w:r>
          </w:p>
        </w:tc>
        <w:tc>
          <w:tcPr>
            <w:tcW w:w="2126" w:type="dxa"/>
            <w:tcBorders>
              <w:left w:val="single" w:sz="4" w:space="0" w:color="000000"/>
              <w:bottom w:val="single" w:sz="4" w:space="0" w:color="000000"/>
            </w:tcBorders>
          </w:tcPr>
          <w:p w:rsidR="00A613A3" w:rsidRPr="00CC0199"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A613A3" w:rsidRPr="004F1419" w:rsidRDefault="00A613A3" w:rsidP="00A613A3">
            <w:pPr>
              <w:suppressAutoHyphens/>
              <w:jc w:val="center"/>
              <w:rPr>
                <w:rFonts w:ascii="Times New Roman" w:eastAsia="Times New Roman" w:hAnsi="Times New Roman" w:cs="Times New Roman"/>
                <w:b/>
                <w:sz w:val="26"/>
                <w:szCs w:val="26"/>
                <w:lang w:eastAsia="ar-SA"/>
              </w:rPr>
            </w:pPr>
          </w:p>
        </w:tc>
      </w:tr>
      <w:tr w:rsidR="00A613A3" w:rsidRPr="00545AAB" w:rsidTr="00236F8D">
        <w:tc>
          <w:tcPr>
            <w:tcW w:w="704" w:type="dxa"/>
          </w:tcPr>
          <w:p w:rsidR="00A613A3" w:rsidRPr="00C83695" w:rsidRDefault="00A613A3" w:rsidP="00A613A3">
            <w:pPr>
              <w:suppressAutoHyphens/>
              <w:jc w:val="center"/>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6.</w:t>
            </w:r>
          </w:p>
        </w:tc>
        <w:tc>
          <w:tcPr>
            <w:tcW w:w="6095" w:type="dxa"/>
            <w:tcBorders>
              <w:left w:val="single" w:sz="4" w:space="0" w:color="000000"/>
              <w:bottom w:val="single" w:sz="4" w:space="0" w:color="000000"/>
            </w:tcBorders>
          </w:tcPr>
          <w:p w:rsidR="00A613A3" w:rsidRDefault="00CF52AF" w:rsidP="00CF52AF">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Розвага «Гарбузик-стиліст іменини відзначає, на свято гарбуза гукає»</w:t>
            </w:r>
          </w:p>
        </w:tc>
        <w:tc>
          <w:tcPr>
            <w:tcW w:w="1843" w:type="dxa"/>
            <w:tcBorders>
              <w:left w:val="single" w:sz="4" w:space="0" w:color="000000"/>
              <w:bottom w:val="single" w:sz="4" w:space="0" w:color="000000"/>
            </w:tcBorders>
          </w:tcPr>
          <w:p w:rsidR="00A613A3" w:rsidRPr="00CC0199" w:rsidRDefault="00CF52AF"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жовтень</w:t>
            </w:r>
          </w:p>
          <w:p w:rsidR="00A613A3" w:rsidRPr="00CC0199" w:rsidRDefault="00A613A3" w:rsidP="00A613A3">
            <w:pPr>
              <w:suppressAutoHyphens/>
              <w:jc w:val="center"/>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A613A3" w:rsidRDefault="00CF52AF" w:rsidP="00CF52A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Середні групи </w:t>
            </w:r>
          </w:p>
        </w:tc>
        <w:tc>
          <w:tcPr>
            <w:tcW w:w="2126"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A613A3" w:rsidRPr="004F1419" w:rsidRDefault="00A613A3" w:rsidP="00A613A3">
            <w:pPr>
              <w:suppressAutoHyphens/>
              <w:jc w:val="center"/>
              <w:rPr>
                <w:rFonts w:ascii="Times New Roman" w:eastAsia="Times New Roman" w:hAnsi="Times New Roman" w:cs="Times New Roman"/>
                <w:b/>
                <w:sz w:val="26"/>
                <w:szCs w:val="26"/>
                <w:lang w:eastAsia="ar-SA"/>
              </w:rPr>
            </w:pPr>
          </w:p>
        </w:tc>
      </w:tr>
      <w:tr w:rsidR="00CF52AF" w:rsidRPr="00545AAB" w:rsidTr="00236F8D">
        <w:tc>
          <w:tcPr>
            <w:tcW w:w="704" w:type="dxa"/>
          </w:tcPr>
          <w:p w:rsidR="00CF52AF"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7</w:t>
            </w:r>
          </w:p>
        </w:tc>
        <w:tc>
          <w:tcPr>
            <w:tcW w:w="6095" w:type="dxa"/>
            <w:tcBorders>
              <w:left w:val="single" w:sz="4" w:space="0" w:color="000000"/>
              <w:bottom w:val="single" w:sz="4" w:space="0" w:color="000000"/>
            </w:tcBorders>
          </w:tcPr>
          <w:p w:rsidR="00CF52AF" w:rsidRDefault="00CF52AF" w:rsidP="00E54987">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Розвага  «</w:t>
            </w:r>
            <w:r w:rsidR="00E54987">
              <w:rPr>
                <w:rFonts w:ascii="Times New Roman" w:eastAsia="Times New Roman" w:hAnsi="Times New Roman" w:cs="Times New Roman"/>
                <w:sz w:val="26"/>
                <w:szCs w:val="26"/>
                <w:lang w:eastAsia="ar-SA"/>
              </w:rPr>
              <w:t>Подорож до осіннього лісу</w:t>
            </w:r>
            <w:r>
              <w:rPr>
                <w:rFonts w:ascii="Times New Roman" w:eastAsia="Times New Roman" w:hAnsi="Times New Roman" w:cs="Times New Roman"/>
                <w:sz w:val="26"/>
                <w:szCs w:val="26"/>
                <w:lang w:eastAsia="ar-SA"/>
              </w:rPr>
              <w:t>»</w:t>
            </w:r>
          </w:p>
        </w:tc>
        <w:tc>
          <w:tcPr>
            <w:tcW w:w="1843" w:type="dxa"/>
            <w:tcBorders>
              <w:left w:val="single" w:sz="4" w:space="0" w:color="000000"/>
              <w:bottom w:val="single" w:sz="4" w:space="0" w:color="000000"/>
            </w:tcBorders>
          </w:tcPr>
          <w:p w:rsidR="00CF52AF" w:rsidRDefault="00CF52AF"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жовтень</w:t>
            </w:r>
          </w:p>
        </w:tc>
        <w:tc>
          <w:tcPr>
            <w:tcW w:w="1843" w:type="dxa"/>
            <w:tcBorders>
              <w:left w:val="single" w:sz="4" w:space="0" w:color="000000"/>
              <w:bottom w:val="single" w:sz="4" w:space="0" w:color="000000"/>
            </w:tcBorders>
          </w:tcPr>
          <w:p w:rsidR="00CF52AF" w:rsidRDefault="00CF52AF" w:rsidP="00CF52A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Молодші групи</w:t>
            </w:r>
          </w:p>
        </w:tc>
        <w:tc>
          <w:tcPr>
            <w:tcW w:w="2126" w:type="dxa"/>
            <w:tcBorders>
              <w:left w:val="single" w:sz="4" w:space="0" w:color="000000"/>
              <w:bottom w:val="single" w:sz="4" w:space="0" w:color="000000"/>
            </w:tcBorders>
          </w:tcPr>
          <w:p w:rsidR="00CF52AF" w:rsidRPr="006835EB" w:rsidRDefault="00CF52AF"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CF52AF" w:rsidRPr="004F1419" w:rsidRDefault="00CF52AF" w:rsidP="00A613A3">
            <w:pPr>
              <w:suppressAutoHyphens/>
              <w:jc w:val="center"/>
              <w:rPr>
                <w:rFonts w:ascii="Times New Roman" w:eastAsia="Times New Roman" w:hAnsi="Times New Roman" w:cs="Times New Roman"/>
                <w:b/>
                <w:sz w:val="26"/>
                <w:szCs w:val="26"/>
                <w:lang w:eastAsia="ar-SA"/>
              </w:rPr>
            </w:pPr>
          </w:p>
        </w:tc>
      </w:tr>
      <w:tr w:rsidR="00CF52AF" w:rsidRPr="00545AAB" w:rsidTr="00236F8D">
        <w:tc>
          <w:tcPr>
            <w:tcW w:w="704" w:type="dxa"/>
          </w:tcPr>
          <w:p w:rsidR="00CF52AF"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p>
        </w:tc>
        <w:tc>
          <w:tcPr>
            <w:tcW w:w="6095" w:type="dxa"/>
            <w:tcBorders>
              <w:left w:val="single" w:sz="4" w:space="0" w:color="000000"/>
              <w:bottom w:val="single" w:sz="4" w:space="0" w:color="000000"/>
            </w:tcBorders>
          </w:tcPr>
          <w:p w:rsidR="00CF52AF" w:rsidRDefault="00E54987" w:rsidP="00CF52AF">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Свято осені «День народження осені»</w:t>
            </w:r>
          </w:p>
        </w:tc>
        <w:tc>
          <w:tcPr>
            <w:tcW w:w="1843" w:type="dxa"/>
            <w:tcBorders>
              <w:left w:val="single" w:sz="4" w:space="0" w:color="000000"/>
              <w:bottom w:val="single" w:sz="4" w:space="0" w:color="000000"/>
            </w:tcBorders>
          </w:tcPr>
          <w:p w:rsidR="00CF52AF" w:rsidRDefault="00E54987"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Листопад</w:t>
            </w:r>
          </w:p>
        </w:tc>
        <w:tc>
          <w:tcPr>
            <w:tcW w:w="1843" w:type="dxa"/>
            <w:tcBorders>
              <w:left w:val="single" w:sz="4" w:space="0" w:color="000000"/>
              <w:bottom w:val="single" w:sz="4" w:space="0" w:color="000000"/>
            </w:tcBorders>
          </w:tcPr>
          <w:p w:rsidR="00CF52AF" w:rsidRDefault="00E54987" w:rsidP="00CF52A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Середня група «Чомучки»</w:t>
            </w:r>
          </w:p>
        </w:tc>
        <w:tc>
          <w:tcPr>
            <w:tcW w:w="2126" w:type="dxa"/>
            <w:tcBorders>
              <w:left w:val="single" w:sz="4" w:space="0" w:color="000000"/>
              <w:bottom w:val="single" w:sz="4" w:space="0" w:color="000000"/>
            </w:tcBorders>
          </w:tcPr>
          <w:p w:rsidR="00CF52AF" w:rsidRPr="006835EB" w:rsidRDefault="00CF52AF"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CF52AF" w:rsidRPr="004F1419" w:rsidRDefault="00CF52AF" w:rsidP="00A613A3">
            <w:pPr>
              <w:suppressAutoHyphens/>
              <w:jc w:val="center"/>
              <w:rPr>
                <w:rFonts w:ascii="Times New Roman" w:eastAsia="Times New Roman" w:hAnsi="Times New Roman" w:cs="Times New Roman"/>
                <w:b/>
                <w:sz w:val="26"/>
                <w:szCs w:val="26"/>
                <w:lang w:eastAsia="ar-SA"/>
              </w:rPr>
            </w:pPr>
          </w:p>
        </w:tc>
      </w:tr>
      <w:tr w:rsidR="00CF52AF" w:rsidRPr="00545AAB" w:rsidTr="00236F8D">
        <w:tc>
          <w:tcPr>
            <w:tcW w:w="704" w:type="dxa"/>
          </w:tcPr>
          <w:p w:rsidR="00CF52AF"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9.</w:t>
            </w:r>
          </w:p>
        </w:tc>
        <w:tc>
          <w:tcPr>
            <w:tcW w:w="6095" w:type="dxa"/>
            <w:tcBorders>
              <w:left w:val="single" w:sz="4" w:space="0" w:color="000000"/>
              <w:bottom w:val="single" w:sz="4" w:space="0" w:color="000000"/>
            </w:tcBorders>
          </w:tcPr>
          <w:p w:rsidR="00CF52AF" w:rsidRDefault="00E54987" w:rsidP="00CF52AF">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Свято осені</w:t>
            </w:r>
            <w:r>
              <w:rPr>
                <w:rFonts w:ascii="Times New Roman" w:eastAsia="Times New Roman" w:hAnsi="Times New Roman" w:cs="Times New Roman"/>
                <w:sz w:val="26"/>
                <w:szCs w:val="26"/>
                <w:lang w:eastAsia="ar-SA"/>
              </w:rPr>
              <w:t xml:space="preserve"> «Подорож до осіннього лісу»</w:t>
            </w:r>
          </w:p>
        </w:tc>
        <w:tc>
          <w:tcPr>
            <w:tcW w:w="1843" w:type="dxa"/>
            <w:tcBorders>
              <w:left w:val="single" w:sz="4" w:space="0" w:color="000000"/>
              <w:bottom w:val="single" w:sz="4" w:space="0" w:color="000000"/>
            </w:tcBorders>
          </w:tcPr>
          <w:p w:rsidR="00CF52AF" w:rsidRDefault="00E54987"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Листопад</w:t>
            </w:r>
          </w:p>
        </w:tc>
        <w:tc>
          <w:tcPr>
            <w:tcW w:w="1843" w:type="dxa"/>
            <w:tcBorders>
              <w:left w:val="single" w:sz="4" w:space="0" w:color="000000"/>
              <w:bottom w:val="single" w:sz="4" w:space="0" w:color="000000"/>
            </w:tcBorders>
          </w:tcPr>
          <w:p w:rsidR="00CF52AF" w:rsidRDefault="00E54987" w:rsidP="00CF52A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Середня група «</w:t>
            </w:r>
            <w:r>
              <w:rPr>
                <w:rFonts w:ascii="Times New Roman" w:eastAsia="Times New Roman" w:hAnsi="Times New Roman" w:cs="Times New Roman"/>
                <w:sz w:val="26"/>
                <w:szCs w:val="26"/>
                <w:lang w:eastAsia="ar-SA"/>
              </w:rPr>
              <w:t>Бджілка</w:t>
            </w:r>
            <w:r>
              <w:rPr>
                <w:rFonts w:ascii="Times New Roman" w:eastAsia="Times New Roman" w:hAnsi="Times New Roman" w:cs="Times New Roman"/>
                <w:sz w:val="26"/>
                <w:szCs w:val="26"/>
                <w:lang w:eastAsia="ar-SA"/>
              </w:rPr>
              <w:t>»</w:t>
            </w:r>
          </w:p>
        </w:tc>
        <w:tc>
          <w:tcPr>
            <w:tcW w:w="2126" w:type="dxa"/>
            <w:tcBorders>
              <w:left w:val="single" w:sz="4" w:space="0" w:color="000000"/>
              <w:bottom w:val="single" w:sz="4" w:space="0" w:color="000000"/>
            </w:tcBorders>
          </w:tcPr>
          <w:p w:rsidR="00CF52AF" w:rsidRPr="006835EB" w:rsidRDefault="00E54987"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CF52AF" w:rsidRPr="004F1419" w:rsidRDefault="00CF52AF" w:rsidP="00A613A3">
            <w:pPr>
              <w:suppressAutoHyphens/>
              <w:jc w:val="center"/>
              <w:rPr>
                <w:rFonts w:ascii="Times New Roman" w:eastAsia="Times New Roman" w:hAnsi="Times New Roman" w:cs="Times New Roman"/>
                <w:b/>
                <w:sz w:val="26"/>
                <w:szCs w:val="26"/>
                <w:lang w:eastAsia="ar-SA"/>
              </w:rPr>
            </w:pPr>
          </w:p>
        </w:tc>
      </w:tr>
      <w:tr w:rsidR="00CF52AF" w:rsidRPr="00545AAB" w:rsidTr="00236F8D">
        <w:tc>
          <w:tcPr>
            <w:tcW w:w="704" w:type="dxa"/>
          </w:tcPr>
          <w:p w:rsidR="00CF52AF" w:rsidRPr="00CF52AF" w:rsidRDefault="00ED45EA" w:rsidP="00CF52AF">
            <w:pPr>
              <w:pStyle w:val="af1"/>
              <w:numPr>
                <w:ilvl w:val="0"/>
                <w:numId w:val="25"/>
              </w:numPr>
              <w:jc w:val="center"/>
              <w:rPr>
                <w:sz w:val="26"/>
                <w:szCs w:val="26"/>
              </w:rPr>
            </w:pPr>
            <w:r>
              <w:rPr>
                <w:sz w:val="26"/>
                <w:szCs w:val="26"/>
              </w:rPr>
              <w:t>10.</w:t>
            </w:r>
          </w:p>
        </w:tc>
        <w:tc>
          <w:tcPr>
            <w:tcW w:w="6095" w:type="dxa"/>
            <w:tcBorders>
              <w:left w:val="single" w:sz="4" w:space="0" w:color="000000"/>
              <w:bottom w:val="single" w:sz="4" w:space="0" w:color="000000"/>
            </w:tcBorders>
          </w:tcPr>
          <w:p w:rsidR="00CF52AF" w:rsidRDefault="00CF52AF" w:rsidP="00CF52AF">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Свято осені «Осінній </w:t>
            </w:r>
            <w:r w:rsidR="00E54987">
              <w:rPr>
                <w:rFonts w:ascii="Times New Roman" w:eastAsia="Times New Roman" w:hAnsi="Times New Roman" w:cs="Times New Roman"/>
                <w:sz w:val="26"/>
                <w:szCs w:val="26"/>
                <w:lang w:eastAsia="ar-SA"/>
              </w:rPr>
              <w:t xml:space="preserve">український </w:t>
            </w:r>
            <w:r>
              <w:rPr>
                <w:rFonts w:ascii="Times New Roman" w:eastAsia="Times New Roman" w:hAnsi="Times New Roman" w:cs="Times New Roman"/>
                <w:sz w:val="26"/>
                <w:szCs w:val="26"/>
                <w:lang w:eastAsia="ar-SA"/>
              </w:rPr>
              <w:t>ярмарок»</w:t>
            </w:r>
          </w:p>
        </w:tc>
        <w:tc>
          <w:tcPr>
            <w:tcW w:w="1843" w:type="dxa"/>
            <w:tcBorders>
              <w:left w:val="single" w:sz="4" w:space="0" w:color="000000"/>
              <w:bottom w:val="single" w:sz="4" w:space="0" w:color="000000"/>
            </w:tcBorders>
          </w:tcPr>
          <w:p w:rsidR="00CF52AF" w:rsidRDefault="00CF52AF"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Листопад </w:t>
            </w:r>
          </w:p>
        </w:tc>
        <w:tc>
          <w:tcPr>
            <w:tcW w:w="1843" w:type="dxa"/>
            <w:tcBorders>
              <w:left w:val="single" w:sz="4" w:space="0" w:color="000000"/>
              <w:bottom w:val="single" w:sz="4" w:space="0" w:color="000000"/>
            </w:tcBorders>
          </w:tcPr>
          <w:p w:rsidR="00CF52AF" w:rsidRDefault="00CF52AF" w:rsidP="00CF52A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Старші групи</w:t>
            </w:r>
          </w:p>
        </w:tc>
        <w:tc>
          <w:tcPr>
            <w:tcW w:w="2126" w:type="dxa"/>
            <w:tcBorders>
              <w:left w:val="single" w:sz="4" w:space="0" w:color="000000"/>
              <w:bottom w:val="single" w:sz="4" w:space="0" w:color="000000"/>
            </w:tcBorders>
          </w:tcPr>
          <w:p w:rsidR="00CF52AF" w:rsidRPr="006835EB" w:rsidRDefault="00CF52AF"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CF52AF" w:rsidRPr="004F1419" w:rsidRDefault="00CF52AF" w:rsidP="00A613A3">
            <w:pPr>
              <w:suppressAutoHyphens/>
              <w:jc w:val="center"/>
              <w:rPr>
                <w:rFonts w:ascii="Times New Roman" w:eastAsia="Times New Roman" w:hAnsi="Times New Roman" w:cs="Times New Roman"/>
                <w:b/>
                <w:sz w:val="26"/>
                <w:szCs w:val="26"/>
                <w:lang w:eastAsia="ar-SA"/>
              </w:rPr>
            </w:pPr>
          </w:p>
        </w:tc>
      </w:tr>
      <w:tr w:rsidR="00E54987" w:rsidRPr="00545AAB" w:rsidTr="00236F8D">
        <w:tc>
          <w:tcPr>
            <w:tcW w:w="704" w:type="dxa"/>
          </w:tcPr>
          <w:p w:rsidR="00E54987" w:rsidRPr="00CF52AF" w:rsidRDefault="00E54987" w:rsidP="00CF52AF">
            <w:pPr>
              <w:pStyle w:val="af1"/>
              <w:numPr>
                <w:ilvl w:val="0"/>
                <w:numId w:val="25"/>
              </w:numPr>
              <w:jc w:val="center"/>
              <w:rPr>
                <w:sz w:val="26"/>
                <w:szCs w:val="26"/>
              </w:rPr>
            </w:pPr>
          </w:p>
        </w:tc>
        <w:tc>
          <w:tcPr>
            <w:tcW w:w="6095" w:type="dxa"/>
            <w:tcBorders>
              <w:left w:val="single" w:sz="4" w:space="0" w:color="000000"/>
              <w:bottom w:val="single" w:sz="4" w:space="0" w:color="000000"/>
            </w:tcBorders>
          </w:tcPr>
          <w:p w:rsidR="00E54987" w:rsidRDefault="00E54987" w:rsidP="00CF52AF">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Розвага «Безпека на дорозі»</w:t>
            </w:r>
          </w:p>
        </w:tc>
        <w:tc>
          <w:tcPr>
            <w:tcW w:w="1843" w:type="dxa"/>
            <w:tcBorders>
              <w:left w:val="single" w:sz="4" w:space="0" w:color="000000"/>
              <w:bottom w:val="single" w:sz="4" w:space="0" w:color="000000"/>
            </w:tcBorders>
          </w:tcPr>
          <w:p w:rsidR="00E54987" w:rsidRDefault="00E54987"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Листопад</w:t>
            </w:r>
          </w:p>
        </w:tc>
        <w:tc>
          <w:tcPr>
            <w:tcW w:w="1843" w:type="dxa"/>
            <w:tcBorders>
              <w:left w:val="single" w:sz="4" w:space="0" w:color="000000"/>
              <w:bottom w:val="single" w:sz="4" w:space="0" w:color="000000"/>
            </w:tcBorders>
          </w:tcPr>
          <w:p w:rsidR="00E54987" w:rsidRDefault="00E54987" w:rsidP="00CF52A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Всі </w:t>
            </w:r>
          </w:p>
        </w:tc>
        <w:tc>
          <w:tcPr>
            <w:tcW w:w="2126" w:type="dxa"/>
            <w:tcBorders>
              <w:left w:val="single" w:sz="4" w:space="0" w:color="000000"/>
              <w:bottom w:val="single" w:sz="4" w:space="0" w:color="000000"/>
            </w:tcBorders>
          </w:tcPr>
          <w:p w:rsidR="00E54987" w:rsidRPr="006835EB" w:rsidRDefault="00E54987"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музичний керівник</w:t>
            </w:r>
          </w:p>
        </w:tc>
        <w:tc>
          <w:tcPr>
            <w:tcW w:w="1664" w:type="dxa"/>
          </w:tcPr>
          <w:p w:rsidR="00E54987" w:rsidRPr="004F1419" w:rsidRDefault="00E54987" w:rsidP="00A613A3">
            <w:pPr>
              <w:suppressAutoHyphens/>
              <w:jc w:val="center"/>
              <w:rPr>
                <w:rFonts w:ascii="Times New Roman" w:eastAsia="Times New Roman" w:hAnsi="Times New Roman" w:cs="Times New Roman"/>
                <w:b/>
                <w:sz w:val="26"/>
                <w:szCs w:val="26"/>
                <w:lang w:eastAsia="ar-SA"/>
              </w:rPr>
            </w:pPr>
          </w:p>
        </w:tc>
      </w:tr>
      <w:tr w:rsidR="00A613A3" w:rsidRPr="00545AAB" w:rsidTr="00236F8D">
        <w:tc>
          <w:tcPr>
            <w:tcW w:w="704" w:type="dxa"/>
          </w:tcPr>
          <w:p w:rsidR="00A613A3" w:rsidRPr="00C83695" w:rsidRDefault="00ED45EA" w:rsidP="00ED45EA">
            <w:pPr>
              <w:suppressAutoHyphens/>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12</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4F1419" w:rsidRDefault="00C02BD4"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«Звичаї рідного краю. Андріївські вечорниці»</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грудень</w:t>
            </w:r>
          </w:p>
        </w:tc>
        <w:tc>
          <w:tcPr>
            <w:tcW w:w="1843" w:type="dxa"/>
            <w:tcBorders>
              <w:left w:val="single" w:sz="4" w:space="0" w:color="000000"/>
              <w:bottom w:val="single" w:sz="4" w:space="0" w:color="000000"/>
            </w:tcBorders>
          </w:tcPr>
          <w:p w:rsidR="00A613A3" w:rsidRPr="006835EB" w:rsidRDefault="00C02BD4"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Старші групи</w:t>
            </w:r>
          </w:p>
        </w:tc>
        <w:tc>
          <w:tcPr>
            <w:tcW w:w="2126"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r>
              <w:rPr>
                <w:rFonts w:ascii="Times New Roman" w:eastAsia="Times New Roman" w:hAnsi="Times New Roman" w:cs="Times New Roman"/>
                <w:sz w:val="26"/>
                <w:szCs w:val="26"/>
                <w:lang w:eastAsia="ar-SA"/>
              </w:rPr>
              <w:t xml:space="preserve">, музичний керівник </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ED45EA">
            <w:pPr>
              <w:suppressAutoHyphens/>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13</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E54987">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Розвага «</w:t>
            </w:r>
            <w:r w:rsidR="00E54987">
              <w:rPr>
                <w:rFonts w:ascii="Times New Roman" w:eastAsia="Times New Roman" w:hAnsi="Times New Roman" w:cs="Times New Roman"/>
                <w:sz w:val="26"/>
                <w:szCs w:val="26"/>
                <w:lang w:eastAsia="ar-SA"/>
              </w:rPr>
              <w:t>Святий Миколай засвічує вогні на ялинці</w:t>
            </w:r>
            <w:r w:rsidRPr="006835EB">
              <w:rPr>
                <w:rFonts w:ascii="Times New Roman" w:eastAsia="Times New Roman" w:hAnsi="Times New Roman" w:cs="Times New Roman"/>
                <w:sz w:val="26"/>
                <w:szCs w:val="26"/>
                <w:lang w:eastAsia="ar-SA"/>
              </w:rPr>
              <w:t>»</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грудень</w:t>
            </w:r>
          </w:p>
          <w:p w:rsidR="00A613A3" w:rsidRPr="006835EB" w:rsidRDefault="00A613A3" w:rsidP="00A613A3">
            <w:pPr>
              <w:suppressAutoHyphens/>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A613A3" w:rsidRPr="006835EB" w:rsidRDefault="00C02BD4"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w:t>
            </w:r>
            <w:r w:rsidR="00A613A3" w:rsidRPr="006835EB">
              <w:rPr>
                <w:rFonts w:ascii="Times New Roman" w:eastAsia="Times New Roman" w:hAnsi="Times New Roman" w:cs="Times New Roman"/>
                <w:sz w:val="26"/>
                <w:szCs w:val="26"/>
                <w:lang w:eastAsia="ar-SA"/>
              </w:rPr>
              <w:t xml:space="preserve"> групи</w:t>
            </w:r>
          </w:p>
        </w:tc>
        <w:tc>
          <w:tcPr>
            <w:tcW w:w="2126" w:type="dxa"/>
            <w:tcBorders>
              <w:left w:val="single" w:sz="4" w:space="0" w:color="000000"/>
              <w:bottom w:val="single" w:sz="4" w:space="0" w:color="000000"/>
            </w:tcBorders>
          </w:tcPr>
          <w:p w:rsidR="00A613A3" w:rsidRPr="006835EB" w:rsidRDefault="00D079F1"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Вихователі, музичний керівник</w:t>
            </w:r>
            <w:r w:rsidR="00A613A3" w:rsidRPr="006835EB">
              <w:rPr>
                <w:rFonts w:ascii="Times New Roman" w:eastAsia="Times New Roman" w:hAnsi="Times New Roman" w:cs="Times New Roman"/>
                <w:sz w:val="26"/>
                <w:szCs w:val="26"/>
                <w:lang w:eastAsia="ar-SA"/>
              </w:rPr>
              <w:t>.</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14</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 xml:space="preserve">Перегляд тематичних розваг </w:t>
            </w:r>
            <w:r w:rsidR="00E54987">
              <w:rPr>
                <w:rFonts w:ascii="Times New Roman" w:eastAsia="Times New Roman" w:hAnsi="Times New Roman" w:cs="Times New Roman"/>
                <w:sz w:val="26"/>
                <w:szCs w:val="26"/>
                <w:lang w:eastAsia="ar-SA"/>
              </w:rPr>
              <w:t>та свят новорічного циклу</w:t>
            </w:r>
            <w:r w:rsidRPr="006835EB">
              <w:rPr>
                <w:rFonts w:ascii="Times New Roman" w:eastAsia="Times New Roman" w:hAnsi="Times New Roman" w:cs="Times New Roman"/>
                <w:sz w:val="26"/>
                <w:szCs w:val="26"/>
                <w:lang w:eastAsia="ar-SA"/>
              </w:rPr>
              <w:t xml:space="preserve"> «Новорічний вернісаж»</w:t>
            </w:r>
          </w:p>
          <w:p w:rsidR="00E54987" w:rsidRDefault="00E54987" w:rsidP="00E54987">
            <w:pPr>
              <w:pStyle w:val="af1"/>
              <w:numPr>
                <w:ilvl w:val="0"/>
                <w:numId w:val="2"/>
              </w:numPr>
              <w:snapToGrid w:val="0"/>
              <w:jc w:val="both"/>
              <w:rPr>
                <w:sz w:val="26"/>
                <w:szCs w:val="26"/>
              </w:rPr>
            </w:pPr>
            <w:r>
              <w:rPr>
                <w:sz w:val="26"/>
                <w:szCs w:val="26"/>
              </w:rPr>
              <w:t>«Чарівна сніжинка» ;</w:t>
            </w:r>
          </w:p>
          <w:p w:rsidR="00A92263" w:rsidRDefault="00A92263" w:rsidP="00E54987">
            <w:pPr>
              <w:pStyle w:val="af1"/>
              <w:numPr>
                <w:ilvl w:val="0"/>
                <w:numId w:val="2"/>
              </w:numPr>
              <w:snapToGrid w:val="0"/>
              <w:jc w:val="both"/>
              <w:rPr>
                <w:sz w:val="26"/>
                <w:szCs w:val="26"/>
              </w:rPr>
            </w:pPr>
            <w:r>
              <w:rPr>
                <w:sz w:val="26"/>
                <w:szCs w:val="26"/>
              </w:rPr>
              <w:t>«Зима-чарівниця»;</w:t>
            </w:r>
          </w:p>
          <w:p w:rsidR="00A92263" w:rsidRDefault="00ED45EA" w:rsidP="00E54987">
            <w:pPr>
              <w:pStyle w:val="af1"/>
              <w:numPr>
                <w:ilvl w:val="0"/>
                <w:numId w:val="2"/>
              </w:numPr>
              <w:snapToGrid w:val="0"/>
              <w:jc w:val="both"/>
              <w:rPr>
                <w:sz w:val="26"/>
                <w:szCs w:val="26"/>
              </w:rPr>
            </w:pPr>
            <w:r>
              <w:rPr>
                <w:sz w:val="26"/>
                <w:szCs w:val="26"/>
              </w:rPr>
              <w:t xml:space="preserve"> </w:t>
            </w:r>
            <w:r w:rsidR="00A92263">
              <w:rPr>
                <w:sz w:val="26"/>
                <w:szCs w:val="26"/>
              </w:rPr>
              <w:t>«Несподіваний випадок з подарунками»;</w:t>
            </w:r>
          </w:p>
          <w:p w:rsidR="00A92263" w:rsidRDefault="00A92263" w:rsidP="00E54987">
            <w:pPr>
              <w:pStyle w:val="af1"/>
              <w:numPr>
                <w:ilvl w:val="0"/>
                <w:numId w:val="2"/>
              </w:numPr>
              <w:snapToGrid w:val="0"/>
              <w:jc w:val="both"/>
              <w:rPr>
                <w:sz w:val="26"/>
                <w:szCs w:val="26"/>
              </w:rPr>
            </w:pPr>
            <w:r>
              <w:rPr>
                <w:sz w:val="26"/>
                <w:szCs w:val="26"/>
              </w:rPr>
              <w:t>«Новорічний карнавал»;</w:t>
            </w:r>
          </w:p>
          <w:p w:rsidR="00A92263" w:rsidRDefault="00A92263" w:rsidP="00E54987">
            <w:pPr>
              <w:pStyle w:val="af1"/>
              <w:numPr>
                <w:ilvl w:val="0"/>
                <w:numId w:val="2"/>
              </w:numPr>
              <w:snapToGrid w:val="0"/>
              <w:jc w:val="both"/>
              <w:rPr>
                <w:sz w:val="26"/>
                <w:szCs w:val="26"/>
              </w:rPr>
            </w:pPr>
            <w:r>
              <w:rPr>
                <w:sz w:val="26"/>
                <w:szCs w:val="26"/>
              </w:rPr>
              <w:t>«Новорічна казка Гномика-чарівника або казкова подорож до Лапландії».</w:t>
            </w:r>
          </w:p>
          <w:p w:rsidR="00A92263" w:rsidRPr="00A92263" w:rsidRDefault="00A92263" w:rsidP="00A92263">
            <w:pPr>
              <w:snapToGrid w:val="0"/>
              <w:jc w:val="both"/>
              <w:rPr>
                <w:sz w:val="26"/>
                <w:szCs w:val="26"/>
              </w:rPr>
            </w:pP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грудень</w:t>
            </w:r>
          </w:p>
          <w:p w:rsidR="00A613A3" w:rsidRPr="006835EB" w:rsidRDefault="00A613A3" w:rsidP="00A613A3">
            <w:pPr>
              <w:suppressAutoHyphens/>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A613A3"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всі групи</w:t>
            </w:r>
          </w:p>
          <w:p w:rsidR="00E54987" w:rsidRDefault="00E54987" w:rsidP="00A613A3">
            <w:pPr>
              <w:suppressAutoHyphens/>
              <w:snapToGrid w:val="0"/>
              <w:jc w:val="center"/>
              <w:rPr>
                <w:rFonts w:ascii="Times New Roman" w:eastAsia="Times New Roman" w:hAnsi="Times New Roman" w:cs="Times New Roman"/>
                <w:sz w:val="26"/>
                <w:szCs w:val="26"/>
                <w:lang w:eastAsia="ar-SA"/>
              </w:rPr>
            </w:pPr>
          </w:p>
          <w:p w:rsidR="00E54987" w:rsidRDefault="00E54987"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ясельна група</w:t>
            </w:r>
          </w:p>
          <w:p w:rsidR="00E54987" w:rsidRDefault="00ED45EA" w:rsidP="00E54987">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молодші</w:t>
            </w:r>
            <w:r w:rsidR="00E54987">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гр.</w:t>
            </w:r>
          </w:p>
          <w:p w:rsidR="00A92263" w:rsidRDefault="00A92263" w:rsidP="00E54987">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 групи</w:t>
            </w:r>
          </w:p>
          <w:p w:rsidR="00A92263" w:rsidRDefault="00A92263" w:rsidP="00E54987">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старша група</w:t>
            </w:r>
          </w:p>
          <w:p w:rsidR="00A92263" w:rsidRDefault="00A92263" w:rsidP="00E54987">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старша група</w:t>
            </w:r>
          </w:p>
          <w:p w:rsidR="00E54987" w:rsidRPr="006835EB" w:rsidRDefault="00E54987" w:rsidP="00A613A3">
            <w:pPr>
              <w:suppressAutoHyphens/>
              <w:snapToGrid w:val="0"/>
              <w:jc w:val="center"/>
              <w:rPr>
                <w:rFonts w:ascii="Times New Roman" w:eastAsia="Times New Roman" w:hAnsi="Times New Roman" w:cs="Times New Roman"/>
                <w:sz w:val="26"/>
                <w:szCs w:val="26"/>
                <w:lang w:eastAsia="ar-SA"/>
              </w:rPr>
            </w:pPr>
          </w:p>
        </w:tc>
        <w:tc>
          <w:tcPr>
            <w:tcW w:w="2126" w:type="dxa"/>
            <w:tcBorders>
              <w:left w:val="single" w:sz="4" w:space="0" w:color="000000"/>
              <w:bottom w:val="single" w:sz="4" w:space="0" w:color="000000"/>
            </w:tcBorders>
          </w:tcPr>
          <w:p w:rsidR="00EF4149" w:rsidRPr="006835EB" w:rsidRDefault="00EF4149" w:rsidP="00EF4149">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6835EB" w:rsidRDefault="00EF4149" w:rsidP="00EF414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15</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Театралізована діяльність «Різдвяний вертеп»</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січень</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всі групи</w:t>
            </w:r>
          </w:p>
        </w:tc>
        <w:tc>
          <w:tcPr>
            <w:tcW w:w="2126" w:type="dxa"/>
            <w:tcBorders>
              <w:left w:val="single" w:sz="4" w:space="0" w:color="000000"/>
              <w:bottom w:val="single" w:sz="4" w:space="0" w:color="000000"/>
            </w:tcBorders>
          </w:tcPr>
          <w:p w:rsidR="00EF4149" w:rsidRPr="006835EB" w:rsidRDefault="00EF4149" w:rsidP="00EF4149">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6835EB" w:rsidRDefault="00EF4149" w:rsidP="00EF414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16</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92263"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Музична казка-вистава «</w:t>
            </w:r>
            <w:r w:rsidR="00A613A3">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Веселунчик»</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січень</w:t>
            </w:r>
          </w:p>
        </w:tc>
        <w:tc>
          <w:tcPr>
            <w:tcW w:w="1843" w:type="dxa"/>
            <w:tcBorders>
              <w:left w:val="single" w:sz="4" w:space="0" w:color="000000"/>
              <w:bottom w:val="single" w:sz="4" w:space="0" w:color="000000"/>
            </w:tcBorders>
          </w:tcPr>
          <w:p w:rsidR="00A613A3" w:rsidRPr="006835EB" w:rsidRDefault="00A92263" w:rsidP="00CD2159">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всі групи</w:t>
            </w:r>
          </w:p>
        </w:tc>
        <w:tc>
          <w:tcPr>
            <w:tcW w:w="2126"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92263" w:rsidRPr="00545AAB" w:rsidTr="00236F8D">
        <w:tc>
          <w:tcPr>
            <w:tcW w:w="704" w:type="dxa"/>
          </w:tcPr>
          <w:p w:rsidR="00A9226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17</w:t>
            </w:r>
          </w:p>
        </w:tc>
        <w:tc>
          <w:tcPr>
            <w:tcW w:w="6095" w:type="dxa"/>
            <w:tcBorders>
              <w:left w:val="single" w:sz="4" w:space="0" w:color="000000"/>
              <w:bottom w:val="single" w:sz="4" w:space="0" w:color="000000"/>
            </w:tcBorders>
          </w:tcPr>
          <w:p w:rsidR="00A92263" w:rsidRDefault="00A92263"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Розвага «Пригоди Сніговика»</w:t>
            </w:r>
          </w:p>
        </w:tc>
        <w:tc>
          <w:tcPr>
            <w:tcW w:w="1843" w:type="dxa"/>
            <w:tcBorders>
              <w:left w:val="single" w:sz="4" w:space="0" w:color="000000"/>
              <w:bottom w:val="single" w:sz="4" w:space="0" w:color="000000"/>
            </w:tcBorders>
          </w:tcPr>
          <w:p w:rsidR="00A92263" w:rsidRPr="006835EB" w:rsidRDefault="00A9226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січень</w:t>
            </w:r>
          </w:p>
        </w:tc>
        <w:tc>
          <w:tcPr>
            <w:tcW w:w="1843" w:type="dxa"/>
            <w:tcBorders>
              <w:left w:val="single" w:sz="4" w:space="0" w:color="000000"/>
              <w:bottom w:val="single" w:sz="4" w:space="0" w:color="000000"/>
            </w:tcBorders>
          </w:tcPr>
          <w:p w:rsidR="00A92263" w:rsidRDefault="00A92263" w:rsidP="00A9226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 групи</w:t>
            </w:r>
          </w:p>
          <w:p w:rsidR="00A92263" w:rsidRPr="006835EB" w:rsidRDefault="00A92263" w:rsidP="00CD2159">
            <w:pPr>
              <w:suppressAutoHyphens/>
              <w:snapToGrid w:val="0"/>
              <w:jc w:val="center"/>
              <w:rPr>
                <w:rFonts w:ascii="Times New Roman" w:eastAsia="Times New Roman" w:hAnsi="Times New Roman" w:cs="Times New Roman"/>
                <w:sz w:val="26"/>
                <w:szCs w:val="26"/>
                <w:lang w:eastAsia="ar-SA"/>
              </w:rPr>
            </w:pPr>
          </w:p>
        </w:tc>
        <w:tc>
          <w:tcPr>
            <w:tcW w:w="2126" w:type="dxa"/>
            <w:tcBorders>
              <w:left w:val="single" w:sz="4" w:space="0" w:color="000000"/>
              <w:bottom w:val="single" w:sz="4" w:space="0" w:color="000000"/>
            </w:tcBorders>
          </w:tcPr>
          <w:p w:rsidR="00A92263" w:rsidRPr="006835EB" w:rsidRDefault="00A92263" w:rsidP="00A613A3">
            <w:pPr>
              <w:suppressAutoHyphens/>
              <w:snapToGrid w:val="0"/>
              <w:jc w:val="center"/>
              <w:rPr>
                <w:rFonts w:ascii="Times New Roman" w:eastAsia="Times New Roman" w:hAnsi="Times New Roman" w:cs="Times New Roman"/>
                <w:sz w:val="26"/>
                <w:szCs w:val="26"/>
                <w:lang w:eastAsia="ar-SA"/>
              </w:rPr>
            </w:pPr>
          </w:p>
        </w:tc>
        <w:tc>
          <w:tcPr>
            <w:tcW w:w="1664" w:type="dxa"/>
            <w:tcBorders>
              <w:left w:val="single" w:sz="4" w:space="0" w:color="000000"/>
              <w:bottom w:val="single" w:sz="4" w:space="0" w:color="000000"/>
              <w:right w:val="single" w:sz="4" w:space="0" w:color="000000"/>
            </w:tcBorders>
          </w:tcPr>
          <w:p w:rsidR="00A92263" w:rsidRPr="00985774" w:rsidRDefault="00A9226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18</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Музично – спортивне свято «Стрітення»</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лютий</w:t>
            </w:r>
          </w:p>
        </w:tc>
        <w:tc>
          <w:tcPr>
            <w:tcW w:w="1843" w:type="dxa"/>
            <w:tcBorders>
              <w:left w:val="single" w:sz="4" w:space="0" w:color="000000"/>
              <w:bottom w:val="single" w:sz="4" w:space="0" w:color="000000"/>
            </w:tcBorders>
          </w:tcPr>
          <w:p w:rsidR="00A613A3" w:rsidRPr="006835EB" w:rsidRDefault="00A92263"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Старші групи</w:t>
            </w:r>
          </w:p>
        </w:tc>
        <w:tc>
          <w:tcPr>
            <w:tcW w:w="2126" w:type="dxa"/>
            <w:tcBorders>
              <w:left w:val="single" w:sz="4" w:space="0" w:color="000000"/>
              <w:bottom w:val="single" w:sz="4" w:space="0" w:color="000000"/>
            </w:tcBorders>
          </w:tcPr>
          <w:p w:rsidR="00EF4149" w:rsidRPr="006835EB" w:rsidRDefault="00EF4149" w:rsidP="00EF4149">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6835EB" w:rsidRDefault="00EF4149" w:rsidP="00EF414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00A613A3" w:rsidRPr="006835EB">
              <w:rPr>
                <w:rFonts w:ascii="Times New Roman" w:eastAsia="Times New Roman" w:hAnsi="Times New Roman" w:cs="Times New Roman"/>
                <w:sz w:val="26"/>
                <w:szCs w:val="26"/>
                <w:lang w:eastAsia="ar-SA"/>
              </w:rPr>
              <w:t>.</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19</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Default="00A613A3"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Літературна гостинна «Шевченківські зустрічі»</w:t>
            </w:r>
          </w:p>
        </w:tc>
        <w:tc>
          <w:tcPr>
            <w:tcW w:w="1843" w:type="dxa"/>
            <w:tcBorders>
              <w:left w:val="single" w:sz="4" w:space="0" w:color="000000"/>
              <w:bottom w:val="single" w:sz="4" w:space="0" w:color="000000"/>
            </w:tcBorders>
          </w:tcPr>
          <w:p w:rsidR="00A613A3" w:rsidRDefault="00A613A3"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березень</w:t>
            </w:r>
          </w:p>
        </w:tc>
        <w:tc>
          <w:tcPr>
            <w:tcW w:w="1843" w:type="dxa"/>
            <w:tcBorders>
              <w:left w:val="single" w:sz="4" w:space="0" w:color="000000"/>
              <w:bottom w:val="single" w:sz="4" w:space="0" w:color="000000"/>
            </w:tcBorders>
          </w:tcPr>
          <w:p w:rsidR="00A613A3" w:rsidRPr="00C83695" w:rsidRDefault="00A613A3" w:rsidP="00A613A3">
            <w:pPr>
              <w:suppressAutoHyphens/>
              <w:snapToGrid w:val="0"/>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всі групи</w:t>
            </w:r>
          </w:p>
          <w:p w:rsidR="00A613A3" w:rsidRPr="00C83695" w:rsidRDefault="00A613A3" w:rsidP="00A613A3">
            <w:pPr>
              <w:suppressAutoHyphens/>
              <w:rPr>
                <w:rFonts w:ascii="Times New Roman" w:eastAsia="Times New Roman" w:hAnsi="Times New Roman" w:cs="Times New Roman"/>
                <w:sz w:val="26"/>
                <w:szCs w:val="26"/>
                <w:lang w:eastAsia="ar-SA"/>
              </w:rPr>
            </w:pPr>
          </w:p>
          <w:p w:rsidR="00A613A3" w:rsidRPr="00C83695" w:rsidRDefault="00A613A3" w:rsidP="00A613A3">
            <w:pPr>
              <w:suppressAutoHyphens/>
              <w:rPr>
                <w:rFonts w:ascii="Times New Roman" w:eastAsia="Times New Roman" w:hAnsi="Times New Roman" w:cs="Times New Roman"/>
                <w:sz w:val="26"/>
                <w:szCs w:val="26"/>
                <w:lang w:eastAsia="ar-SA"/>
              </w:rPr>
            </w:pPr>
          </w:p>
        </w:tc>
        <w:tc>
          <w:tcPr>
            <w:tcW w:w="2126" w:type="dxa"/>
            <w:tcBorders>
              <w:left w:val="single" w:sz="4" w:space="0" w:color="000000"/>
              <w:bottom w:val="single" w:sz="4" w:space="0" w:color="000000"/>
            </w:tcBorders>
          </w:tcPr>
          <w:p w:rsidR="00F66A84" w:rsidRPr="00C83695" w:rsidRDefault="00A613A3" w:rsidP="00F66A84">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Вихователі, </w:t>
            </w:r>
          </w:p>
          <w:p w:rsidR="00A613A3" w:rsidRPr="00C83695" w:rsidRDefault="001A6473"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6835EB">
              <w:rPr>
                <w:rFonts w:ascii="Times New Roman" w:eastAsia="Times New Roman" w:hAnsi="Times New Roman" w:cs="Times New Roman"/>
                <w:sz w:val="26"/>
                <w:szCs w:val="26"/>
                <w:lang w:eastAsia="ar-SA"/>
              </w:rPr>
              <w:t>.</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20</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1A647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 xml:space="preserve"> «Свято весни»</w:t>
            </w:r>
          </w:p>
        </w:tc>
        <w:tc>
          <w:tcPr>
            <w:tcW w:w="1843"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березень</w:t>
            </w:r>
          </w:p>
        </w:tc>
        <w:tc>
          <w:tcPr>
            <w:tcW w:w="1843" w:type="dxa"/>
            <w:tcBorders>
              <w:left w:val="single" w:sz="4" w:space="0" w:color="000000"/>
              <w:bottom w:val="single" w:sz="4" w:space="0" w:color="000000"/>
            </w:tcBorders>
          </w:tcPr>
          <w:p w:rsidR="00A613A3" w:rsidRPr="006835EB" w:rsidRDefault="001A6473"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 групи</w:t>
            </w:r>
          </w:p>
        </w:tc>
        <w:tc>
          <w:tcPr>
            <w:tcW w:w="2126" w:type="dxa"/>
            <w:tcBorders>
              <w:left w:val="single" w:sz="4" w:space="0" w:color="000000"/>
              <w:bottom w:val="single" w:sz="4" w:space="0" w:color="000000"/>
            </w:tcBorders>
          </w:tcPr>
          <w:p w:rsidR="00EF4149" w:rsidRPr="006835EB" w:rsidRDefault="00EF4149" w:rsidP="00EF4149">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6835EB" w:rsidRDefault="00EF4149" w:rsidP="00EF4149">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00A613A3" w:rsidRPr="006835EB">
              <w:rPr>
                <w:rFonts w:ascii="Times New Roman" w:eastAsia="Times New Roman" w:hAnsi="Times New Roman" w:cs="Times New Roman"/>
                <w:sz w:val="26"/>
                <w:szCs w:val="26"/>
                <w:lang w:eastAsia="ar-SA"/>
              </w:rPr>
              <w:t>.</w:t>
            </w:r>
          </w:p>
        </w:tc>
        <w:tc>
          <w:tcPr>
            <w:tcW w:w="1664" w:type="dxa"/>
            <w:tcBorders>
              <w:left w:val="single" w:sz="4" w:space="0" w:color="000000"/>
              <w:bottom w:val="single" w:sz="4" w:space="0" w:color="000000"/>
              <w:right w:val="single" w:sz="4" w:space="0" w:color="000000"/>
            </w:tcBorders>
          </w:tcPr>
          <w:p w:rsidR="00A613A3" w:rsidRPr="00985774" w:rsidRDefault="00A613A3" w:rsidP="00A613A3">
            <w:pPr>
              <w:suppressAutoHyphens/>
              <w:snapToGrid w:val="0"/>
              <w:rPr>
                <w:rFonts w:ascii="Times New Roman" w:eastAsia="Times New Roman" w:hAnsi="Times New Roman" w:cs="Times New Roman"/>
                <w:color w:val="4472C4"/>
                <w:sz w:val="28"/>
                <w:szCs w:val="28"/>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21</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 xml:space="preserve">Розвага до дня сміху « Якщо дитя співає і сміється, отже, в нім здорове серце б’ється» </w:t>
            </w:r>
          </w:p>
        </w:tc>
        <w:tc>
          <w:tcPr>
            <w:tcW w:w="1843" w:type="dxa"/>
            <w:tcBorders>
              <w:left w:val="single" w:sz="4" w:space="0" w:color="000000"/>
              <w:bottom w:val="single" w:sz="4" w:space="0" w:color="000000"/>
            </w:tcBorders>
          </w:tcPr>
          <w:p w:rsidR="00A613A3" w:rsidRPr="00C83695" w:rsidRDefault="00A613A3" w:rsidP="00A613A3">
            <w:pPr>
              <w:suppressAutoHyphens/>
              <w:snapToGrid w:val="0"/>
              <w:jc w:val="center"/>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квітень</w:t>
            </w:r>
          </w:p>
        </w:tc>
        <w:tc>
          <w:tcPr>
            <w:tcW w:w="1843" w:type="dxa"/>
            <w:tcBorders>
              <w:left w:val="single" w:sz="4" w:space="0" w:color="000000"/>
              <w:bottom w:val="single" w:sz="4" w:space="0" w:color="000000"/>
            </w:tcBorders>
          </w:tcPr>
          <w:p w:rsidR="00A613A3" w:rsidRPr="00C83695" w:rsidRDefault="00A613A3" w:rsidP="00A613A3">
            <w:pPr>
              <w:suppressAutoHyphens/>
              <w:snapToGrid w:val="0"/>
              <w:jc w:val="center"/>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Старша група</w:t>
            </w:r>
          </w:p>
          <w:p w:rsidR="00A613A3" w:rsidRPr="00C83695" w:rsidRDefault="00A613A3" w:rsidP="00A613A3">
            <w:pPr>
              <w:suppressAutoHyphens/>
              <w:jc w:val="center"/>
              <w:rPr>
                <w:rFonts w:ascii="Times New Roman" w:eastAsia="Times New Roman" w:hAnsi="Times New Roman" w:cs="Times New Roman"/>
                <w:sz w:val="26"/>
                <w:szCs w:val="26"/>
                <w:lang w:eastAsia="ar-SA"/>
              </w:rPr>
            </w:pPr>
          </w:p>
        </w:tc>
        <w:tc>
          <w:tcPr>
            <w:tcW w:w="2126"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C83695" w:rsidRDefault="00A613A3"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Pr>
          <w:p w:rsidR="00A613A3" w:rsidRPr="00545AAB" w:rsidRDefault="00A613A3" w:rsidP="00A613A3">
            <w:pPr>
              <w:suppressAutoHyphens/>
              <w:jc w:val="center"/>
              <w:rPr>
                <w:rFonts w:ascii="Times New Roman" w:eastAsia="Times New Roman" w:hAnsi="Times New Roman" w:cs="Times New Roman"/>
                <w:b/>
                <w:sz w:val="26"/>
                <w:szCs w:val="26"/>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22</w:t>
            </w:r>
            <w:r w:rsidR="00A613A3" w:rsidRPr="00C83695">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Розвага «Великдень»</w:t>
            </w:r>
          </w:p>
          <w:p w:rsidR="00A613A3" w:rsidRPr="006835EB" w:rsidRDefault="00A613A3" w:rsidP="00A613A3">
            <w:pPr>
              <w:suppressAutoHyphens/>
              <w:jc w:val="both"/>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A613A3" w:rsidRPr="00C83695"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травень</w:t>
            </w:r>
          </w:p>
        </w:tc>
        <w:tc>
          <w:tcPr>
            <w:tcW w:w="1843" w:type="dxa"/>
            <w:tcBorders>
              <w:left w:val="single" w:sz="4" w:space="0" w:color="000000"/>
              <w:bottom w:val="single" w:sz="4" w:space="0" w:color="000000"/>
            </w:tcBorders>
          </w:tcPr>
          <w:p w:rsidR="00A613A3" w:rsidRPr="00C83695" w:rsidRDefault="00D079F1"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 групи</w:t>
            </w:r>
          </w:p>
        </w:tc>
        <w:tc>
          <w:tcPr>
            <w:tcW w:w="2126" w:type="dxa"/>
            <w:tcBorders>
              <w:left w:val="single" w:sz="4" w:space="0" w:color="000000"/>
              <w:bottom w:val="single" w:sz="4" w:space="0" w:color="000000"/>
            </w:tcBorders>
          </w:tcPr>
          <w:p w:rsidR="00A613A3" w:rsidRPr="00C83695" w:rsidRDefault="00D079F1"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Вихователі </w:t>
            </w:r>
          </w:p>
          <w:p w:rsidR="00A613A3" w:rsidRPr="00C83695" w:rsidRDefault="001A6473" w:rsidP="001A647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Pr>
          <w:p w:rsidR="00A613A3" w:rsidRPr="00545AAB" w:rsidRDefault="00A613A3" w:rsidP="00A613A3">
            <w:pPr>
              <w:suppressAutoHyphens/>
              <w:jc w:val="center"/>
              <w:rPr>
                <w:rFonts w:ascii="Times New Roman" w:eastAsia="Times New Roman" w:hAnsi="Times New Roman" w:cs="Times New Roman"/>
                <w:b/>
                <w:sz w:val="26"/>
                <w:szCs w:val="26"/>
                <w:lang w:eastAsia="ar-SA"/>
              </w:rPr>
            </w:pPr>
          </w:p>
        </w:tc>
      </w:tr>
      <w:tr w:rsidR="001A6473" w:rsidRPr="00545AAB" w:rsidTr="00236F8D">
        <w:tc>
          <w:tcPr>
            <w:tcW w:w="704" w:type="dxa"/>
          </w:tcPr>
          <w:p w:rsidR="001A647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23.</w:t>
            </w:r>
          </w:p>
        </w:tc>
        <w:tc>
          <w:tcPr>
            <w:tcW w:w="6095" w:type="dxa"/>
            <w:tcBorders>
              <w:left w:val="single" w:sz="4" w:space="0" w:color="000000"/>
              <w:bottom w:val="single" w:sz="4" w:space="0" w:color="000000"/>
            </w:tcBorders>
          </w:tcPr>
          <w:p w:rsidR="001A6473" w:rsidRPr="006835EB" w:rsidRDefault="001A6473"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«Весна-веснонька прийшла, свято мами принесла»</w:t>
            </w:r>
          </w:p>
        </w:tc>
        <w:tc>
          <w:tcPr>
            <w:tcW w:w="1843" w:type="dxa"/>
            <w:tcBorders>
              <w:left w:val="single" w:sz="4" w:space="0" w:color="000000"/>
              <w:bottom w:val="single" w:sz="4" w:space="0" w:color="000000"/>
            </w:tcBorders>
          </w:tcPr>
          <w:p w:rsidR="001A6473"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травень</w:t>
            </w:r>
          </w:p>
        </w:tc>
        <w:tc>
          <w:tcPr>
            <w:tcW w:w="1843" w:type="dxa"/>
            <w:tcBorders>
              <w:left w:val="single" w:sz="4" w:space="0" w:color="000000"/>
              <w:bottom w:val="single" w:sz="4" w:space="0" w:color="000000"/>
            </w:tcBorders>
          </w:tcPr>
          <w:p w:rsidR="001A6473" w:rsidRDefault="001A6473"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Молодші групи, ясельна група</w:t>
            </w:r>
          </w:p>
        </w:tc>
        <w:tc>
          <w:tcPr>
            <w:tcW w:w="2126" w:type="dxa"/>
            <w:tcBorders>
              <w:left w:val="single" w:sz="4" w:space="0" w:color="000000"/>
              <w:bottom w:val="single" w:sz="4" w:space="0" w:color="000000"/>
            </w:tcBorders>
          </w:tcPr>
          <w:p w:rsidR="001A6473" w:rsidRPr="00C83695"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Вихователі </w:t>
            </w:r>
          </w:p>
          <w:p w:rsidR="001A6473"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Pr>
          <w:p w:rsidR="001A6473" w:rsidRPr="00545AAB" w:rsidRDefault="001A6473" w:rsidP="00A613A3">
            <w:pPr>
              <w:suppressAutoHyphens/>
              <w:jc w:val="center"/>
              <w:rPr>
                <w:rFonts w:ascii="Times New Roman" w:eastAsia="Times New Roman" w:hAnsi="Times New Roman" w:cs="Times New Roman"/>
                <w:b/>
                <w:sz w:val="26"/>
                <w:szCs w:val="26"/>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24</w:t>
            </w:r>
            <w:r w:rsidR="00A613A3">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1A6473"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Розвага «Ой вже весна, ой вже красна»</w:t>
            </w:r>
          </w:p>
        </w:tc>
        <w:tc>
          <w:tcPr>
            <w:tcW w:w="1843" w:type="dxa"/>
            <w:tcBorders>
              <w:left w:val="single" w:sz="4" w:space="0" w:color="000000"/>
              <w:bottom w:val="single" w:sz="4" w:space="0" w:color="000000"/>
            </w:tcBorders>
          </w:tcPr>
          <w:p w:rsidR="00A613A3" w:rsidRPr="00C83695" w:rsidRDefault="00A613A3" w:rsidP="00A613A3">
            <w:pPr>
              <w:suppressAutoHyphens/>
              <w:snapToGrid w:val="0"/>
              <w:jc w:val="center"/>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квітень</w:t>
            </w:r>
          </w:p>
        </w:tc>
        <w:tc>
          <w:tcPr>
            <w:tcW w:w="1843" w:type="dxa"/>
            <w:tcBorders>
              <w:left w:val="single" w:sz="4" w:space="0" w:color="000000"/>
              <w:bottom w:val="single" w:sz="4" w:space="0" w:color="000000"/>
            </w:tcBorders>
          </w:tcPr>
          <w:p w:rsidR="00A613A3" w:rsidRPr="00C83695" w:rsidRDefault="001A6473" w:rsidP="00CD2159">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Старші групи</w:t>
            </w:r>
            <w:r w:rsidR="00A613A3">
              <w:rPr>
                <w:rFonts w:ascii="Times New Roman" w:eastAsia="Times New Roman" w:hAnsi="Times New Roman" w:cs="Times New Roman"/>
                <w:sz w:val="26"/>
                <w:szCs w:val="26"/>
                <w:lang w:eastAsia="ar-SA"/>
              </w:rPr>
              <w:t xml:space="preserve"> </w:t>
            </w:r>
          </w:p>
        </w:tc>
        <w:tc>
          <w:tcPr>
            <w:tcW w:w="2126" w:type="dxa"/>
            <w:tcBorders>
              <w:left w:val="single" w:sz="4" w:space="0" w:color="000000"/>
              <w:bottom w:val="single" w:sz="4" w:space="0" w:color="000000"/>
            </w:tcBorders>
          </w:tcPr>
          <w:p w:rsidR="00A613A3" w:rsidRPr="006835EB" w:rsidRDefault="00A613A3" w:rsidP="00A613A3">
            <w:pPr>
              <w:suppressAutoHyphens/>
              <w:snapToGrid w:val="0"/>
              <w:jc w:val="center"/>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Вихователі,</w:t>
            </w:r>
          </w:p>
          <w:p w:rsidR="00A613A3" w:rsidRPr="00C83695" w:rsidRDefault="00A613A3"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p>
        </w:tc>
        <w:tc>
          <w:tcPr>
            <w:tcW w:w="1664" w:type="dxa"/>
          </w:tcPr>
          <w:p w:rsidR="00A613A3" w:rsidRPr="00545AAB" w:rsidRDefault="00A613A3" w:rsidP="00A613A3">
            <w:pPr>
              <w:suppressAutoHyphens/>
              <w:jc w:val="center"/>
              <w:rPr>
                <w:rFonts w:ascii="Times New Roman" w:eastAsia="Times New Roman" w:hAnsi="Times New Roman" w:cs="Times New Roman"/>
                <w:b/>
                <w:sz w:val="26"/>
                <w:szCs w:val="26"/>
                <w:lang w:eastAsia="ar-SA"/>
              </w:rPr>
            </w:pPr>
          </w:p>
        </w:tc>
      </w:tr>
      <w:tr w:rsidR="00A613A3" w:rsidRPr="00545AAB" w:rsidTr="00236F8D">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25</w:t>
            </w:r>
            <w:r w:rsidR="00A613A3">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A613A3" w:rsidRPr="006835EB"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 xml:space="preserve"> Свято</w:t>
            </w:r>
            <w:r w:rsidR="00D079F1">
              <w:rPr>
                <w:rFonts w:ascii="Times New Roman" w:eastAsia="Times New Roman" w:hAnsi="Times New Roman" w:cs="Times New Roman"/>
                <w:sz w:val="26"/>
                <w:szCs w:val="26"/>
                <w:lang w:eastAsia="ar-SA"/>
              </w:rPr>
              <w:t xml:space="preserve"> випуску з садочку</w:t>
            </w:r>
            <w:r w:rsidRPr="006835EB">
              <w:rPr>
                <w:rFonts w:ascii="Times New Roman" w:eastAsia="Times New Roman" w:hAnsi="Times New Roman" w:cs="Times New Roman"/>
                <w:sz w:val="26"/>
                <w:szCs w:val="26"/>
                <w:lang w:eastAsia="ar-SA"/>
              </w:rPr>
              <w:t xml:space="preserve"> «</w:t>
            </w:r>
            <w:r w:rsidRPr="00A613A3">
              <w:rPr>
                <w:rFonts w:ascii="Times New Roman" w:eastAsia="Times New Roman" w:hAnsi="Times New Roman" w:cs="Times New Roman"/>
                <w:sz w:val="26"/>
                <w:szCs w:val="26"/>
                <w:lang w:eastAsia="ar-SA"/>
              </w:rPr>
              <w:t>От і стали ми дорослі</w:t>
            </w:r>
            <w:r w:rsidRPr="006835EB">
              <w:rPr>
                <w:rFonts w:ascii="Times New Roman" w:eastAsia="Times New Roman" w:hAnsi="Times New Roman" w:cs="Times New Roman"/>
                <w:sz w:val="26"/>
                <w:szCs w:val="26"/>
                <w:lang w:eastAsia="ar-SA"/>
              </w:rPr>
              <w:t>»</w:t>
            </w:r>
          </w:p>
        </w:tc>
        <w:tc>
          <w:tcPr>
            <w:tcW w:w="1843" w:type="dxa"/>
            <w:tcBorders>
              <w:left w:val="single" w:sz="4" w:space="0" w:color="000000"/>
              <w:bottom w:val="single" w:sz="4" w:space="0" w:color="000000"/>
            </w:tcBorders>
          </w:tcPr>
          <w:p w:rsidR="00A613A3" w:rsidRPr="00C83695" w:rsidRDefault="00A613A3" w:rsidP="00A613A3">
            <w:pPr>
              <w:suppressAutoHyphens/>
              <w:snapToGrid w:val="0"/>
              <w:jc w:val="center"/>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травень</w:t>
            </w:r>
          </w:p>
        </w:tc>
        <w:tc>
          <w:tcPr>
            <w:tcW w:w="1843" w:type="dxa"/>
            <w:tcBorders>
              <w:left w:val="single" w:sz="4" w:space="0" w:color="000000"/>
              <w:bottom w:val="single" w:sz="4" w:space="0" w:color="000000"/>
            </w:tcBorders>
          </w:tcPr>
          <w:p w:rsidR="00A613A3" w:rsidRPr="00C83695" w:rsidRDefault="00A613A3" w:rsidP="00A613A3">
            <w:pPr>
              <w:suppressAutoHyphens/>
              <w:snapToGrid w:val="0"/>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старші групи</w:t>
            </w:r>
          </w:p>
        </w:tc>
        <w:tc>
          <w:tcPr>
            <w:tcW w:w="2126" w:type="dxa"/>
            <w:tcBorders>
              <w:left w:val="single" w:sz="4" w:space="0" w:color="000000"/>
              <w:bottom w:val="single" w:sz="4" w:space="0" w:color="000000"/>
            </w:tcBorders>
          </w:tcPr>
          <w:p w:rsidR="00D079F1" w:rsidRPr="00C83695" w:rsidRDefault="001A6473"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Pr>
                <w:rFonts w:ascii="Times New Roman" w:eastAsia="Times New Roman" w:hAnsi="Times New Roman" w:cs="Times New Roman"/>
                <w:sz w:val="26"/>
                <w:szCs w:val="26"/>
                <w:lang w:eastAsia="ar-SA"/>
              </w:rPr>
              <w:t>, вихователі</w:t>
            </w:r>
          </w:p>
        </w:tc>
        <w:tc>
          <w:tcPr>
            <w:tcW w:w="1664" w:type="dxa"/>
          </w:tcPr>
          <w:p w:rsidR="00A613A3" w:rsidRPr="00545AAB" w:rsidRDefault="00A613A3" w:rsidP="00A613A3">
            <w:pPr>
              <w:suppressAutoHyphens/>
              <w:jc w:val="center"/>
              <w:rPr>
                <w:rFonts w:ascii="Times New Roman" w:eastAsia="Times New Roman" w:hAnsi="Times New Roman" w:cs="Times New Roman"/>
                <w:b/>
                <w:sz w:val="26"/>
                <w:szCs w:val="26"/>
                <w:lang w:eastAsia="ar-SA"/>
              </w:rPr>
            </w:pPr>
          </w:p>
        </w:tc>
      </w:tr>
      <w:tr w:rsidR="00A613A3" w:rsidRPr="00545AAB" w:rsidTr="00D079F1">
        <w:tc>
          <w:tcPr>
            <w:tcW w:w="704" w:type="dxa"/>
          </w:tcPr>
          <w:p w:rsidR="00A613A3" w:rsidRPr="00C83695"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26</w:t>
            </w:r>
            <w:r w:rsidR="00A613A3">
              <w:rPr>
                <w:rFonts w:ascii="Times New Roman" w:eastAsia="Times New Roman" w:hAnsi="Times New Roman" w:cs="Times New Roman"/>
                <w:sz w:val="26"/>
                <w:szCs w:val="26"/>
                <w:lang w:eastAsia="ar-SA"/>
              </w:rPr>
              <w:t xml:space="preserve">. </w:t>
            </w:r>
          </w:p>
        </w:tc>
        <w:tc>
          <w:tcPr>
            <w:tcW w:w="6095" w:type="dxa"/>
            <w:tcBorders>
              <w:left w:val="single" w:sz="4" w:space="0" w:color="000000"/>
            </w:tcBorders>
          </w:tcPr>
          <w:p w:rsidR="00A613A3" w:rsidRPr="006835EB" w:rsidRDefault="00A613A3" w:rsidP="00A613A3">
            <w:pPr>
              <w:suppressAutoHyphens/>
              <w:snapToGrid w:val="0"/>
              <w:jc w:val="both"/>
              <w:rPr>
                <w:rFonts w:ascii="Times New Roman" w:eastAsia="Times New Roman" w:hAnsi="Times New Roman" w:cs="Times New Roman"/>
                <w:sz w:val="26"/>
                <w:szCs w:val="26"/>
                <w:lang w:eastAsia="ar-SA"/>
              </w:rPr>
            </w:pPr>
            <w:r w:rsidRPr="006835EB">
              <w:rPr>
                <w:rFonts w:ascii="Times New Roman" w:eastAsia="Times New Roman" w:hAnsi="Times New Roman" w:cs="Times New Roman"/>
                <w:sz w:val="26"/>
                <w:szCs w:val="26"/>
                <w:lang w:eastAsia="ar-SA"/>
              </w:rPr>
              <w:t>Розвага «Зустрічаймо, діти, усмішками літо»</w:t>
            </w:r>
          </w:p>
          <w:p w:rsidR="00A613A3" w:rsidRPr="006835EB" w:rsidRDefault="00A613A3" w:rsidP="00A613A3">
            <w:pPr>
              <w:suppressAutoHyphens/>
              <w:jc w:val="both"/>
              <w:rPr>
                <w:rFonts w:ascii="Times New Roman" w:eastAsia="Times New Roman" w:hAnsi="Times New Roman" w:cs="Times New Roman"/>
                <w:sz w:val="26"/>
                <w:szCs w:val="26"/>
                <w:lang w:eastAsia="ar-SA"/>
              </w:rPr>
            </w:pPr>
          </w:p>
        </w:tc>
        <w:tc>
          <w:tcPr>
            <w:tcW w:w="1843" w:type="dxa"/>
            <w:tcBorders>
              <w:left w:val="single" w:sz="4" w:space="0" w:color="000000"/>
            </w:tcBorders>
          </w:tcPr>
          <w:p w:rsidR="00A613A3" w:rsidRPr="00C83695" w:rsidRDefault="00A613A3" w:rsidP="00A613A3">
            <w:pPr>
              <w:suppressAutoHyphens/>
              <w:snapToGrid w:val="0"/>
              <w:jc w:val="center"/>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 xml:space="preserve">Травень </w:t>
            </w:r>
          </w:p>
        </w:tc>
        <w:tc>
          <w:tcPr>
            <w:tcW w:w="1843" w:type="dxa"/>
            <w:tcBorders>
              <w:left w:val="single" w:sz="4" w:space="0" w:color="000000"/>
            </w:tcBorders>
          </w:tcPr>
          <w:p w:rsidR="00A613A3" w:rsidRPr="00C83695" w:rsidRDefault="00A613A3" w:rsidP="00A613A3">
            <w:pPr>
              <w:suppressAutoHyphens/>
              <w:snapToGrid w:val="0"/>
              <w:rPr>
                <w:rFonts w:ascii="Times New Roman" w:eastAsia="Times New Roman" w:hAnsi="Times New Roman" w:cs="Times New Roman"/>
                <w:sz w:val="26"/>
                <w:szCs w:val="26"/>
                <w:lang w:eastAsia="ar-SA"/>
              </w:rPr>
            </w:pPr>
            <w:r w:rsidRPr="00C83695">
              <w:rPr>
                <w:rFonts w:ascii="Times New Roman" w:eastAsia="Times New Roman" w:hAnsi="Times New Roman" w:cs="Times New Roman"/>
                <w:sz w:val="26"/>
                <w:szCs w:val="26"/>
                <w:lang w:eastAsia="ar-SA"/>
              </w:rPr>
              <w:t>всі групи</w:t>
            </w:r>
          </w:p>
        </w:tc>
        <w:tc>
          <w:tcPr>
            <w:tcW w:w="2126" w:type="dxa"/>
            <w:tcBorders>
              <w:left w:val="single" w:sz="4" w:space="0" w:color="000000"/>
            </w:tcBorders>
          </w:tcPr>
          <w:p w:rsidR="00A613A3" w:rsidRPr="00C83695" w:rsidRDefault="00D079F1" w:rsidP="004A73E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Вихователі, музичний керівник</w:t>
            </w:r>
          </w:p>
        </w:tc>
        <w:tc>
          <w:tcPr>
            <w:tcW w:w="1664" w:type="dxa"/>
          </w:tcPr>
          <w:p w:rsidR="00A613A3" w:rsidRPr="00545AAB" w:rsidRDefault="00A613A3" w:rsidP="00A613A3">
            <w:pPr>
              <w:suppressAutoHyphens/>
              <w:jc w:val="center"/>
              <w:rPr>
                <w:rFonts w:ascii="Times New Roman" w:eastAsia="Times New Roman" w:hAnsi="Times New Roman" w:cs="Times New Roman"/>
                <w:b/>
                <w:sz w:val="26"/>
                <w:szCs w:val="26"/>
                <w:lang w:eastAsia="ar-SA"/>
              </w:rPr>
            </w:pPr>
          </w:p>
        </w:tc>
      </w:tr>
      <w:tr w:rsidR="00D079F1" w:rsidRPr="00545AAB" w:rsidTr="00236F8D">
        <w:tc>
          <w:tcPr>
            <w:tcW w:w="704" w:type="dxa"/>
          </w:tcPr>
          <w:p w:rsidR="00D079F1" w:rsidRDefault="00ED45EA" w:rsidP="00A613A3">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27</w:t>
            </w:r>
            <w:r w:rsidR="00D079F1">
              <w:rPr>
                <w:rFonts w:ascii="Times New Roman" w:eastAsia="Times New Roman" w:hAnsi="Times New Roman" w:cs="Times New Roman"/>
                <w:sz w:val="26"/>
                <w:szCs w:val="26"/>
                <w:lang w:eastAsia="ar-SA"/>
              </w:rPr>
              <w:t>.</w:t>
            </w:r>
          </w:p>
        </w:tc>
        <w:tc>
          <w:tcPr>
            <w:tcW w:w="6095" w:type="dxa"/>
            <w:tcBorders>
              <w:left w:val="single" w:sz="4" w:space="0" w:color="000000"/>
              <w:bottom w:val="single" w:sz="4" w:space="0" w:color="000000"/>
            </w:tcBorders>
          </w:tcPr>
          <w:p w:rsidR="00D079F1" w:rsidRPr="006835EB" w:rsidRDefault="00D079F1" w:rsidP="00A613A3">
            <w:pPr>
              <w:suppressAutoHyphens/>
              <w:snapToGrid w:val="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День захисту дітей «Свято дитинства»</w:t>
            </w:r>
          </w:p>
        </w:tc>
        <w:tc>
          <w:tcPr>
            <w:tcW w:w="1843" w:type="dxa"/>
            <w:tcBorders>
              <w:left w:val="single" w:sz="4" w:space="0" w:color="000000"/>
              <w:bottom w:val="single" w:sz="4" w:space="0" w:color="000000"/>
            </w:tcBorders>
          </w:tcPr>
          <w:p w:rsidR="00D079F1" w:rsidRPr="00C83695" w:rsidRDefault="00D079F1" w:rsidP="00A613A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Червень </w:t>
            </w:r>
          </w:p>
        </w:tc>
        <w:tc>
          <w:tcPr>
            <w:tcW w:w="1843" w:type="dxa"/>
            <w:tcBorders>
              <w:left w:val="single" w:sz="4" w:space="0" w:color="000000"/>
              <w:bottom w:val="single" w:sz="4" w:space="0" w:color="000000"/>
            </w:tcBorders>
          </w:tcPr>
          <w:p w:rsidR="00D079F1" w:rsidRPr="00C83695" w:rsidRDefault="00D079F1" w:rsidP="00A613A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Всі групи </w:t>
            </w:r>
          </w:p>
        </w:tc>
        <w:tc>
          <w:tcPr>
            <w:tcW w:w="2126" w:type="dxa"/>
            <w:tcBorders>
              <w:left w:val="single" w:sz="4" w:space="0" w:color="000000"/>
              <w:bottom w:val="single" w:sz="4" w:space="0" w:color="000000"/>
            </w:tcBorders>
          </w:tcPr>
          <w:p w:rsidR="00D079F1" w:rsidRDefault="00D079F1" w:rsidP="004A73EF">
            <w:pPr>
              <w:suppressAutoHyphens/>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Вихователі, музичний керівник</w:t>
            </w:r>
          </w:p>
        </w:tc>
        <w:tc>
          <w:tcPr>
            <w:tcW w:w="1664" w:type="dxa"/>
          </w:tcPr>
          <w:p w:rsidR="00D079F1" w:rsidRPr="00545AAB" w:rsidRDefault="00D079F1" w:rsidP="00A613A3">
            <w:pPr>
              <w:suppressAutoHyphens/>
              <w:jc w:val="center"/>
              <w:rPr>
                <w:rFonts w:ascii="Times New Roman" w:eastAsia="Times New Roman" w:hAnsi="Times New Roman" w:cs="Times New Roman"/>
                <w:b/>
                <w:sz w:val="26"/>
                <w:szCs w:val="26"/>
                <w:lang w:eastAsia="ar-SA"/>
              </w:rPr>
            </w:pPr>
          </w:p>
        </w:tc>
      </w:tr>
    </w:tbl>
    <w:p w:rsidR="0082388F" w:rsidRPr="00C45829" w:rsidRDefault="0082388F" w:rsidP="0082388F">
      <w:pPr>
        <w:suppressAutoHyphens/>
        <w:spacing w:after="0" w:line="240" w:lineRule="auto"/>
        <w:rPr>
          <w:rFonts w:ascii="Times New Roman" w:eastAsia="Times New Roman" w:hAnsi="Times New Roman" w:cs="Times New Roman"/>
          <w:sz w:val="28"/>
          <w:szCs w:val="28"/>
          <w:u w:val="single"/>
          <w:lang w:eastAsia="ar-SA"/>
        </w:rPr>
      </w:pPr>
    </w:p>
    <w:p w:rsidR="00BD2C17" w:rsidRPr="00C77618" w:rsidRDefault="00BD2C17" w:rsidP="0082388F">
      <w:pPr>
        <w:suppressAutoHyphens/>
        <w:spacing w:after="0" w:line="240" w:lineRule="auto"/>
        <w:jc w:val="right"/>
        <w:rPr>
          <w:rFonts w:ascii="Times New Roman" w:eastAsia="Times New Roman" w:hAnsi="Times New Roman" w:cs="Times New Roman"/>
          <w:b/>
          <w:sz w:val="28"/>
          <w:szCs w:val="28"/>
          <w:lang w:eastAsia="ar-SA"/>
        </w:rPr>
      </w:pPr>
    </w:p>
    <w:p w:rsidR="00BD2C17" w:rsidRPr="00C77618" w:rsidRDefault="00BD2C17" w:rsidP="0082388F">
      <w:pPr>
        <w:suppressAutoHyphens/>
        <w:spacing w:after="0" w:line="240" w:lineRule="auto"/>
        <w:jc w:val="right"/>
        <w:rPr>
          <w:rFonts w:ascii="Times New Roman" w:eastAsia="Times New Roman" w:hAnsi="Times New Roman" w:cs="Times New Roman"/>
          <w:b/>
          <w:sz w:val="28"/>
          <w:szCs w:val="28"/>
          <w:lang w:eastAsia="ar-SA"/>
        </w:rPr>
      </w:pPr>
    </w:p>
    <w:p w:rsidR="002C37AE" w:rsidRPr="00985774" w:rsidRDefault="00C83695" w:rsidP="0082388F">
      <w:pPr>
        <w:suppressAutoHyphens/>
        <w:spacing w:after="0" w:line="240" w:lineRule="auto"/>
        <w:jc w:val="right"/>
        <w:rPr>
          <w:rFonts w:ascii="Times New Roman" w:eastAsia="Times New Roman" w:hAnsi="Times New Roman" w:cs="Times New Roman"/>
          <w:b/>
          <w:sz w:val="28"/>
          <w:szCs w:val="28"/>
          <w:lang w:eastAsia="ar-SA"/>
        </w:rPr>
      </w:pPr>
      <w:r w:rsidRPr="00C83695">
        <w:rPr>
          <w:rFonts w:ascii="Times New Roman" w:eastAsia="Times New Roman" w:hAnsi="Times New Roman" w:cs="Times New Roman"/>
          <w:b/>
          <w:sz w:val="28"/>
          <w:szCs w:val="28"/>
          <w:lang w:val="ru-RU" w:eastAsia="ar-SA"/>
        </w:rPr>
        <w:t>Додаток</w:t>
      </w:r>
      <w:r w:rsidRPr="00C83695">
        <w:rPr>
          <w:rFonts w:ascii="Times New Roman" w:eastAsia="Times New Roman" w:hAnsi="Times New Roman" w:cs="Times New Roman"/>
          <w:b/>
          <w:sz w:val="28"/>
          <w:szCs w:val="28"/>
          <w:lang w:eastAsia="ar-SA"/>
        </w:rPr>
        <w:t xml:space="preserve"> 4.</w:t>
      </w:r>
    </w:p>
    <w:p w:rsidR="00C83695" w:rsidRPr="00C45829" w:rsidRDefault="002C37AE" w:rsidP="0082388F">
      <w:pPr>
        <w:suppressAutoHyphens/>
        <w:spacing w:after="0" w:line="276" w:lineRule="auto"/>
        <w:jc w:val="center"/>
        <w:rPr>
          <w:rFonts w:ascii="Times New Roman" w:eastAsia="Times New Roman" w:hAnsi="Times New Roman" w:cs="Times New Roman"/>
          <w:b/>
          <w:caps/>
          <w:sz w:val="28"/>
          <w:szCs w:val="28"/>
          <w:lang w:eastAsia="ar-SA"/>
        </w:rPr>
      </w:pPr>
      <w:r w:rsidRPr="00C45829">
        <w:rPr>
          <w:rFonts w:ascii="Times New Roman" w:eastAsia="Times New Roman" w:hAnsi="Times New Roman" w:cs="Times New Roman"/>
          <w:b/>
          <w:caps/>
          <w:sz w:val="28"/>
          <w:szCs w:val="28"/>
          <w:lang w:eastAsia="ar-SA"/>
        </w:rPr>
        <w:t xml:space="preserve">План    проведення   спортивно  -  масових   та     фізкультурно - </w:t>
      </w:r>
      <w:r w:rsidRPr="00C45829">
        <w:rPr>
          <w:rFonts w:ascii="Times New Roman" w:eastAsia="Times New Roman" w:hAnsi="Times New Roman" w:cs="Times New Roman"/>
          <w:b/>
          <w:caps/>
          <w:sz w:val="28"/>
          <w:szCs w:val="28"/>
          <w:lang w:val="ru-RU" w:eastAsia="ar-SA"/>
        </w:rPr>
        <w:t xml:space="preserve"> </w:t>
      </w:r>
      <w:r w:rsidRPr="00C45829">
        <w:rPr>
          <w:rFonts w:ascii="Times New Roman" w:eastAsia="Times New Roman" w:hAnsi="Times New Roman" w:cs="Times New Roman"/>
          <w:b/>
          <w:caps/>
          <w:sz w:val="28"/>
          <w:szCs w:val="28"/>
          <w:lang w:eastAsia="ar-SA"/>
        </w:rPr>
        <w:t>оздоровчих заходів</w:t>
      </w:r>
    </w:p>
    <w:tbl>
      <w:tblPr>
        <w:tblStyle w:val="afa"/>
        <w:tblW w:w="14275" w:type="dxa"/>
        <w:tblLayout w:type="fixed"/>
        <w:tblLook w:val="04A0" w:firstRow="1" w:lastRow="0" w:firstColumn="1" w:lastColumn="0" w:noHBand="0" w:noVBand="1"/>
      </w:tblPr>
      <w:tblGrid>
        <w:gridCol w:w="704"/>
        <w:gridCol w:w="5245"/>
        <w:gridCol w:w="1701"/>
        <w:gridCol w:w="1843"/>
        <w:gridCol w:w="3118"/>
        <w:gridCol w:w="1664"/>
      </w:tblGrid>
      <w:tr w:rsidR="00C83695" w:rsidRPr="00545AAB" w:rsidTr="00ED45EA">
        <w:tc>
          <w:tcPr>
            <w:tcW w:w="704" w:type="dxa"/>
          </w:tcPr>
          <w:p w:rsidR="00C83695" w:rsidRPr="00545AAB" w:rsidRDefault="00C83695" w:rsidP="00C45829">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w:t>
            </w:r>
            <w:r w:rsidRPr="00545AAB">
              <w:rPr>
                <w:rFonts w:ascii="Times New Roman" w:eastAsia="Times New Roman" w:hAnsi="Times New Roman" w:cs="Times New Roman"/>
                <w:b/>
                <w:sz w:val="26"/>
                <w:szCs w:val="26"/>
                <w:lang w:eastAsia="ar-SA"/>
              </w:rPr>
              <w:tab/>
            </w:r>
            <w:r w:rsidRPr="00545AAB">
              <w:rPr>
                <w:rFonts w:ascii="Times New Roman" w:eastAsia="Times New Roman" w:hAnsi="Times New Roman" w:cs="Times New Roman"/>
                <w:b/>
                <w:sz w:val="26"/>
                <w:szCs w:val="26"/>
                <w:lang w:eastAsia="ar-SA"/>
              </w:rPr>
              <w:tab/>
            </w:r>
            <w:r w:rsidRPr="00545AAB">
              <w:rPr>
                <w:rFonts w:ascii="Times New Roman" w:eastAsia="Times New Roman" w:hAnsi="Times New Roman" w:cs="Times New Roman"/>
                <w:b/>
                <w:sz w:val="26"/>
                <w:szCs w:val="26"/>
                <w:lang w:eastAsia="ar-SA"/>
              </w:rPr>
              <w:tab/>
            </w:r>
          </w:p>
        </w:tc>
        <w:tc>
          <w:tcPr>
            <w:tcW w:w="5245" w:type="dxa"/>
          </w:tcPr>
          <w:p w:rsidR="00C83695" w:rsidRPr="00545AAB" w:rsidRDefault="00C83695" w:rsidP="00C45829">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Зміст роботи</w:t>
            </w:r>
          </w:p>
        </w:tc>
        <w:tc>
          <w:tcPr>
            <w:tcW w:w="1701" w:type="dxa"/>
          </w:tcPr>
          <w:p w:rsidR="00C83695" w:rsidRPr="00545AAB" w:rsidRDefault="00C83695" w:rsidP="00C45829">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Термін виконання</w:t>
            </w:r>
          </w:p>
        </w:tc>
        <w:tc>
          <w:tcPr>
            <w:tcW w:w="1843" w:type="dxa"/>
            <w:tcBorders>
              <w:right w:val="single" w:sz="4" w:space="0" w:color="auto"/>
            </w:tcBorders>
          </w:tcPr>
          <w:p w:rsidR="00C83695" w:rsidRPr="00545AAB" w:rsidRDefault="00C83695" w:rsidP="00C45829">
            <w:pPr>
              <w:suppressAutoHyphens/>
              <w:jc w:val="center"/>
              <w:rPr>
                <w:rFonts w:ascii="Times New Roman" w:eastAsia="Times New Roman" w:hAnsi="Times New Roman" w:cs="Times New Roman"/>
                <w:b/>
                <w:sz w:val="26"/>
                <w:szCs w:val="26"/>
                <w:lang w:eastAsia="ar-SA"/>
              </w:rPr>
            </w:pPr>
            <w:r>
              <w:rPr>
                <w:rFonts w:ascii="Times New Roman" w:eastAsia="Times New Roman" w:hAnsi="Times New Roman" w:cs="Times New Roman"/>
                <w:b/>
                <w:sz w:val="26"/>
                <w:szCs w:val="26"/>
                <w:lang w:eastAsia="ar-SA"/>
              </w:rPr>
              <w:t>Група</w:t>
            </w:r>
            <w:r w:rsidRPr="00545AAB">
              <w:rPr>
                <w:rFonts w:ascii="Times New Roman" w:eastAsia="Times New Roman" w:hAnsi="Times New Roman" w:cs="Times New Roman"/>
                <w:b/>
                <w:sz w:val="26"/>
                <w:szCs w:val="26"/>
                <w:lang w:eastAsia="ar-SA"/>
              </w:rPr>
              <w:tab/>
            </w:r>
          </w:p>
        </w:tc>
        <w:tc>
          <w:tcPr>
            <w:tcW w:w="3118" w:type="dxa"/>
            <w:tcBorders>
              <w:left w:val="single" w:sz="4" w:space="0" w:color="auto"/>
            </w:tcBorders>
          </w:tcPr>
          <w:p w:rsidR="00C83695" w:rsidRPr="00545AAB" w:rsidRDefault="00C83695" w:rsidP="00C45829">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Відповідальний</w:t>
            </w:r>
          </w:p>
        </w:tc>
        <w:tc>
          <w:tcPr>
            <w:tcW w:w="1664" w:type="dxa"/>
          </w:tcPr>
          <w:p w:rsidR="00C83695" w:rsidRPr="00545AAB" w:rsidRDefault="00C83695" w:rsidP="00C45829">
            <w:pPr>
              <w:suppressAutoHyphens/>
              <w:jc w:val="center"/>
              <w:rPr>
                <w:rFonts w:ascii="Times New Roman" w:eastAsia="Times New Roman" w:hAnsi="Times New Roman" w:cs="Times New Roman"/>
                <w:b/>
                <w:sz w:val="26"/>
                <w:szCs w:val="26"/>
                <w:lang w:eastAsia="ar-SA"/>
              </w:rPr>
            </w:pPr>
            <w:r w:rsidRPr="00545AAB">
              <w:rPr>
                <w:rFonts w:ascii="Times New Roman" w:eastAsia="Times New Roman" w:hAnsi="Times New Roman" w:cs="Times New Roman"/>
                <w:b/>
                <w:sz w:val="26"/>
                <w:szCs w:val="26"/>
                <w:lang w:eastAsia="ar-SA"/>
              </w:rPr>
              <w:t>Відмітка про виконання</w:t>
            </w:r>
          </w:p>
        </w:tc>
      </w:tr>
      <w:tr w:rsidR="00C83695" w:rsidRPr="00DE2030" w:rsidTr="00ED45EA">
        <w:tc>
          <w:tcPr>
            <w:tcW w:w="704" w:type="dxa"/>
            <w:tcBorders>
              <w:left w:val="single" w:sz="4" w:space="0" w:color="000000"/>
              <w:bottom w:val="single" w:sz="4" w:space="0" w:color="000000"/>
            </w:tcBorders>
          </w:tcPr>
          <w:p w:rsidR="00C83695" w:rsidRPr="00DE2030" w:rsidRDefault="00C83695" w:rsidP="00C83695">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1. </w:t>
            </w:r>
          </w:p>
        </w:tc>
        <w:tc>
          <w:tcPr>
            <w:tcW w:w="5245" w:type="dxa"/>
            <w:tcBorders>
              <w:left w:val="single" w:sz="4" w:space="0" w:color="000000"/>
              <w:bottom w:val="single" w:sz="4" w:space="0" w:color="000000"/>
            </w:tcBorders>
          </w:tcPr>
          <w:p w:rsidR="00C83695" w:rsidRPr="00DE2030" w:rsidRDefault="00C83695" w:rsidP="00C83695">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 Фестиваль здоров’я </w:t>
            </w:r>
          </w:p>
          <w:p w:rsidR="00C83695" w:rsidRPr="00DE2030" w:rsidRDefault="00C83695" w:rsidP="00C83695">
            <w:pPr>
              <w:suppressAutoHyphens/>
              <w:rPr>
                <w:rFonts w:ascii="Times New Roman" w:eastAsia="Times New Roman" w:hAnsi="Times New Roman" w:cs="Times New Roman"/>
                <w:sz w:val="26"/>
                <w:szCs w:val="26"/>
                <w:lang w:eastAsia="ar-SA"/>
              </w:rPr>
            </w:pPr>
          </w:p>
        </w:tc>
        <w:tc>
          <w:tcPr>
            <w:tcW w:w="1701" w:type="dxa"/>
            <w:tcBorders>
              <w:left w:val="single" w:sz="4" w:space="0" w:color="000000"/>
              <w:bottom w:val="single" w:sz="4" w:space="0" w:color="000000"/>
            </w:tcBorders>
          </w:tcPr>
          <w:p w:rsidR="00C83695" w:rsidRPr="00DE2030" w:rsidRDefault="00C83695" w:rsidP="00C83695">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вересень</w:t>
            </w:r>
          </w:p>
        </w:tc>
        <w:tc>
          <w:tcPr>
            <w:tcW w:w="1843" w:type="dxa"/>
            <w:tcBorders>
              <w:left w:val="single" w:sz="4" w:space="0" w:color="000000"/>
              <w:bottom w:val="single" w:sz="4" w:space="0" w:color="000000"/>
            </w:tcBorders>
          </w:tcPr>
          <w:p w:rsidR="00C83695" w:rsidRPr="00DE2030" w:rsidRDefault="001A6473" w:rsidP="00BD2C17">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 старші групи</w:t>
            </w:r>
            <w:r w:rsidR="00C83695" w:rsidRPr="00DE2030">
              <w:rPr>
                <w:rFonts w:ascii="Times New Roman" w:eastAsia="Times New Roman" w:hAnsi="Times New Roman" w:cs="Times New Roman"/>
                <w:sz w:val="26"/>
                <w:szCs w:val="26"/>
                <w:lang w:eastAsia="ar-SA"/>
              </w:rPr>
              <w:t xml:space="preserve"> </w:t>
            </w:r>
          </w:p>
        </w:tc>
        <w:tc>
          <w:tcPr>
            <w:tcW w:w="3118" w:type="dxa"/>
            <w:tcBorders>
              <w:left w:val="single" w:sz="4" w:space="0" w:color="000000"/>
              <w:bottom w:val="single" w:sz="4" w:space="0" w:color="000000"/>
            </w:tcBorders>
          </w:tcPr>
          <w:p w:rsidR="00C83695" w:rsidRPr="00DE2030" w:rsidRDefault="001A6473" w:rsidP="004A73EF">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DE2030">
              <w:rPr>
                <w:rFonts w:ascii="Times New Roman" w:eastAsia="Times New Roman" w:hAnsi="Times New Roman" w:cs="Times New Roman"/>
                <w:sz w:val="26"/>
                <w:szCs w:val="26"/>
                <w:lang w:eastAsia="ar-SA"/>
              </w:rPr>
              <w:t xml:space="preserve"> вихователі</w:t>
            </w:r>
          </w:p>
        </w:tc>
        <w:tc>
          <w:tcPr>
            <w:tcW w:w="1664" w:type="dxa"/>
          </w:tcPr>
          <w:p w:rsidR="00C83695" w:rsidRPr="00DE2030" w:rsidRDefault="00C83695" w:rsidP="00C83695">
            <w:pPr>
              <w:suppressAutoHyphens/>
              <w:jc w:val="center"/>
              <w:rPr>
                <w:rFonts w:ascii="Times New Roman" w:eastAsia="Times New Roman" w:hAnsi="Times New Roman" w:cs="Times New Roman"/>
                <w:b/>
                <w:sz w:val="26"/>
                <w:szCs w:val="26"/>
                <w:lang w:eastAsia="ar-SA"/>
              </w:rPr>
            </w:pPr>
          </w:p>
        </w:tc>
      </w:tr>
      <w:tr w:rsidR="00ED45EA" w:rsidRPr="00DE2030" w:rsidTr="00ED45EA">
        <w:tc>
          <w:tcPr>
            <w:tcW w:w="704" w:type="dxa"/>
            <w:tcBorders>
              <w:left w:val="single" w:sz="4" w:space="0" w:color="000000"/>
              <w:bottom w:val="single" w:sz="4" w:space="0" w:color="000000"/>
            </w:tcBorders>
          </w:tcPr>
          <w:p w:rsidR="00ED45EA" w:rsidRPr="00DE2030" w:rsidRDefault="00ED45EA" w:rsidP="00C83695">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w:t>
            </w:r>
          </w:p>
        </w:tc>
        <w:tc>
          <w:tcPr>
            <w:tcW w:w="5245" w:type="dxa"/>
            <w:tcBorders>
              <w:left w:val="single" w:sz="4" w:space="0" w:color="000000"/>
              <w:bottom w:val="single" w:sz="4" w:space="0" w:color="000000"/>
            </w:tcBorders>
          </w:tcPr>
          <w:p w:rsidR="00ED45EA" w:rsidRPr="00DE2030" w:rsidRDefault="00ED45EA" w:rsidP="00C83695">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Спортивне свято «</w:t>
            </w:r>
            <w:r>
              <w:rPr>
                <w:rFonts w:ascii="Times New Roman" w:eastAsia="Times New Roman" w:hAnsi="Times New Roman" w:cs="Times New Roman"/>
                <w:sz w:val="26"/>
                <w:szCs w:val="26"/>
                <w:lang w:eastAsia="ar-SA"/>
              </w:rPr>
              <w:t>Козацькі розваги»</w:t>
            </w:r>
          </w:p>
        </w:tc>
        <w:tc>
          <w:tcPr>
            <w:tcW w:w="1701" w:type="dxa"/>
            <w:tcBorders>
              <w:left w:val="single" w:sz="4" w:space="0" w:color="000000"/>
              <w:bottom w:val="single" w:sz="4" w:space="0" w:color="000000"/>
            </w:tcBorders>
          </w:tcPr>
          <w:p w:rsidR="00ED45EA" w:rsidRPr="00DE2030" w:rsidRDefault="00ED45EA" w:rsidP="00C83695">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Жовтень </w:t>
            </w:r>
          </w:p>
        </w:tc>
        <w:tc>
          <w:tcPr>
            <w:tcW w:w="1843" w:type="dxa"/>
            <w:tcBorders>
              <w:left w:val="single" w:sz="4" w:space="0" w:color="000000"/>
              <w:bottom w:val="single" w:sz="4" w:space="0" w:color="000000"/>
            </w:tcBorders>
          </w:tcPr>
          <w:p w:rsidR="00ED45EA" w:rsidRDefault="00ED45EA" w:rsidP="00BD2C17">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Старші рупи</w:t>
            </w:r>
          </w:p>
        </w:tc>
        <w:tc>
          <w:tcPr>
            <w:tcW w:w="3118" w:type="dxa"/>
            <w:tcBorders>
              <w:left w:val="single" w:sz="4" w:space="0" w:color="000000"/>
              <w:bottom w:val="single" w:sz="4" w:space="0" w:color="000000"/>
            </w:tcBorders>
          </w:tcPr>
          <w:p w:rsidR="00ED45EA" w:rsidRDefault="00ED45EA" w:rsidP="004A73EF">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DE2030">
              <w:rPr>
                <w:rFonts w:ascii="Times New Roman" w:eastAsia="Times New Roman" w:hAnsi="Times New Roman" w:cs="Times New Roman"/>
                <w:sz w:val="26"/>
                <w:szCs w:val="26"/>
                <w:lang w:eastAsia="ar-SA"/>
              </w:rPr>
              <w:t xml:space="preserve"> вихователі</w:t>
            </w:r>
          </w:p>
        </w:tc>
        <w:tc>
          <w:tcPr>
            <w:tcW w:w="1664" w:type="dxa"/>
          </w:tcPr>
          <w:p w:rsidR="00ED45EA" w:rsidRPr="00DE2030" w:rsidRDefault="00ED45EA" w:rsidP="00C83695">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3</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Спортивне свято «Ми вогню не боїмося з ним боротися вчимося»</w:t>
            </w: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листопад</w:t>
            </w:r>
          </w:p>
          <w:p w:rsidR="001A6473" w:rsidRPr="00DE2030" w:rsidRDefault="001A6473" w:rsidP="001A6473">
            <w:pPr>
              <w:suppressAutoHyphens/>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w:t>
            </w:r>
            <w:r>
              <w:rPr>
                <w:rFonts w:ascii="Times New Roman" w:eastAsia="Times New Roman" w:hAnsi="Times New Roman" w:cs="Times New Roman"/>
                <w:sz w:val="26"/>
                <w:szCs w:val="26"/>
                <w:lang w:eastAsia="ar-SA"/>
              </w:rPr>
              <w:t>ередня</w:t>
            </w:r>
            <w:r w:rsidRPr="00DE2030">
              <w:rPr>
                <w:rFonts w:ascii="Times New Roman" w:eastAsia="Times New Roman" w:hAnsi="Times New Roman" w:cs="Times New Roman"/>
                <w:sz w:val="26"/>
                <w:szCs w:val="26"/>
                <w:lang w:eastAsia="ar-SA"/>
              </w:rPr>
              <w:t xml:space="preserve"> група </w:t>
            </w:r>
          </w:p>
        </w:tc>
        <w:tc>
          <w:tcPr>
            <w:tcW w:w="3118"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DE2030">
              <w:rPr>
                <w:rFonts w:ascii="Times New Roman" w:eastAsia="Times New Roman" w:hAnsi="Times New Roman" w:cs="Times New Roman"/>
                <w:sz w:val="26"/>
                <w:szCs w:val="26"/>
                <w:lang w:eastAsia="ar-SA"/>
              </w:rPr>
              <w:t xml:space="preserve">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4</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Спортивний квест «</w:t>
            </w:r>
            <w:r>
              <w:rPr>
                <w:rFonts w:ascii="Times New Roman" w:eastAsia="Times New Roman" w:hAnsi="Times New Roman" w:cs="Times New Roman"/>
                <w:sz w:val="26"/>
                <w:szCs w:val="26"/>
                <w:lang w:eastAsia="ar-SA"/>
              </w:rPr>
              <w:t>Безпечними стежинами разом з псом Патроном</w:t>
            </w:r>
            <w:r w:rsidRPr="00DE2030">
              <w:rPr>
                <w:rFonts w:ascii="Times New Roman" w:eastAsia="Times New Roman" w:hAnsi="Times New Roman" w:cs="Times New Roman"/>
                <w:sz w:val="26"/>
                <w:szCs w:val="26"/>
                <w:lang w:eastAsia="ar-SA"/>
              </w:rPr>
              <w:t>»</w:t>
            </w:r>
          </w:p>
          <w:p w:rsidR="001A6473" w:rsidRPr="00DE2030" w:rsidRDefault="001A6473" w:rsidP="001A6473">
            <w:pPr>
              <w:suppressAutoHyphens/>
              <w:rPr>
                <w:rFonts w:ascii="Times New Roman" w:eastAsia="Times New Roman" w:hAnsi="Times New Roman" w:cs="Times New Roman"/>
                <w:sz w:val="26"/>
                <w:szCs w:val="26"/>
                <w:lang w:eastAsia="ar-SA"/>
              </w:rPr>
            </w:pP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листопад</w:t>
            </w:r>
          </w:p>
          <w:p w:rsidR="001A6473" w:rsidRPr="00DE2030" w:rsidRDefault="001A6473" w:rsidP="001A6473">
            <w:pPr>
              <w:suppressAutoHyphens/>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Середня група</w:t>
            </w:r>
          </w:p>
          <w:p w:rsidR="001A6473" w:rsidRPr="00DE2030" w:rsidRDefault="001A6473" w:rsidP="001A6473">
            <w:pPr>
              <w:suppressAutoHyphens/>
              <w:jc w:val="center"/>
              <w:rPr>
                <w:rFonts w:ascii="Times New Roman" w:eastAsia="Times New Roman" w:hAnsi="Times New Roman" w:cs="Times New Roman"/>
                <w:sz w:val="26"/>
                <w:szCs w:val="26"/>
                <w:lang w:eastAsia="ar-SA"/>
              </w:rPr>
            </w:pPr>
          </w:p>
        </w:tc>
        <w:tc>
          <w:tcPr>
            <w:tcW w:w="3118"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DE2030">
              <w:rPr>
                <w:rFonts w:ascii="Times New Roman" w:eastAsia="Times New Roman" w:hAnsi="Times New Roman" w:cs="Times New Roman"/>
                <w:sz w:val="26"/>
                <w:szCs w:val="26"/>
                <w:lang w:eastAsia="ar-SA"/>
              </w:rPr>
              <w:t xml:space="preserve">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5</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Етюд гармонії та здоров’я</w:t>
            </w:r>
            <w:r w:rsidRPr="00DE2030">
              <w:rPr>
                <w:rFonts w:ascii="Times New Roman" w:eastAsia="Times New Roman" w:hAnsi="Times New Roman" w:cs="Times New Roman"/>
                <w:sz w:val="26"/>
                <w:szCs w:val="26"/>
                <w:lang w:eastAsia="ar-SA"/>
              </w:rPr>
              <w:t xml:space="preserve"> </w:t>
            </w: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грудень</w:t>
            </w:r>
          </w:p>
          <w:p w:rsidR="001A6473" w:rsidRPr="00DE2030" w:rsidRDefault="001A6473" w:rsidP="001A6473">
            <w:pPr>
              <w:suppressAutoHyphens/>
              <w:jc w:val="center"/>
              <w:rPr>
                <w:rFonts w:ascii="Times New Roman" w:eastAsia="Times New Roman" w:hAnsi="Times New Roman" w:cs="Times New Roman"/>
                <w:sz w:val="26"/>
                <w:szCs w:val="26"/>
                <w:lang w:eastAsia="ar-SA"/>
              </w:rPr>
            </w:pP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Молодша група </w:t>
            </w:r>
          </w:p>
        </w:tc>
        <w:tc>
          <w:tcPr>
            <w:tcW w:w="3118"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DE2030">
              <w:rPr>
                <w:rFonts w:ascii="Times New Roman" w:eastAsia="Times New Roman" w:hAnsi="Times New Roman" w:cs="Times New Roman"/>
                <w:sz w:val="26"/>
                <w:szCs w:val="26"/>
                <w:lang w:eastAsia="ar-SA"/>
              </w:rPr>
              <w:t xml:space="preserve">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6</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Фізкультурна розвага «Про безпеку дбай – загрози помічай»</w:t>
            </w:r>
            <w:r>
              <w:rPr>
                <w:rFonts w:ascii="Times New Roman" w:eastAsia="Times New Roman" w:hAnsi="Times New Roman" w:cs="Times New Roman"/>
                <w:sz w:val="26"/>
                <w:szCs w:val="26"/>
                <w:lang w:eastAsia="ar-SA"/>
              </w:rPr>
              <w:t xml:space="preserve"> (мінна безпека).</w:t>
            </w: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січень</w:t>
            </w: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Молодша група</w:t>
            </w:r>
          </w:p>
          <w:p w:rsidR="001A6473" w:rsidRPr="00DE2030" w:rsidRDefault="001A6473" w:rsidP="001A6473">
            <w:pPr>
              <w:suppressAutoHyphens/>
              <w:jc w:val="center"/>
              <w:rPr>
                <w:rFonts w:ascii="Times New Roman" w:eastAsia="Times New Roman" w:hAnsi="Times New Roman" w:cs="Times New Roman"/>
                <w:sz w:val="26"/>
                <w:szCs w:val="26"/>
                <w:lang w:eastAsia="ar-SA"/>
              </w:rPr>
            </w:pPr>
          </w:p>
        </w:tc>
        <w:tc>
          <w:tcPr>
            <w:tcW w:w="3118"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Музичний керівник,</w:t>
            </w:r>
            <w:r w:rsidRPr="00DE2030">
              <w:rPr>
                <w:rFonts w:ascii="Times New Roman" w:eastAsia="Times New Roman" w:hAnsi="Times New Roman" w:cs="Times New Roman"/>
                <w:sz w:val="26"/>
                <w:szCs w:val="26"/>
                <w:lang w:eastAsia="ar-SA"/>
              </w:rPr>
              <w:t xml:space="preserve">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7</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Стрітення</w:t>
            </w: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лютий</w:t>
            </w: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всі групи</w:t>
            </w:r>
          </w:p>
        </w:tc>
        <w:tc>
          <w:tcPr>
            <w:tcW w:w="3118" w:type="dxa"/>
            <w:tcBorders>
              <w:left w:val="single" w:sz="4" w:space="0" w:color="000000"/>
              <w:bottom w:val="single" w:sz="4" w:space="0" w:color="000000"/>
            </w:tcBorders>
          </w:tcPr>
          <w:p w:rsidR="001A6473" w:rsidRDefault="001A6473" w:rsidP="001A6473">
            <w:pPr>
              <w:jc w:val="center"/>
            </w:pPr>
            <w:r w:rsidRPr="005F1F73">
              <w:rPr>
                <w:rFonts w:ascii="Times New Roman" w:eastAsia="Times New Roman" w:hAnsi="Times New Roman" w:cs="Times New Roman"/>
                <w:sz w:val="26"/>
                <w:szCs w:val="26"/>
                <w:lang w:eastAsia="ar-SA"/>
              </w:rPr>
              <w:t>Музичний керівник,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8</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pacing w:line="276" w:lineRule="auto"/>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Витівки Баби -Яги</w:t>
            </w:r>
          </w:p>
          <w:p w:rsidR="001A6473" w:rsidRPr="00DE2030" w:rsidRDefault="001A6473" w:rsidP="001A6473">
            <w:pPr>
              <w:suppressAutoHyphens/>
              <w:rPr>
                <w:rFonts w:ascii="Times New Roman" w:eastAsia="Times New Roman" w:hAnsi="Times New Roman" w:cs="Times New Roman"/>
                <w:sz w:val="26"/>
                <w:szCs w:val="26"/>
                <w:lang w:eastAsia="ar-SA"/>
              </w:rPr>
            </w:pP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березень </w:t>
            </w: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Старші групи</w:t>
            </w:r>
            <w:r w:rsidRPr="00DE2030">
              <w:rPr>
                <w:rFonts w:ascii="Times New Roman" w:eastAsia="Times New Roman" w:hAnsi="Times New Roman" w:cs="Times New Roman"/>
                <w:sz w:val="26"/>
                <w:szCs w:val="26"/>
                <w:lang w:eastAsia="ar-SA"/>
              </w:rPr>
              <w:t xml:space="preserve"> </w:t>
            </w:r>
          </w:p>
        </w:tc>
        <w:tc>
          <w:tcPr>
            <w:tcW w:w="3118" w:type="dxa"/>
            <w:tcBorders>
              <w:left w:val="single" w:sz="4" w:space="0" w:color="000000"/>
              <w:bottom w:val="single" w:sz="4" w:space="0" w:color="000000"/>
            </w:tcBorders>
          </w:tcPr>
          <w:p w:rsidR="001A6473" w:rsidRDefault="001A6473" w:rsidP="001A6473">
            <w:pPr>
              <w:jc w:val="center"/>
            </w:pPr>
            <w:r w:rsidRPr="005F1F73">
              <w:rPr>
                <w:rFonts w:ascii="Times New Roman" w:eastAsia="Times New Roman" w:hAnsi="Times New Roman" w:cs="Times New Roman"/>
                <w:sz w:val="26"/>
                <w:szCs w:val="26"/>
                <w:lang w:eastAsia="ar-SA"/>
              </w:rPr>
              <w:t>Музичний керівник,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9.</w:t>
            </w:r>
          </w:p>
        </w:tc>
        <w:tc>
          <w:tcPr>
            <w:tcW w:w="5245" w:type="dxa"/>
            <w:tcBorders>
              <w:left w:val="single" w:sz="4" w:space="0" w:color="000000"/>
              <w:bottom w:val="single" w:sz="4" w:space="0" w:color="000000"/>
            </w:tcBorders>
          </w:tcPr>
          <w:p w:rsidR="001A6473" w:rsidRPr="00DE2030" w:rsidRDefault="001A6473" w:rsidP="001A6473">
            <w:pPr>
              <w:suppressAutoHyphens/>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Українські народні ігри </w:t>
            </w: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квітень </w:t>
            </w: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Середні групи</w:t>
            </w:r>
          </w:p>
        </w:tc>
        <w:tc>
          <w:tcPr>
            <w:tcW w:w="3118" w:type="dxa"/>
            <w:tcBorders>
              <w:left w:val="single" w:sz="4" w:space="0" w:color="000000"/>
              <w:bottom w:val="single" w:sz="4" w:space="0" w:color="000000"/>
            </w:tcBorders>
          </w:tcPr>
          <w:p w:rsidR="001A6473" w:rsidRDefault="001A6473" w:rsidP="001A6473">
            <w:pPr>
              <w:jc w:val="center"/>
            </w:pPr>
            <w:r w:rsidRPr="00844DDB">
              <w:rPr>
                <w:rFonts w:ascii="Times New Roman" w:eastAsia="Times New Roman" w:hAnsi="Times New Roman" w:cs="Times New Roman"/>
                <w:sz w:val="26"/>
                <w:szCs w:val="26"/>
                <w:lang w:eastAsia="ar-SA"/>
              </w:rPr>
              <w:t>Музичний керівник,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10</w:t>
            </w:r>
            <w:r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«Ігри патріотів»</w:t>
            </w:r>
          </w:p>
          <w:p w:rsidR="001A6473" w:rsidRPr="00DE2030" w:rsidRDefault="001A6473" w:rsidP="001A6473">
            <w:pPr>
              <w:suppressAutoHyphens/>
              <w:rPr>
                <w:rFonts w:ascii="Times New Roman" w:eastAsia="Times New Roman" w:hAnsi="Times New Roman" w:cs="Times New Roman"/>
                <w:sz w:val="26"/>
                <w:szCs w:val="26"/>
                <w:lang w:eastAsia="ar-SA"/>
              </w:rPr>
            </w:pP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Травень </w:t>
            </w:r>
          </w:p>
        </w:tc>
        <w:tc>
          <w:tcPr>
            <w:tcW w:w="1843"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всі групи</w:t>
            </w:r>
          </w:p>
        </w:tc>
        <w:tc>
          <w:tcPr>
            <w:tcW w:w="3118" w:type="dxa"/>
            <w:tcBorders>
              <w:left w:val="single" w:sz="4" w:space="0" w:color="000000"/>
              <w:bottom w:val="single" w:sz="4" w:space="0" w:color="000000"/>
            </w:tcBorders>
          </w:tcPr>
          <w:p w:rsidR="001A6473" w:rsidRDefault="001A6473" w:rsidP="001A6473">
            <w:pPr>
              <w:jc w:val="center"/>
            </w:pPr>
            <w:r w:rsidRPr="00844DDB">
              <w:rPr>
                <w:rFonts w:ascii="Times New Roman" w:eastAsia="Times New Roman" w:hAnsi="Times New Roman" w:cs="Times New Roman"/>
                <w:sz w:val="26"/>
                <w:szCs w:val="26"/>
                <w:lang w:eastAsia="ar-SA"/>
              </w:rPr>
              <w:t>Музичний керівник,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r w:rsidR="001A6473" w:rsidRPr="00DE2030" w:rsidTr="00ED45EA">
        <w:tc>
          <w:tcPr>
            <w:tcW w:w="704" w:type="dxa"/>
            <w:tcBorders>
              <w:left w:val="single" w:sz="4" w:space="0" w:color="000000"/>
              <w:bottom w:val="single" w:sz="4" w:space="0" w:color="000000"/>
            </w:tcBorders>
          </w:tcPr>
          <w:p w:rsidR="001A6473" w:rsidRPr="00DE2030" w:rsidRDefault="00ED45EA" w:rsidP="001A6473">
            <w:pPr>
              <w:suppressAutoHyphens/>
              <w:snapToGrid w:val="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11</w:t>
            </w:r>
            <w:r w:rsidR="001A6473" w:rsidRPr="00DE2030">
              <w:rPr>
                <w:rFonts w:ascii="Times New Roman" w:eastAsia="Times New Roman" w:hAnsi="Times New Roman" w:cs="Times New Roman"/>
                <w:sz w:val="26"/>
                <w:szCs w:val="26"/>
                <w:lang w:eastAsia="ar-SA"/>
              </w:rPr>
              <w:t>.</w:t>
            </w:r>
          </w:p>
        </w:tc>
        <w:tc>
          <w:tcPr>
            <w:tcW w:w="5245"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 xml:space="preserve">Дні Здоров’я </w:t>
            </w:r>
          </w:p>
        </w:tc>
        <w:tc>
          <w:tcPr>
            <w:tcW w:w="1701" w:type="dxa"/>
            <w:tcBorders>
              <w:left w:val="single" w:sz="4" w:space="0" w:color="000000"/>
              <w:bottom w:val="single" w:sz="4" w:space="0" w:color="000000"/>
            </w:tcBorders>
          </w:tcPr>
          <w:p w:rsidR="001A6473" w:rsidRPr="00DE2030" w:rsidRDefault="001A6473" w:rsidP="001A6473">
            <w:pPr>
              <w:suppressAutoHyphens/>
              <w:snapToGrid w:val="0"/>
              <w:jc w:val="center"/>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1 раз на місяць</w:t>
            </w:r>
          </w:p>
        </w:tc>
        <w:tc>
          <w:tcPr>
            <w:tcW w:w="1843" w:type="dxa"/>
            <w:tcBorders>
              <w:left w:val="single" w:sz="4" w:space="0" w:color="000000"/>
              <w:bottom w:val="single" w:sz="4" w:space="0" w:color="000000"/>
            </w:tcBorders>
          </w:tcPr>
          <w:p w:rsidR="001A6473" w:rsidRPr="00DE2030" w:rsidRDefault="001A6473" w:rsidP="001A6473">
            <w:pPr>
              <w:suppressAutoHyphens/>
              <w:snapToGrid w:val="0"/>
              <w:rPr>
                <w:rFonts w:ascii="Times New Roman" w:eastAsia="Times New Roman" w:hAnsi="Times New Roman" w:cs="Times New Roman"/>
                <w:sz w:val="26"/>
                <w:szCs w:val="26"/>
                <w:lang w:eastAsia="ar-SA"/>
              </w:rPr>
            </w:pPr>
            <w:r w:rsidRPr="00DE2030">
              <w:rPr>
                <w:rFonts w:ascii="Times New Roman" w:eastAsia="Times New Roman" w:hAnsi="Times New Roman" w:cs="Times New Roman"/>
                <w:sz w:val="26"/>
                <w:szCs w:val="26"/>
                <w:lang w:eastAsia="ar-SA"/>
              </w:rPr>
              <w:t>всі групи</w:t>
            </w:r>
          </w:p>
          <w:p w:rsidR="001A6473" w:rsidRPr="00DE2030" w:rsidRDefault="001A6473" w:rsidP="001A6473">
            <w:pPr>
              <w:suppressAutoHyphens/>
              <w:rPr>
                <w:rFonts w:ascii="Times New Roman" w:eastAsia="Times New Roman" w:hAnsi="Times New Roman" w:cs="Times New Roman"/>
                <w:sz w:val="26"/>
                <w:szCs w:val="26"/>
                <w:lang w:eastAsia="ar-SA"/>
              </w:rPr>
            </w:pPr>
          </w:p>
        </w:tc>
        <w:tc>
          <w:tcPr>
            <w:tcW w:w="3118" w:type="dxa"/>
            <w:tcBorders>
              <w:left w:val="single" w:sz="4" w:space="0" w:color="000000"/>
              <w:bottom w:val="single" w:sz="4" w:space="0" w:color="000000"/>
            </w:tcBorders>
          </w:tcPr>
          <w:p w:rsidR="001A6473" w:rsidRDefault="001A6473" w:rsidP="001A6473">
            <w:pPr>
              <w:jc w:val="center"/>
            </w:pPr>
            <w:r w:rsidRPr="00844DDB">
              <w:rPr>
                <w:rFonts w:ascii="Times New Roman" w:eastAsia="Times New Roman" w:hAnsi="Times New Roman" w:cs="Times New Roman"/>
                <w:sz w:val="26"/>
                <w:szCs w:val="26"/>
                <w:lang w:eastAsia="ar-SA"/>
              </w:rPr>
              <w:t>Музичний керівник, вихователі</w:t>
            </w:r>
          </w:p>
        </w:tc>
        <w:tc>
          <w:tcPr>
            <w:tcW w:w="1664" w:type="dxa"/>
          </w:tcPr>
          <w:p w:rsidR="001A6473" w:rsidRPr="00DE2030" w:rsidRDefault="001A6473" w:rsidP="001A6473">
            <w:pPr>
              <w:suppressAutoHyphens/>
              <w:jc w:val="center"/>
              <w:rPr>
                <w:rFonts w:ascii="Times New Roman" w:eastAsia="Times New Roman" w:hAnsi="Times New Roman" w:cs="Times New Roman"/>
                <w:b/>
                <w:sz w:val="26"/>
                <w:szCs w:val="26"/>
                <w:lang w:eastAsia="ar-SA"/>
              </w:rPr>
            </w:pPr>
          </w:p>
        </w:tc>
      </w:tr>
    </w:tbl>
    <w:p w:rsidR="0082388F" w:rsidRPr="00DE2030" w:rsidRDefault="0082388F" w:rsidP="0082388F">
      <w:pPr>
        <w:suppressAutoHyphens/>
        <w:spacing w:after="0" w:line="276" w:lineRule="auto"/>
        <w:rPr>
          <w:rFonts w:ascii="Times New Roman" w:eastAsia="Times New Roman" w:hAnsi="Times New Roman" w:cs="Times New Roman"/>
          <w:b/>
          <w:sz w:val="26"/>
          <w:szCs w:val="26"/>
          <w:lang w:eastAsia="ar-SA"/>
        </w:rPr>
      </w:pPr>
    </w:p>
    <w:p w:rsidR="00BD2C17" w:rsidRDefault="00BD2C17" w:rsidP="00C83695">
      <w:pPr>
        <w:suppressAutoHyphens/>
        <w:spacing w:after="0" w:line="276" w:lineRule="auto"/>
        <w:jc w:val="center"/>
        <w:rPr>
          <w:rFonts w:ascii="Times New Roman" w:eastAsia="Times New Roman" w:hAnsi="Times New Roman" w:cs="Times New Roman"/>
          <w:b/>
          <w:sz w:val="28"/>
          <w:szCs w:val="28"/>
          <w:lang w:val="ru-RU" w:eastAsia="ar-SA"/>
        </w:rPr>
      </w:pPr>
    </w:p>
    <w:p w:rsidR="00BD2C17" w:rsidRDefault="00BD2C17" w:rsidP="00C83695">
      <w:pPr>
        <w:suppressAutoHyphens/>
        <w:spacing w:after="0" w:line="276" w:lineRule="auto"/>
        <w:jc w:val="center"/>
        <w:rPr>
          <w:rFonts w:ascii="Times New Roman" w:eastAsia="Times New Roman" w:hAnsi="Times New Roman" w:cs="Times New Roman"/>
          <w:b/>
          <w:caps/>
          <w:sz w:val="28"/>
          <w:szCs w:val="28"/>
          <w:lang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ED45EA" w:rsidRDefault="00ED45EA" w:rsidP="00FC6184">
      <w:pPr>
        <w:suppressAutoHyphens/>
        <w:spacing w:after="0" w:line="276" w:lineRule="auto"/>
        <w:jc w:val="right"/>
        <w:rPr>
          <w:rFonts w:ascii="Times New Roman" w:eastAsia="Times New Roman" w:hAnsi="Times New Roman" w:cs="Times New Roman"/>
          <w:b/>
          <w:sz w:val="28"/>
          <w:szCs w:val="28"/>
          <w:lang w:val="ru-RU" w:eastAsia="ar-SA"/>
        </w:rPr>
      </w:pPr>
    </w:p>
    <w:p w:rsidR="0082388F" w:rsidRDefault="00FC6184" w:rsidP="00FC6184">
      <w:pPr>
        <w:suppressAutoHyphens/>
        <w:spacing w:after="0" w:line="276" w:lineRule="auto"/>
        <w:jc w:val="right"/>
        <w:rPr>
          <w:rFonts w:ascii="Times New Roman" w:eastAsia="Times New Roman" w:hAnsi="Times New Roman" w:cs="Times New Roman"/>
          <w:sz w:val="28"/>
          <w:szCs w:val="28"/>
          <w:lang w:eastAsia="ar-SA"/>
        </w:rPr>
      </w:pPr>
      <w:r w:rsidRPr="00FC6184">
        <w:rPr>
          <w:rFonts w:ascii="Times New Roman" w:eastAsia="Times New Roman" w:hAnsi="Times New Roman" w:cs="Times New Roman"/>
          <w:b/>
          <w:sz w:val="28"/>
          <w:szCs w:val="28"/>
          <w:lang w:val="ru-RU" w:eastAsia="ar-SA"/>
        </w:rPr>
        <w:t>Додаток</w:t>
      </w:r>
      <w:r w:rsidRPr="00FC6184">
        <w:rPr>
          <w:rFonts w:ascii="Times New Roman" w:eastAsia="Times New Roman" w:hAnsi="Times New Roman" w:cs="Times New Roman"/>
          <w:b/>
          <w:sz w:val="28"/>
          <w:szCs w:val="28"/>
          <w:lang w:eastAsia="ar-SA"/>
        </w:rPr>
        <w:t xml:space="preserve"> </w:t>
      </w:r>
      <w:r w:rsidR="00BD2C17">
        <w:rPr>
          <w:rFonts w:ascii="Times New Roman" w:eastAsia="Times New Roman" w:hAnsi="Times New Roman" w:cs="Times New Roman"/>
          <w:b/>
          <w:sz w:val="28"/>
          <w:szCs w:val="28"/>
          <w:lang w:eastAsia="ar-SA"/>
        </w:rPr>
        <w:t>5</w:t>
      </w:r>
    </w:p>
    <w:p w:rsidR="00BD2C17" w:rsidRDefault="00BD2C17" w:rsidP="00F07795">
      <w:pPr>
        <w:suppressAutoHyphens/>
        <w:spacing w:after="0" w:line="276" w:lineRule="auto"/>
        <w:jc w:val="right"/>
        <w:rPr>
          <w:rFonts w:ascii="Times New Roman" w:eastAsia="Times New Roman" w:hAnsi="Times New Roman" w:cs="Times New Roman"/>
          <w:b/>
          <w:sz w:val="28"/>
          <w:szCs w:val="28"/>
          <w:lang w:val="ru-RU" w:eastAsia="ar-SA"/>
        </w:rPr>
      </w:pPr>
    </w:p>
    <w:p w:rsidR="00BD2C17" w:rsidRDefault="00BD2C17" w:rsidP="00396F67">
      <w:pPr>
        <w:shd w:val="clear" w:color="auto" w:fill="FFFFFF"/>
        <w:spacing w:after="0" w:line="240" w:lineRule="auto"/>
        <w:ind w:left="113"/>
        <w:jc w:val="center"/>
        <w:rPr>
          <w:rFonts w:ascii="Times New Roman" w:eastAsia="Times New Roman" w:hAnsi="Times New Roman" w:cs="Times New Roman"/>
          <w:b/>
          <w:bCs/>
          <w:color w:val="000000"/>
          <w:sz w:val="28"/>
          <w:szCs w:val="28"/>
          <w:lang w:eastAsia="ru-RU"/>
        </w:rPr>
      </w:pPr>
    </w:p>
    <w:p w:rsidR="00396F67" w:rsidRPr="00697103" w:rsidRDefault="00396F67" w:rsidP="00396F67">
      <w:pPr>
        <w:shd w:val="clear" w:color="auto" w:fill="FFFFFF"/>
        <w:spacing w:after="0" w:line="240" w:lineRule="auto"/>
        <w:ind w:left="113"/>
        <w:jc w:val="center"/>
        <w:rPr>
          <w:rFonts w:ascii="Times New Roman" w:eastAsia="Times New Roman" w:hAnsi="Times New Roman" w:cs="Times New Roman"/>
          <w:color w:val="000000"/>
          <w:sz w:val="24"/>
          <w:szCs w:val="24"/>
          <w:lang w:eastAsia="ru-RU"/>
        </w:rPr>
      </w:pPr>
      <w:r w:rsidRPr="00697103">
        <w:rPr>
          <w:rFonts w:ascii="Times New Roman" w:eastAsia="Times New Roman" w:hAnsi="Times New Roman" w:cs="Times New Roman"/>
          <w:b/>
          <w:bCs/>
          <w:color w:val="000000"/>
          <w:sz w:val="28"/>
          <w:szCs w:val="28"/>
          <w:lang w:eastAsia="ru-RU"/>
        </w:rPr>
        <w:t>План заходів</w:t>
      </w:r>
    </w:p>
    <w:p w:rsidR="00396F67" w:rsidRPr="00697103" w:rsidRDefault="00396F67" w:rsidP="00396F67">
      <w:pPr>
        <w:shd w:val="clear" w:color="auto" w:fill="FFFFFF"/>
        <w:spacing w:after="0" w:line="240" w:lineRule="auto"/>
        <w:ind w:left="113"/>
        <w:jc w:val="center"/>
        <w:rPr>
          <w:rFonts w:ascii="Times New Roman" w:eastAsia="Times New Roman" w:hAnsi="Times New Roman" w:cs="Times New Roman"/>
          <w:color w:val="000000"/>
          <w:sz w:val="24"/>
          <w:szCs w:val="24"/>
          <w:lang w:eastAsia="ru-RU"/>
        </w:rPr>
      </w:pPr>
      <w:r w:rsidRPr="00697103">
        <w:rPr>
          <w:rFonts w:ascii="Times New Roman" w:eastAsia="Times New Roman" w:hAnsi="Times New Roman" w:cs="Times New Roman"/>
          <w:b/>
          <w:bCs/>
          <w:color w:val="000000"/>
          <w:sz w:val="28"/>
          <w:szCs w:val="28"/>
          <w:lang w:eastAsia="ru-RU"/>
        </w:rPr>
        <w:t>спрямованих на запобігання та</w:t>
      </w:r>
      <w:r w:rsidRPr="00697103">
        <w:rPr>
          <w:rFonts w:ascii="Times New Roman" w:eastAsia="Times New Roman" w:hAnsi="Times New Roman" w:cs="Times New Roman"/>
          <w:color w:val="000000"/>
          <w:sz w:val="24"/>
          <w:szCs w:val="24"/>
          <w:lang w:eastAsia="ru-RU"/>
        </w:rPr>
        <w:t> </w:t>
      </w:r>
      <w:r w:rsidRPr="00697103">
        <w:rPr>
          <w:rFonts w:ascii="Times New Roman" w:eastAsia="Times New Roman" w:hAnsi="Times New Roman" w:cs="Times New Roman"/>
          <w:b/>
          <w:bCs/>
          <w:color w:val="000000"/>
          <w:sz w:val="28"/>
          <w:szCs w:val="28"/>
          <w:lang w:eastAsia="ru-RU"/>
        </w:rPr>
        <w:t>протидію булінгу</w:t>
      </w:r>
    </w:p>
    <w:p w:rsidR="00396F67" w:rsidRPr="00697103" w:rsidRDefault="00396F67" w:rsidP="00396F67">
      <w:pPr>
        <w:shd w:val="clear" w:color="auto" w:fill="FFFFFF"/>
        <w:spacing w:after="0" w:line="240" w:lineRule="auto"/>
        <w:ind w:left="113"/>
        <w:jc w:val="center"/>
        <w:rPr>
          <w:rFonts w:ascii="Times New Roman" w:eastAsia="Times New Roman" w:hAnsi="Times New Roman" w:cs="Times New Roman"/>
          <w:color w:val="000000"/>
          <w:sz w:val="24"/>
          <w:szCs w:val="24"/>
          <w:lang w:eastAsia="ru-RU"/>
        </w:rPr>
      </w:pPr>
      <w:r w:rsidRPr="00697103">
        <w:rPr>
          <w:rFonts w:ascii="Times New Roman" w:eastAsia="Times New Roman" w:hAnsi="Times New Roman" w:cs="Times New Roman"/>
          <w:b/>
          <w:bCs/>
          <w:color w:val="000000"/>
          <w:sz w:val="28"/>
          <w:szCs w:val="28"/>
          <w:lang w:eastAsia="ru-RU"/>
        </w:rPr>
        <w:t xml:space="preserve">в ЗДО </w:t>
      </w:r>
      <w:r w:rsidR="00EF4149">
        <w:rPr>
          <w:rFonts w:ascii="Times New Roman" w:eastAsia="Times New Roman" w:hAnsi="Times New Roman" w:cs="Times New Roman"/>
          <w:b/>
          <w:bCs/>
          <w:color w:val="000000"/>
          <w:sz w:val="28"/>
          <w:szCs w:val="28"/>
          <w:lang w:eastAsia="ru-RU"/>
        </w:rPr>
        <w:t>«Пролісок» Сутисківської с/ради</w:t>
      </w:r>
    </w:p>
    <w:p w:rsidR="00396F67" w:rsidRPr="00697103" w:rsidRDefault="0062559F" w:rsidP="00396F67">
      <w:pPr>
        <w:shd w:val="clear" w:color="auto" w:fill="FFFFFF"/>
        <w:spacing w:after="0" w:line="240" w:lineRule="auto"/>
        <w:ind w:left="11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на 202</w:t>
      </w:r>
      <w:r w:rsidR="00144351">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b/>
          <w:bCs/>
          <w:color w:val="000000"/>
          <w:sz w:val="28"/>
          <w:szCs w:val="28"/>
          <w:lang w:eastAsia="ru-RU"/>
        </w:rPr>
        <w:t>/202</w:t>
      </w:r>
      <w:r w:rsidR="00144351">
        <w:rPr>
          <w:rFonts w:ascii="Times New Roman" w:eastAsia="Times New Roman" w:hAnsi="Times New Roman" w:cs="Times New Roman"/>
          <w:b/>
          <w:bCs/>
          <w:color w:val="000000"/>
          <w:sz w:val="28"/>
          <w:szCs w:val="28"/>
          <w:lang w:eastAsia="ru-RU"/>
        </w:rPr>
        <w:t>4</w:t>
      </w:r>
      <w:r w:rsidR="00396F67">
        <w:rPr>
          <w:rFonts w:ascii="Times New Roman" w:eastAsia="Times New Roman" w:hAnsi="Times New Roman" w:cs="Times New Roman"/>
          <w:b/>
          <w:bCs/>
          <w:color w:val="000000"/>
          <w:sz w:val="28"/>
          <w:szCs w:val="28"/>
          <w:lang w:eastAsia="ru-RU"/>
        </w:rPr>
        <w:t xml:space="preserve"> навчальний рік</w:t>
      </w:r>
    </w:p>
    <w:p w:rsidR="00396F67" w:rsidRPr="00697103" w:rsidRDefault="00396F67" w:rsidP="00396F67">
      <w:pPr>
        <w:shd w:val="clear" w:color="auto" w:fill="FFFFFF"/>
        <w:spacing w:after="0" w:line="240" w:lineRule="auto"/>
        <w:ind w:left="113"/>
        <w:rPr>
          <w:rFonts w:ascii="Times New Roman" w:eastAsia="Times New Roman" w:hAnsi="Times New Roman" w:cs="Times New Roman"/>
          <w:color w:val="000000"/>
          <w:sz w:val="24"/>
          <w:szCs w:val="24"/>
          <w:lang w:eastAsia="ru-RU"/>
        </w:rPr>
      </w:pPr>
      <w:r w:rsidRPr="00697103">
        <w:rPr>
          <w:rFonts w:ascii="Times New Roman" w:eastAsia="Times New Roman" w:hAnsi="Times New Roman" w:cs="Times New Roman"/>
          <w:color w:val="000000"/>
          <w:sz w:val="28"/>
          <w:szCs w:val="28"/>
          <w:lang w:eastAsia="ru-RU"/>
        </w:rPr>
        <w:t> </w:t>
      </w:r>
    </w:p>
    <w:p w:rsidR="00396F67" w:rsidRPr="00697103" w:rsidRDefault="00396F67" w:rsidP="00396F67">
      <w:pPr>
        <w:shd w:val="clear" w:color="auto" w:fill="FFFFFF"/>
        <w:spacing w:after="0" w:line="240" w:lineRule="auto"/>
        <w:rPr>
          <w:rFonts w:ascii="Times New Roman" w:eastAsia="Times New Roman" w:hAnsi="Times New Roman" w:cs="Times New Roman"/>
          <w:color w:val="000000"/>
          <w:sz w:val="24"/>
          <w:szCs w:val="24"/>
          <w:lang w:eastAsia="ru-RU"/>
        </w:rPr>
      </w:pPr>
      <w:r w:rsidRPr="00697103">
        <w:rPr>
          <w:rFonts w:ascii="Times New Roman" w:eastAsia="Times New Roman" w:hAnsi="Times New Roman" w:cs="Times New Roman"/>
          <w:color w:val="000000"/>
          <w:sz w:val="24"/>
          <w:szCs w:val="24"/>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7796"/>
        <w:gridCol w:w="2410"/>
        <w:gridCol w:w="3260"/>
      </w:tblGrid>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b/>
                <w:bCs/>
                <w:sz w:val="28"/>
                <w:szCs w:val="28"/>
                <w:lang w:eastAsia="ru-RU"/>
              </w:rPr>
              <w:t>№ з/п</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b/>
                <w:bCs/>
                <w:sz w:val="28"/>
                <w:szCs w:val="28"/>
                <w:lang w:eastAsia="ru-RU"/>
              </w:rPr>
              <w:t>Заходи</w:t>
            </w: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b/>
                <w:bCs/>
                <w:sz w:val="28"/>
                <w:szCs w:val="28"/>
                <w:lang w:eastAsia="ru-RU"/>
              </w:rPr>
              <w:t>Термін виконання</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b/>
                <w:bCs/>
                <w:sz w:val="28"/>
                <w:szCs w:val="28"/>
                <w:lang w:eastAsia="ru-RU"/>
              </w:rPr>
              <w:t>Відповідальні</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1.</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Default="00396F67" w:rsidP="00396F67">
            <w:pPr>
              <w:spacing w:after="0" w:line="240" w:lineRule="auto"/>
              <w:ind w:left="113" w:right="113"/>
              <w:jc w:val="both"/>
              <w:rPr>
                <w:rFonts w:ascii="Times New Roman" w:eastAsia="Times New Roman" w:hAnsi="Times New Roman" w:cs="Times New Roman"/>
                <w:sz w:val="28"/>
                <w:szCs w:val="28"/>
                <w:lang w:eastAsia="ru-RU"/>
              </w:rPr>
            </w:pPr>
            <w:r w:rsidRPr="00697103">
              <w:rPr>
                <w:rFonts w:ascii="Times New Roman" w:eastAsia="Times New Roman" w:hAnsi="Times New Roman" w:cs="Times New Roman"/>
                <w:sz w:val="28"/>
                <w:szCs w:val="28"/>
                <w:lang w:eastAsia="ru-RU"/>
              </w:rPr>
              <w:t>Оновлення та опрацювання  нормативно-правових документів, що забезпечують запобігання та протидію булінгу</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постійно</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144351" w:rsidP="00396F6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К</w:t>
            </w:r>
            <w:r w:rsidR="00BD2C17">
              <w:rPr>
                <w:rFonts w:ascii="Times New Roman" w:eastAsia="Times New Roman" w:hAnsi="Times New Roman" w:cs="Times New Roman"/>
                <w:sz w:val="28"/>
                <w:szCs w:val="28"/>
                <w:lang w:eastAsia="ru-RU"/>
              </w:rPr>
              <w:t>ерівник</w:t>
            </w:r>
            <w:r>
              <w:rPr>
                <w:rFonts w:ascii="Times New Roman" w:eastAsia="Times New Roman" w:hAnsi="Times New Roman" w:cs="Times New Roman"/>
                <w:sz w:val="28"/>
                <w:szCs w:val="28"/>
                <w:lang w:eastAsia="ru-RU"/>
              </w:rPr>
              <w:t xml:space="preserve"> ЗДО</w:t>
            </w:r>
            <w:r w:rsidR="00396F67" w:rsidRPr="00697103">
              <w:rPr>
                <w:rFonts w:ascii="Times New Roman" w:eastAsia="Times New Roman" w:hAnsi="Times New Roman" w:cs="Times New Roman"/>
                <w:sz w:val="28"/>
                <w:szCs w:val="28"/>
                <w:lang w:eastAsia="ru-RU"/>
              </w:rPr>
              <w:t>,</w:t>
            </w:r>
          </w:p>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вихователь-методист</w:t>
            </w:r>
            <w:r w:rsidR="00EF4149">
              <w:rPr>
                <w:rFonts w:ascii="Times New Roman" w:eastAsia="Times New Roman" w:hAnsi="Times New Roman" w:cs="Times New Roman"/>
                <w:sz w:val="28"/>
                <w:szCs w:val="28"/>
                <w:lang w:eastAsia="ru-RU"/>
              </w:rPr>
              <w:t>, практичний психолог</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2.</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Створення безпечного освітнього середовища в ЗДО вільного від насильства та булінгу (цькування)</w:t>
            </w: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постійно</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EF4149" w:rsidP="00396F67">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керівник</w:t>
            </w:r>
            <w:r w:rsidR="00396F67" w:rsidRPr="00697103">
              <w:rPr>
                <w:rFonts w:ascii="Times New Roman" w:eastAsia="Times New Roman" w:hAnsi="Times New Roman" w:cs="Times New Roman"/>
                <w:sz w:val="28"/>
                <w:szCs w:val="28"/>
                <w:lang w:eastAsia="ru-RU"/>
              </w:rPr>
              <w:t>,</w:t>
            </w:r>
          </w:p>
          <w:p w:rsidR="00396F67" w:rsidRPr="00697103" w:rsidRDefault="00EF4149" w:rsidP="00396F6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вихователь-методист</w:t>
            </w:r>
            <w:r w:rsidR="00396F67" w:rsidRPr="006971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практичний психолог, </w:t>
            </w:r>
            <w:r w:rsidR="00396F67" w:rsidRPr="00697103">
              <w:rPr>
                <w:rFonts w:ascii="Times New Roman" w:eastAsia="Times New Roman" w:hAnsi="Times New Roman" w:cs="Times New Roman"/>
                <w:sz w:val="28"/>
                <w:szCs w:val="28"/>
                <w:lang w:eastAsia="ru-RU"/>
              </w:rPr>
              <w:t>педагоги</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3.</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Default="00396F67" w:rsidP="00396F67">
            <w:pPr>
              <w:spacing w:after="0" w:line="240" w:lineRule="auto"/>
              <w:ind w:left="113" w:right="113"/>
              <w:jc w:val="both"/>
              <w:rPr>
                <w:rFonts w:ascii="Times New Roman" w:eastAsia="Times New Roman" w:hAnsi="Times New Roman" w:cs="Times New Roman"/>
                <w:sz w:val="28"/>
                <w:szCs w:val="28"/>
                <w:lang w:eastAsia="ru-RU"/>
              </w:rPr>
            </w:pPr>
            <w:r w:rsidRPr="00697103">
              <w:rPr>
                <w:rFonts w:ascii="Times New Roman" w:eastAsia="Times New Roman" w:hAnsi="Times New Roman" w:cs="Times New Roman"/>
                <w:sz w:val="28"/>
                <w:szCs w:val="28"/>
                <w:lang w:eastAsia="ru-RU"/>
              </w:rPr>
              <w:t>Надання психолого-педагогічних послуг здобувачам освіти, які вчинили булінг (цькування), стали його свідками або постраждали від булінгу</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за запитом</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EF4149" w:rsidRDefault="00EF4149" w:rsidP="00EF4149">
            <w:pPr>
              <w:spacing w:after="0" w:line="240" w:lineRule="auto"/>
              <w:ind w:left="11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Практичний психолог, </w:t>
            </w:r>
            <w:r w:rsidR="00396F67" w:rsidRPr="00697103">
              <w:rPr>
                <w:rFonts w:ascii="Times New Roman" w:eastAsia="Times New Roman" w:hAnsi="Times New Roman" w:cs="Times New Roman"/>
                <w:sz w:val="28"/>
                <w:szCs w:val="28"/>
                <w:lang w:eastAsia="ru-RU"/>
              </w:rPr>
              <w:t>вихователі</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5.</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Default="00396F67" w:rsidP="00396F67">
            <w:pPr>
              <w:spacing w:after="0" w:line="240" w:lineRule="auto"/>
              <w:ind w:left="113" w:right="113"/>
              <w:jc w:val="both"/>
              <w:rPr>
                <w:rFonts w:ascii="Times New Roman" w:eastAsia="Times New Roman" w:hAnsi="Times New Roman" w:cs="Times New Roman"/>
                <w:sz w:val="28"/>
                <w:szCs w:val="28"/>
                <w:lang w:eastAsia="ru-RU"/>
              </w:rPr>
            </w:pPr>
            <w:r w:rsidRPr="00697103">
              <w:rPr>
                <w:rFonts w:ascii="Times New Roman" w:eastAsia="Times New Roman" w:hAnsi="Times New Roman" w:cs="Times New Roman"/>
                <w:sz w:val="28"/>
                <w:szCs w:val="28"/>
                <w:lang w:eastAsia="ru-RU"/>
              </w:rPr>
              <w:t>Організація роботи «Скриньки довіри» для батьків і педагогів, оновлення інформації веб-сайту з проблеми запобігання та протидію булінгу</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62559F">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до 10.12. </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вихователь-методист</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6.</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Проведення профілактичної роботи щодо запобіганню булінгу в ЗДО</w:t>
            </w: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систематично</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EF4149" w:rsidP="00BD2C1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Практичний психолог, </w:t>
            </w:r>
            <w:r w:rsidR="00396F67" w:rsidRPr="00697103">
              <w:rPr>
                <w:rFonts w:ascii="Times New Roman" w:eastAsia="Times New Roman" w:hAnsi="Times New Roman" w:cs="Times New Roman"/>
                <w:sz w:val="28"/>
                <w:szCs w:val="28"/>
                <w:lang w:eastAsia="ru-RU"/>
              </w:rPr>
              <w:t xml:space="preserve">Вихователь-методист </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8.</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Тренінг для батьків:  «Вчимося спілкуватися з дитиною»</w:t>
            </w: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62559F">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до 30.01.</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EF4149" w:rsidP="00396F6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Практичний психолог, </w:t>
            </w:r>
            <w:r w:rsidR="00396F67" w:rsidRPr="00697103">
              <w:rPr>
                <w:rFonts w:ascii="Times New Roman" w:eastAsia="Times New Roman" w:hAnsi="Times New Roman" w:cs="Times New Roman"/>
                <w:sz w:val="28"/>
                <w:szCs w:val="28"/>
                <w:lang w:eastAsia="ru-RU"/>
              </w:rPr>
              <w:t>вихователі</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9.</w:t>
            </w:r>
          </w:p>
          <w:p w:rsidR="00396F67" w:rsidRPr="00697103" w:rsidRDefault="00396F67" w:rsidP="00396F67">
            <w:pPr>
              <w:spacing w:after="0" w:line="240" w:lineRule="auto"/>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 </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Консультація для батьків: «Порушення в поведінці агресивних дітей»</w:t>
            </w: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62559F">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до 20.02.</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EF4149" w:rsidP="00396F6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Практичний психолог,</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10.</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Проведення діагностики стану професійного вигорання педагогів.</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 </w:t>
            </w: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62559F">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до 25.10.</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EF4149" w:rsidP="00396F6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Практичний психолог,</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11.</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Виступ на батьківських зборах</w:t>
            </w:r>
          </w:p>
          <w:p w:rsidR="00396F67" w:rsidRDefault="00396F67" w:rsidP="00396F67">
            <w:pPr>
              <w:spacing w:after="0" w:line="240" w:lineRule="auto"/>
              <w:ind w:left="113" w:right="113"/>
              <w:jc w:val="both"/>
              <w:rPr>
                <w:rFonts w:ascii="Times New Roman" w:eastAsia="Times New Roman" w:hAnsi="Times New Roman" w:cs="Times New Roman"/>
                <w:sz w:val="28"/>
                <w:szCs w:val="28"/>
                <w:lang w:eastAsia="ru-RU"/>
              </w:rPr>
            </w:pPr>
            <w:r w:rsidRPr="00697103">
              <w:rPr>
                <w:rFonts w:ascii="Times New Roman" w:eastAsia="Times New Roman" w:hAnsi="Times New Roman" w:cs="Times New Roman"/>
                <w:sz w:val="28"/>
                <w:szCs w:val="28"/>
                <w:lang w:eastAsia="ru-RU"/>
              </w:rPr>
              <w:t>«Чому діти стають жертвами булінгу»</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62559F">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до 30.04.</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EF4149" w:rsidP="00396F67">
            <w:pPr>
              <w:spacing w:after="0" w:line="240" w:lineRule="auto"/>
              <w:ind w:lef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Практичний психолог,</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12.</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Default="00396F67" w:rsidP="00396F67">
            <w:pPr>
              <w:spacing w:after="0" w:line="240" w:lineRule="auto"/>
              <w:ind w:left="113" w:right="113"/>
              <w:jc w:val="both"/>
              <w:rPr>
                <w:rFonts w:ascii="Times New Roman" w:eastAsia="Times New Roman" w:hAnsi="Times New Roman" w:cs="Times New Roman"/>
                <w:sz w:val="28"/>
                <w:szCs w:val="28"/>
                <w:lang w:eastAsia="ru-RU"/>
              </w:rPr>
            </w:pPr>
            <w:r w:rsidRPr="00697103">
              <w:rPr>
                <w:rFonts w:ascii="Times New Roman" w:eastAsia="Times New Roman" w:hAnsi="Times New Roman" w:cs="Times New Roman"/>
                <w:sz w:val="28"/>
                <w:szCs w:val="28"/>
                <w:lang w:eastAsia="ru-RU"/>
              </w:rPr>
              <w:t>Організація та проведення занять та бесід, що формують у дітей уявлення про толерантність по відношенню до різних людей, справедливість, порядність</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постійно</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вихователі</w:t>
            </w:r>
          </w:p>
        </w:tc>
      </w:tr>
      <w:tr w:rsidR="00396F67" w:rsidRPr="00697103" w:rsidTr="00396F67">
        <w:trPr>
          <w:jc w:val="center"/>
        </w:trPr>
        <w:tc>
          <w:tcPr>
            <w:tcW w:w="701"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13.</w:t>
            </w:r>
          </w:p>
        </w:tc>
        <w:tc>
          <w:tcPr>
            <w:tcW w:w="7796" w:type="dxa"/>
            <w:tcBorders>
              <w:top w:val="outset" w:sz="6" w:space="0" w:color="auto"/>
              <w:left w:val="outset" w:sz="6" w:space="0" w:color="auto"/>
              <w:bottom w:val="outset" w:sz="6" w:space="0" w:color="auto"/>
              <w:right w:val="outset" w:sz="6" w:space="0" w:color="auto"/>
            </w:tcBorders>
            <w:vAlign w:val="center"/>
            <w:hideMark/>
          </w:tcPr>
          <w:p w:rsidR="00396F67" w:rsidRDefault="00396F67" w:rsidP="00396F67">
            <w:pPr>
              <w:spacing w:after="0" w:line="240" w:lineRule="auto"/>
              <w:ind w:left="113" w:right="113"/>
              <w:jc w:val="both"/>
              <w:rPr>
                <w:rFonts w:ascii="Times New Roman" w:eastAsia="Times New Roman" w:hAnsi="Times New Roman" w:cs="Times New Roman"/>
                <w:sz w:val="28"/>
                <w:szCs w:val="28"/>
                <w:lang w:eastAsia="ru-RU"/>
              </w:rPr>
            </w:pPr>
            <w:r w:rsidRPr="00697103">
              <w:rPr>
                <w:rFonts w:ascii="Times New Roman" w:eastAsia="Times New Roman" w:hAnsi="Times New Roman" w:cs="Times New Roman"/>
                <w:sz w:val="28"/>
                <w:szCs w:val="28"/>
                <w:lang w:eastAsia="ru-RU"/>
              </w:rPr>
              <w:t>Розповсюдження інформації щодо профілактики булінгу»: пам’ятка, листівки, інформація на стенді практичного психолога</w:t>
            </w:r>
          </w:p>
          <w:p w:rsidR="00396F67" w:rsidRPr="00697103" w:rsidRDefault="00396F67" w:rsidP="00396F67">
            <w:pPr>
              <w:spacing w:after="0" w:line="240" w:lineRule="auto"/>
              <w:ind w:left="113" w:right="113"/>
              <w:jc w:val="both"/>
              <w:rPr>
                <w:rFonts w:ascii="Times New Roman" w:eastAsia="Times New Roman" w:hAnsi="Times New Roman" w:cs="Times New Roman"/>
                <w:sz w:val="24"/>
                <w:szCs w:val="24"/>
                <w:lang w:eastAsia="ru-RU"/>
              </w:rPr>
            </w:pPr>
          </w:p>
        </w:tc>
        <w:tc>
          <w:tcPr>
            <w:tcW w:w="241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постійно</w:t>
            </w:r>
          </w:p>
        </w:tc>
        <w:tc>
          <w:tcPr>
            <w:tcW w:w="3260" w:type="dxa"/>
            <w:tcBorders>
              <w:top w:val="outset" w:sz="6" w:space="0" w:color="auto"/>
              <w:left w:val="outset" w:sz="6" w:space="0" w:color="auto"/>
              <w:bottom w:val="outset" w:sz="6" w:space="0" w:color="auto"/>
              <w:right w:val="outset" w:sz="6" w:space="0" w:color="auto"/>
            </w:tcBorders>
            <w:vAlign w:val="center"/>
            <w:hideMark/>
          </w:tcPr>
          <w:p w:rsidR="00396F67" w:rsidRPr="00697103" w:rsidRDefault="00396F67" w:rsidP="00396F67">
            <w:pPr>
              <w:spacing w:after="0" w:line="240" w:lineRule="auto"/>
              <w:ind w:left="113"/>
              <w:jc w:val="center"/>
              <w:rPr>
                <w:rFonts w:ascii="Times New Roman" w:eastAsia="Times New Roman" w:hAnsi="Times New Roman" w:cs="Times New Roman"/>
                <w:sz w:val="24"/>
                <w:szCs w:val="24"/>
                <w:lang w:eastAsia="ru-RU"/>
              </w:rPr>
            </w:pPr>
            <w:r w:rsidRPr="00697103">
              <w:rPr>
                <w:rFonts w:ascii="Times New Roman" w:eastAsia="Times New Roman" w:hAnsi="Times New Roman" w:cs="Times New Roman"/>
                <w:sz w:val="28"/>
                <w:szCs w:val="28"/>
                <w:lang w:eastAsia="ru-RU"/>
              </w:rPr>
              <w:t>педагоги</w:t>
            </w:r>
          </w:p>
        </w:tc>
      </w:tr>
    </w:tbl>
    <w:p w:rsidR="00396F67" w:rsidRDefault="00396F67" w:rsidP="00396F67"/>
    <w:p w:rsidR="00396F67" w:rsidRDefault="00396F67" w:rsidP="00396F67"/>
    <w:p w:rsidR="00396F67" w:rsidRDefault="00396F67" w:rsidP="00396F67"/>
    <w:p w:rsidR="00396F67" w:rsidRDefault="00396F67" w:rsidP="00396F67"/>
    <w:p w:rsidR="00BD2C17" w:rsidRDefault="00BD2C17" w:rsidP="00396F67"/>
    <w:p w:rsidR="00BD2C17" w:rsidRDefault="00BD2C17" w:rsidP="00396F67"/>
    <w:p w:rsidR="00BD2C17" w:rsidRDefault="00BD2C17" w:rsidP="00396F67"/>
    <w:p w:rsidR="00396F67" w:rsidRDefault="00396F67" w:rsidP="00396F67"/>
    <w:p w:rsidR="00396F67" w:rsidRPr="00F07795" w:rsidRDefault="00396F67" w:rsidP="00F07795">
      <w:pPr>
        <w:suppressAutoHyphens/>
        <w:spacing w:after="0" w:line="276" w:lineRule="auto"/>
        <w:jc w:val="right"/>
        <w:rPr>
          <w:rFonts w:ascii="Times New Roman" w:eastAsia="Times New Roman" w:hAnsi="Times New Roman" w:cs="Times New Roman"/>
          <w:b/>
          <w:sz w:val="28"/>
          <w:szCs w:val="28"/>
          <w:lang w:val="ru-RU" w:eastAsia="ar-SA"/>
        </w:rPr>
      </w:pPr>
    </w:p>
    <w:sectPr w:rsidR="00396F67" w:rsidRPr="00F07795" w:rsidSect="006E402D">
      <w:headerReference w:type="default" r:id="rId11"/>
      <w:footerReference w:type="default" r:id="rId12"/>
      <w:footnotePr>
        <w:pos w:val="beneathText"/>
      </w:footnotePr>
      <w:pgSz w:w="16837" w:h="11905" w:orient="landscape"/>
      <w:pgMar w:top="1134" w:right="1134"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BBD" w:rsidRDefault="00160BBD">
      <w:pPr>
        <w:spacing w:after="0" w:line="240" w:lineRule="auto"/>
      </w:pPr>
      <w:r>
        <w:separator/>
      </w:r>
    </w:p>
  </w:endnote>
  <w:endnote w:type="continuationSeparator" w:id="0">
    <w:p w:rsidR="00160BBD" w:rsidRDefault="00160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BD" w:rsidRDefault="00160BBD">
    <w:pPr>
      <w:pStyle w:val="ad"/>
      <w:ind w:right="360"/>
    </w:pPr>
    <w:r>
      <w:rPr>
        <w:noProof/>
        <w:lang w:val="ru-RU"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3970" cy="174625"/>
              <wp:effectExtent l="0" t="0" r="0" b="0"/>
              <wp:wrapSquare wrapText="largest"/>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BBD" w:rsidRDefault="00160BBD">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26" type="#_x0000_t202" style="position:absolute;margin-left:0;margin-top:.05pt;width:1.1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" stroked="f">
              <v:fill opacity="0"/>
              <v:textbox inset="0,0,0,0">
                <w:txbxContent>
                  <w:p w:rsidR="00160BBD" w:rsidRDefault="00160BBD">
                    <w:pPr>
                      <w:pStyle w:val="ad"/>
                    </w:pPr>
                  </w:p>
                </w:txbxContent>
              </v:textbox>
              <w10:wrap type="square" side="largest" anchorx="margin"/>
            </v:shape>
          </w:pict>
        </mc:Fallback>
      </mc:AlternateContent>
    </w:r>
    <w:r>
      <w:rPr>
        <w:noProof/>
        <w:lang w:val="ru-RU" w:eastAsia="ru-RU"/>
      </w:rPr>
      <mc:AlternateContent>
        <mc:Choice Requires="wps">
          <w:drawing>
            <wp:anchor distT="0" distB="0" distL="0" distR="0" simplePos="0" relativeHeight="251660288" behindDoc="0" locked="0" layoutInCell="1" allowOverlap="1">
              <wp:simplePos x="0" y="0"/>
              <wp:positionH relativeFrom="page">
                <wp:posOffset>7005320</wp:posOffset>
              </wp:positionH>
              <wp:positionV relativeFrom="paragraph">
                <wp:posOffset>635</wp:posOffset>
              </wp:positionV>
              <wp:extent cx="13970" cy="174625"/>
              <wp:effectExtent l="0" t="0" r="0" b="0"/>
              <wp:wrapSquare wrapText="largest"/>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BBD" w:rsidRDefault="00160BBD">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27" type="#_x0000_t202" style="position:absolute;margin-left:551.6pt;margin-top:.05pt;width:1.1pt;height:13.7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" stroked="f">
              <v:fill opacity="0"/>
              <v:textbox inset="0,0,0,0">
                <w:txbxContent>
                  <w:p w:rsidR="00160BBD" w:rsidRDefault="00160BBD">
                    <w:pPr>
                      <w:pStyle w:val="ad"/>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BBD" w:rsidRDefault="00160BBD">
      <w:pPr>
        <w:spacing w:after="0" w:line="240" w:lineRule="auto"/>
      </w:pPr>
      <w:r>
        <w:separator/>
      </w:r>
    </w:p>
  </w:footnote>
  <w:footnote w:type="continuationSeparator" w:id="0">
    <w:p w:rsidR="00160BBD" w:rsidRDefault="00160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BBD" w:rsidRDefault="00160BBD">
    <w:pPr>
      <w:pStyle w:val="af"/>
      <w:jc w:val="right"/>
    </w:pPr>
    <w:r>
      <w:fldChar w:fldCharType="begin"/>
    </w:r>
    <w:r>
      <w:instrText xml:space="preserve"> PAGE </w:instrText>
    </w:r>
    <w:r>
      <w:fldChar w:fldCharType="separate"/>
    </w:r>
    <w:r w:rsidR="005A3B52">
      <w:rPr>
        <w:noProof/>
      </w:rPr>
      <w:t>5</w:t>
    </w:r>
    <w:r>
      <w:rPr>
        <w:noProof/>
      </w:rPr>
      <w:fldChar w:fldCharType="end"/>
    </w:r>
  </w:p>
  <w:p w:rsidR="00160BBD" w:rsidRDefault="00160BBD">
    <w:pPr>
      <w:pStyle w:val="af"/>
      <w:ind w:right="360"/>
    </w:pPr>
  </w:p>
  <w:p w:rsidR="00160BBD" w:rsidRDefault="00160BB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multilevel"/>
    <w:tmpl w:val="00000003"/>
    <w:name w:val="WW8Num10"/>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440"/>
        </w:tabs>
        <w:ind w:left="1440" w:hanging="360"/>
      </w:pPr>
      <w:rPr>
        <w:rFonts w:ascii="Wingdings" w:hAnsi="Wingdings"/>
        <w:sz w:val="18"/>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12"/>
    <w:lvl w:ilvl="0">
      <w:start w:val="18"/>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14"/>
    <w:lvl w:ilvl="0">
      <w:start w:val="1"/>
      <w:numFmt w:val="decimal"/>
      <w:lvlText w:val="%1."/>
      <w:lvlJc w:val="left"/>
      <w:pPr>
        <w:tabs>
          <w:tab w:val="num" w:pos="441"/>
        </w:tabs>
        <w:ind w:left="441" w:hanging="360"/>
      </w:pPr>
    </w:lvl>
  </w:abstractNum>
  <w:abstractNum w:abstractNumId="5" w15:restartNumberingAfterBreak="0">
    <w:nsid w:val="00000006"/>
    <w:multiLevelType w:val="singleLevel"/>
    <w:tmpl w:val="00000006"/>
    <w:name w:val="WW8Num19"/>
    <w:lvl w:ilvl="0">
      <w:start w:val="1"/>
      <w:numFmt w:val="decimal"/>
      <w:lvlText w:val="%1."/>
      <w:lvlJc w:val="left"/>
      <w:pPr>
        <w:tabs>
          <w:tab w:val="num" w:pos="0"/>
        </w:tabs>
        <w:ind w:left="0" w:hanging="360"/>
      </w:pPr>
    </w:lvl>
  </w:abstractNum>
  <w:abstractNum w:abstractNumId="6" w15:restartNumberingAfterBreak="0">
    <w:nsid w:val="00000007"/>
    <w:multiLevelType w:val="multilevel"/>
    <w:tmpl w:val="D56C2950"/>
    <w:name w:val="WW8Num21"/>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3"/>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7" w15:restartNumberingAfterBreak="0">
    <w:nsid w:val="00000008"/>
    <w:multiLevelType w:val="singleLevel"/>
    <w:tmpl w:val="00000008"/>
    <w:name w:val="WW8Num40"/>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45"/>
    <w:lvl w:ilvl="0">
      <w:numFmt w:val="bullet"/>
      <w:lvlText w:val=""/>
      <w:lvlJc w:val="left"/>
      <w:pPr>
        <w:tabs>
          <w:tab w:val="num" w:pos="786"/>
        </w:tabs>
        <w:ind w:left="786" w:hanging="360"/>
      </w:pPr>
      <w:rPr>
        <w:rFonts w:ascii="Symbol" w:hAnsi="Symbol"/>
      </w:rPr>
    </w:lvl>
  </w:abstractNum>
  <w:abstractNum w:abstractNumId="9"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Wingdings" w:hAnsi="Wingdings"/>
      </w:rPr>
    </w:lvl>
  </w:abstractNum>
  <w:abstractNum w:abstractNumId="10" w15:restartNumberingAfterBreak="0">
    <w:nsid w:val="009509F6"/>
    <w:multiLevelType w:val="hybridMultilevel"/>
    <w:tmpl w:val="89201C74"/>
    <w:lvl w:ilvl="0" w:tplc="B018311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01D331E7"/>
    <w:multiLevelType w:val="multilevel"/>
    <w:tmpl w:val="A1304F80"/>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530" w:hanging="450"/>
      </w:pPr>
      <w:rPr>
        <w:rFonts w:cs="Times New Roman" w:hint="default"/>
      </w:rPr>
    </w:lvl>
    <w:lvl w:ilvl="2">
      <w:start w:val="1"/>
      <w:numFmt w:val="bullet"/>
      <w:lvlText w:val="-"/>
      <w:lvlJc w:val="left"/>
      <w:pPr>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DB1F94"/>
    <w:multiLevelType w:val="hybridMultilevel"/>
    <w:tmpl w:val="EC7046DC"/>
    <w:lvl w:ilvl="0" w:tplc="7E8A1CD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049F07B6"/>
    <w:multiLevelType w:val="hybridMultilevel"/>
    <w:tmpl w:val="5F40A7F4"/>
    <w:lvl w:ilvl="0" w:tplc="A000AA30">
      <w:start w:val="3"/>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0A2719E4"/>
    <w:multiLevelType w:val="multilevel"/>
    <w:tmpl w:val="63F08B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0">
    <w:nsid w:val="0EBE348D"/>
    <w:multiLevelType w:val="multilevel"/>
    <w:tmpl w:val="63F08B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15:restartNumberingAfterBreak="0">
    <w:nsid w:val="105C5ADB"/>
    <w:multiLevelType w:val="hybridMultilevel"/>
    <w:tmpl w:val="E51AAA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1ADE6668"/>
    <w:multiLevelType w:val="hybridMultilevel"/>
    <w:tmpl w:val="40487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C26A38"/>
    <w:multiLevelType w:val="hybridMultilevel"/>
    <w:tmpl w:val="00DC3E80"/>
    <w:lvl w:ilvl="0" w:tplc="D600637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20644DA6"/>
    <w:multiLevelType w:val="hybridMultilevel"/>
    <w:tmpl w:val="2CFC490E"/>
    <w:lvl w:ilvl="0" w:tplc="0A04BDA0">
      <w:start w:val="1"/>
      <w:numFmt w:val="decimal"/>
      <w:lvlText w:val="%1."/>
      <w:lvlJc w:val="left"/>
      <w:pPr>
        <w:ind w:left="720" w:hanging="360"/>
      </w:pPr>
      <w:rPr>
        <w:rFonts w:eastAsia="Calibr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0EC365D"/>
    <w:multiLevelType w:val="hybridMultilevel"/>
    <w:tmpl w:val="B74C8346"/>
    <w:lvl w:ilvl="0" w:tplc="D848DA42">
      <w:start w:val="1"/>
      <w:numFmt w:val="decimal"/>
      <w:lvlText w:val="%1."/>
      <w:lvlJc w:val="left"/>
      <w:pPr>
        <w:ind w:left="360" w:hanging="360"/>
      </w:pPr>
      <w:rPr>
        <w:rFonts w:eastAsia="Times New Roman"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1" w15:restartNumberingAfterBreak="0">
    <w:nsid w:val="332B37B5"/>
    <w:multiLevelType w:val="hybridMultilevel"/>
    <w:tmpl w:val="A4FC0B7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15:restartNumberingAfterBreak="0">
    <w:nsid w:val="34090CDB"/>
    <w:multiLevelType w:val="hybridMultilevel"/>
    <w:tmpl w:val="B630DB78"/>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15:restartNumberingAfterBreak="0">
    <w:nsid w:val="35C16C5A"/>
    <w:multiLevelType w:val="hybridMultilevel"/>
    <w:tmpl w:val="C3DECA28"/>
    <w:lvl w:ilvl="0" w:tplc="B018311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15:restartNumberingAfterBreak="0">
    <w:nsid w:val="3C4C7C0B"/>
    <w:multiLevelType w:val="hybridMultilevel"/>
    <w:tmpl w:val="C0E6C5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6A6057"/>
    <w:multiLevelType w:val="hybridMultilevel"/>
    <w:tmpl w:val="50727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A6327D"/>
    <w:multiLevelType w:val="hybridMultilevel"/>
    <w:tmpl w:val="8DA8D84A"/>
    <w:lvl w:ilvl="0" w:tplc="C366DA9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925536"/>
    <w:multiLevelType w:val="hybridMultilevel"/>
    <w:tmpl w:val="0838C39A"/>
    <w:lvl w:ilvl="0" w:tplc="4CA27684">
      <w:start w:val="16"/>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5061E9C"/>
    <w:multiLevelType w:val="hybridMultilevel"/>
    <w:tmpl w:val="EA44DFEC"/>
    <w:lvl w:ilvl="0" w:tplc="B18483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9501D8"/>
    <w:multiLevelType w:val="hybridMultilevel"/>
    <w:tmpl w:val="9A7AA7CA"/>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EE37BB6"/>
    <w:multiLevelType w:val="hybridMultilevel"/>
    <w:tmpl w:val="DD801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345289B"/>
    <w:multiLevelType w:val="hybridMultilevel"/>
    <w:tmpl w:val="E140EBB6"/>
    <w:lvl w:ilvl="0" w:tplc="B018311E">
      <w:numFmt w:val="bullet"/>
      <w:lvlText w:val="-"/>
      <w:lvlJc w:val="left"/>
      <w:pPr>
        <w:ind w:left="1777"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8A958F3"/>
    <w:multiLevelType w:val="hybridMultilevel"/>
    <w:tmpl w:val="6B2E1F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ABA3CCE"/>
    <w:multiLevelType w:val="multilevel"/>
    <w:tmpl w:val="B38C72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031043"/>
    <w:multiLevelType w:val="hybridMultilevel"/>
    <w:tmpl w:val="129A0624"/>
    <w:lvl w:ilvl="0" w:tplc="B018311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652760A"/>
    <w:multiLevelType w:val="multilevel"/>
    <w:tmpl w:val="63F08B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15:restartNumberingAfterBreak="0">
    <w:nsid w:val="778D1C80"/>
    <w:multiLevelType w:val="hybridMultilevel"/>
    <w:tmpl w:val="138885A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7" w15:restartNumberingAfterBreak="0">
    <w:nsid w:val="77C45A3C"/>
    <w:multiLevelType w:val="multilevel"/>
    <w:tmpl w:val="63F08B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15:restartNumberingAfterBreak="0">
    <w:nsid w:val="7917301D"/>
    <w:multiLevelType w:val="hybridMultilevel"/>
    <w:tmpl w:val="CD663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402E52"/>
    <w:multiLevelType w:val="multilevel"/>
    <w:tmpl w:val="80E6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11"/>
  </w:num>
  <w:num w:numId="5">
    <w:abstractNumId w:val="39"/>
  </w:num>
  <w:num w:numId="6">
    <w:abstractNumId w:val="9"/>
  </w:num>
  <w:num w:numId="7">
    <w:abstractNumId w:val="28"/>
  </w:num>
  <w:num w:numId="8">
    <w:abstractNumId w:val="33"/>
  </w:num>
  <w:num w:numId="9">
    <w:abstractNumId w:val="25"/>
  </w:num>
  <w:num w:numId="10">
    <w:abstractNumId w:val="22"/>
  </w:num>
  <w:num w:numId="11">
    <w:abstractNumId w:val="16"/>
  </w:num>
  <w:num w:numId="12">
    <w:abstractNumId w:val="23"/>
  </w:num>
  <w:num w:numId="13">
    <w:abstractNumId w:val="27"/>
  </w:num>
  <w:num w:numId="14">
    <w:abstractNumId w:val="20"/>
  </w:num>
  <w:num w:numId="15">
    <w:abstractNumId w:val="19"/>
  </w:num>
  <w:num w:numId="16">
    <w:abstractNumId w:val="29"/>
  </w:num>
  <w:num w:numId="17">
    <w:abstractNumId w:val="32"/>
  </w:num>
  <w:num w:numId="18">
    <w:abstractNumId w:val="31"/>
  </w:num>
  <w:num w:numId="19">
    <w:abstractNumId w:val="10"/>
  </w:num>
  <w:num w:numId="20">
    <w:abstractNumId w:val="36"/>
  </w:num>
  <w:num w:numId="21">
    <w:abstractNumId w:val="18"/>
  </w:num>
  <w:num w:numId="22">
    <w:abstractNumId w:val="21"/>
  </w:num>
  <w:num w:numId="23">
    <w:abstractNumId w:val="13"/>
  </w:num>
  <w:num w:numId="24">
    <w:abstractNumId w:val="34"/>
  </w:num>
  <w:num w:numId="25">
    <w:abstractNumId w:val="12"/>
  </w:num>
  <w:num w:numId="26">
    <w:abstractNumId w:val="35"/>
  </w:num>
  <w:num w:numId="27">
    <w:abstractNumId w:val="37"/>
  </w:num>
  <w:num w:numId="28">
    <w:abstractNumId w:val="14"/>
  </w:num>
  <w:num w:numId="29">
    <w:abstractNumId w:val="15"/>
  </w:num>
  <w:num w:numId="30">
    <w:abstractNumId w:val="26"/>
  </w:num>
  <w:num w:numId="31">
    <w:abstractNumId w:val="38"/>
  </w:num>
  <w:num w:numId="32">
    <w:abstractNumId w:val="17"/>
  </w:num>
  <w:num w:numId="33">
    <w:abstractNumId w:val="30"/>
  </w:num>
  <w:num w:numId="34">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hideGrammaticalErrors/>
  <w:defaultTabStop w:val="708"/>
  <w:hyphenationZone w:val="425"/>
  <w:characterSpacingControl w:val="doNotCompress"/>
  <w:hdrShapeDefaults>
    <o:shapedefaults v:ext="edit" spidmax="1638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4D7"/>
    <w:rsid w:val="00002658"/>
    <w:rsid w:val="0000369F"/>
    <w:rsid w:val="00004DAB"/>
    <w:rsid w:val="0000700E"/>
    <w:rsid w:val="00011B47"/>
    <w:rsid w:val="000139ED"/>
    <w:rsid w:val="00014345"/>
    <w:rsid w:val="00016766"/>
    <w:rsid w:val="000238DF"/>
    <w:rsid w:val="00023A14"/>
    <w:rsid w:val="00026CED"/>
    <w:rsid w:val="0003174D"/>
    <w:rsid w:val="0004030D"/>
    <w:rsid w:val="00043F1E"/>
    <w:rsid w:val="00046F39"/>
    <w:rsid w:val="00050956"/>
    <w:rsid w:val="00051F42"/>
    <w:rsid w:val="00054369"/>
    <w:rsid w:val="00054DD0"/>
    <w:rsid w:val="00055E1A"/>
    <w:rsid w:val="00062E21"/>
    <w:rsid w:val="00064FE8"/>
    <w:rsid w:val="00065971"/>
    <w:rsid w:val="00066BE1"/>
    <w:rsid w:val="000729DD"/>
    <w:rsid w:val="000749F1"/>
    <w:rsid w:val="00075353"/>
    <w:rsid w:val="00080C2E"/>
    <w:rsid w:val="00083A65"/>
    <w:rsid w:val="000905A2"/>
    <w:rsid w:val="000A1F6D"/>
    <w:rsid w:val="000A2298"/>
    <w:rsid w:val="000A22B1"/>
    <w:rsid w:val="000A3BF6"/>
    <w:rsid w:val="000A46E1"/>
    <w:rsid w:val="000A4B16"/>
    <w:rsid w:val="000A5AED"/>
    <w:rsid w:val="000A5C57"/>
    <w:rsid w:val="000A5D7A"/>
    <w:rsid w:val="000A669D"/>
    <w:rsid w:val="000A76A9"/>
    <w:rsid w:val="000B397E"/>
    <w:rsid w:val="000B4E7A"/>
    <w:rsid w:val="000B78A4"/>
    <w:rsid w:val="000C01C8"/>
    <w:rsid w:val="000C21AF"/>
    <w:rsid w:val="000C2556"/>
    <w:rsid w:val="000D25F5"/>
    <w:rsid w:val="000D51F9"/>
    <w:rsid w:val="000E14D7"/>
    <w:rsid w:val="000E1EC1"/>
    <w:rsid w:val="000E5CBC"/>
    <w:rsid w:val="000F053C"/>
    <w:rsid w:val="000F1379"/>
    <w:rsid w:val="000F1FC7"/>
    <w:rsid w:val="000F354D"/>
    <w:rsid w:val="000F540E"/>
    <w:rsid w:val="0010093C"/>
    <w:rsid w:val="00102536"/>
    <w:rsid w:val="0010521D"/>
    <w:rsid w:val="00105A4F"/>
    <w:rsid w:val="00112605"/>
    <w:rsid w:val="00114BE9"/>
    <w:rsid w:val="001150F0"/>
    <w:rsid w:val="001214B9"/>
    <w:rsid w:val="00122A7E"/>
    <w:rsid w:val="00123BC5"/>
    <w:rsid w:val="001243B7"/>
    <w:rsid w:val="00124797"/>
    <w:rsid w:val="00124CB1"/>
    <w:rsid w:val="001258B1"/>
    <w:rsid w:val="00125E77"/>
    <w:rsid w:val="001279E0"/>
    <w:rsid w:val="00132CD7"/>
    <w:rsid w:val="00134DD1"/>
    <w:rsid w:val="00136DDA"/>
    <w:rsid w:val="001411FC"/>
    <w:rsid w:val="00141573"/>
    <w:rsid w:val="00143ADE"/>
    <w:rsid w:val="00144351"/>
    <w:rsid w:val="00144C68"/>
    <w:rsid w:val="0014549E"/>
    <w:rsid w:val="00147EB1"/>
    <w:rsid w:val="0015011F"/>
    <w:rsid w:val="001514BD"/>
    <w:rsid w:val="00151572"/>
    <w:rsid w:val="00152434"/>
    <w:rsid w:val="001531E7"/>
    <w:rsid w:val="00160443"/>
    <w:rsid w:val="00160BBD"/>
    <w:rsid w:val="001611DD"/>
    <w:rsid w:val="00166ED4"/>
    <w:rsid w:val="001702ED"/>
    <w:rsid w:val="001713FD"/>
    <w:rsid w:val="00172AD6"/>
    <w:rsid w:val="0017479E"/>
    <w:rsid w:val="00181B6E"/>
    <w:rsid w:val="00185F47"/>
    <w:rsid w:val="00187BA5"/>
    <w:rsid w:val="001934DD"/>
    <w:rsid w:val="0019350A"/>
    <w:rsid w:val="00193636"/>
    <w:rsid w:val="00193A8E"/>
    <w:rsid w:val="0019414E"/>
    <w:rsid w:val="00194173"/>
    <w:rsid w:val="001A051B"/>
    <w:rsid w:val="001A2591"/>
    <w:rsid w:val="001A6473"/>
    <w:rsid w:val="001B1E9B"/>
    <w:rsid w:val="001B3A8B"/>
    <w:rsid w:val="001B4CD2"/>
    <w:rsid w:val="001B5A02"/>
    <w:rsid w:val="001B5C7F"/>
    <w:rsid w:val="001C1F95"/>
    <w:rsid w:val="001D09E1"/>
    <w:rsid w:val="001D3890"/>
    <w:rsid w:val="001D4A28"/>
    <w:rsid w:val="001E1F8F"/>
    <w:rsid w:val="001E2BD8"/>
    <w:rsid w:val="001E2D86"/>
    <w:rsid w:val="001F350A"/>
    <w:rsid w:val="001F7170"/>
    <w:rsid w:val="00203EB2"/>
    <w:rsid w:val="00205257"/>
    <w:rsid w:val="00207D4C"/>
    <w:rsid w:val="00214236"/>
    <w:rsid w:val="00215316"/>
    <w:rsid w:val="00222340"/>
    <w:rsid w:val="002247E5"/>
    <w:rsid w:val="00224878"/>
    <w:rsid w:val="00225059"/>
    <w:rsid w:val="00226D1C"/>
    <w:rsid w:val="0022715C"/>
    <w:rsid w:val="0022750C"/>
    <w:rsid w:val="00231B67"/>
    <w:rsid w:val="00233370"/>
    <w:rsid w:val="00236F8D"/>
    <w:rsid w:val="00237B44"/>
    <w:rsid w:val="00243A89"/>
    <w:rsid w:val="00244E8B"/>
    <w:rsid w:val="00245746"/>
    <w:rsid w:val="002515EF"/>
    <w:rsid w:val="002553AE"/>
    <w:rsid w:val="00256BC0"/>
    <w:rsid w:val="00256C79"/>
    <w:rsid w:val="00260084"/>
    <w:rsid w:val="00265630"/>
    <w:rsid w:val="00266B82"/>
    <w:rsid w:val="00267948"/>
    <w:rsid w:val="0027011B"/>
    <w:rsid w:val="002717F5"/>
    <w:rsid w:val="0027198A"/>
    <w:rsid w:val="00275D2C"/>
    <w:rsid w:val="002832FE"/>
    <w:rsid w:val="00284F78"/>
    <w:rsid w:val="002852EC"/>
    <w:rsid w:val="00286E28"/>
    <w:rsid w:val="00296892"/>
    <w:rsid w:val="002A0DE0"/>
    <w:rsid w:val="002A226D"/>
    <w:rsid w:val="002A2E64"/>
    <w:rsid w:val="002A621B"/>
    <w:rsid w:val="002A6DD5"/>
    <w:rsid w:val="002A7386"/>
    <w:rsid w:val="002B3D90"/>
    <w:rsid w:val="002B5B2A"/>
    <w:rsid w:val="002B5FF9"/>
    <w:rsid w:val="002B689C"/>
    <w:rsid w:val="002C182F"/>
    <w:rsid w:val="002C2755"/>
    <w:rsid w:val="002C37AE"/>
    <w:rsid w:val="002C6029"/>
    <w:rsid w:val="002D1180"/>
    <w:rsid w:val="002D6AF4"/>
    <w:rsid w:val="002E0769"/>
    <w:rsid w:val="002E1B43"/>
    <w:rsid w:val="002E6767"/>
    <w:rsid w:val="002E6BA1"/>
    <w:rsid w:val="002F19CA"/>
    <w:rsid w:val="002F4118"/>
    <w:rsid w:val="002F5160"/>
    <w:rsid w:val="002F5B14"/>
    <w:rsid w:val="003042FB"/>
    <w:rsid w:val="00305D2D"/>
    <w:rsid w:val="00305EF1"/>
    <w:rsid w:val="003066C1"/>
    <w:rsid w:val="00307CC6"/>
    <w:rsid w:val="00310A37"/>
    <w:rsid w:val="0031451A"/>
    <w:rsid w:val="003155B3"/>
    <w:rsid w:val="0031644A"/>
    <w:rsid w:val="0031705B"/>
    <w:rsid w:val="00317910"/>
    <w:rsid w:val="003252A0"/>
    <w:rsid w:val="003364F9"/>
    <w:rsid w:val="00340857"/>
    <w:rsid w:val="00342D83"/>
    <w:rsid w:val="00353600"/>
    <w:rsid w:val="00354499"/>
    <w:rsid w:val="00357010"/>
    <w:rsid w:val="00357365"/>
    <w:rsid w:val="00363F6F"/>
    <w:rsid w:val="00364A71"/>
    <w:rsid w:val="00377A89"/>
    <w:rsid w:val="0038088D"/>
    <w:rsid w:val="0038580F"/>
    <w:rsid w:val="00385950"/>
    <w:rsid w:val="00390642"/>
    <w:rsid w:val="00393BE9"/>
    <w:rsid w:val="00393E44"/>
    <w:rsid w:val="00396A95"/>
    <w:rsid w:val="00396F67"/>
    <w:rsid w:val="003A46A5"/>
    <w:rsid w:val="003A5A83"/>
    <w:rsid w:val="003A5EFF"/>
    <w:rsid w:val="003B0A15"/>
    <w:rsid w:val="003B0F89"/>
    <w:rsid w:val="003B799B"/>
    <w:rsid w:val="003C03EC"/>
    <w:rsid w:val="003C3764"/>
    <w:rsid w:val="003C384E"/>
    <w:rsid w:val="003C4A67"/>
    <w:rsid w:val="003C587E"/>
    <w:rsid w:val="003C590B"/>
    <w:rsid w:val="003C5CD9"/>
    <w:rsid w:val="003D2654"/>
    <w:rsid w:val="003D3EA5"/>
    <w:rsid w:val="003E2157"/>
    <w:rsid w:val="003E314D"/>
    <w:rsid w:val="003E49D4"/>
    <w:rsid w:val="003F05A1"/>
    <w:rsid w:val="003F1926"/>
    <w:rsid w:val="003F2088"/>
    <w:rsid w:val="003F43B4"/>
    <w:rsid w:val="003F6049"/>
    <w:rsid w:val="003F630D"/>
    <w:rsid w:val="003F6680"/>
    <w:rsid w:val="003F7A52"/>
    <w:rsid w:val="004021F7"/>
    <w:rsid w:val="004022A8"/>
    <w:rsid w:val="00403B8F"/>
    <w:rsid w:val="004040F3"/>
    <w:rsid w:val="004100EF"/>
    <w:rsid w:val="0041034D"/>
    <w:rsid w:val="00411438"/>
    <w:rsid w:val="00413005"/>
    <w:rsid w:val="00413B88"/>
    <w:rsid w:val="00414194"/>
    <w:rsid w:val="004145A6"/>
    <w:rsid w:val="00416AB4"/>
    <w:rsid w:val="00417D20"/>
    <w:rsid w:val="004249C8"/>
    <w:rsid w:val="0042593D"/>
    <w:rsid w:val="00425E9F"/>
    <w:rsid w:val="00427AD8"/>
    <w:rsid w:val="00430201"/>
    <w:rsid w:val="00430C64"/>
    <w:rsid w:val="00433745"/>
    <w:rsid w:val="00437ED7"/>
    <w:rsid w:val="00441649"/>
    <w:rsid w:val="00442E1E"/>
    <w:rsid w:val="0044379C"/>
    <w:rsid w:val="00452E23"/>
    <w:rsid w:val="00454199"/>
    <w:rsid w:val="004679FB"/>
    <w:rsid w:val="00472899"/>
    <w:rsid w:val="00473986"/>
    <w:rsid w:val="00474C79"/>
    <w:rsid w:val="004753FE"/>
    <w:rsid w:val="00475C60"/>
    <w:rsid w:val="0047752F"/>
    <w:rsid w:val="0048342F"/>
    <w:rsid w:val="004835D1"/>
    <w:rsid w:val="004844C3"/>
    <w:rsid w:val="00486C11"/>
    <w:rsid w:val="00492D05"/>
    <w:rsid w:val="00492D37"/>
    <w:rsid w:val="00492E1F"/>
    <w:rsid w:val="004937D5"/>
    <w:rsid w:val="00493C46"/>
    <w:rsid w:val="004962AE"/>
    <w:rsid w:val="0049719C"/>
    <w:rsid w:val="004A11DA"/>
    <w:rsid w:val="004A2107"/>
    <w:rsid w:val="004A4562"/>
    <w:rsid w:val="004A51E3"/>
    <w:rsid w:val="004A73EF"/>
    <w:rsid w:val="004B0CB0"/>
    <w:rsid w:val="004B290C"/>
    <w:rsid w:val="004B333A"/>
    <w:rsid w:val="004B516F"/>
    <w:rsid w:val="004C119D"/>
    <w:rsid w:val="004C3C7F"/>
    <w:rsid w:val="004D0086"/>
    <w:rsid w:val="004D142B"/>
    <w:rsid w:val="004D20E3"/>
    <w:rsid w:val="004D40C0"/>
    <w:rsid w:val="004D454E"/>
    <w:rsid w:val="004D5276"/>
    <w:rsid w:val="004D5D95"/>
    <w:rsid w:val="004D695C"/>
    <w:rsid w:val="004E0E80"/>
    <w:rsid w:val="004E1AFD"/>
    <w:rsid w:val="004E3FC7"/>
    <w:rsid w:val="004E6295"/>
    <w:rsid w:val="004E7BFF"/>
    <w:rsid w:val="004E7FF1"/>
    <w:rsid w:val="004F1419"/>
    <w:rsid w:val="004F14D9"/>
    <w:rsid w:val="004F16EF"/>
    <w:rsid w:val="004F26A3"/>
    <w:rsid w:val="004F3BBB"/>
    <w:rsid w:val="004F5CB1"/>
    <w:rsid w:val="004F7251"/>
    <w:rsid w:val="00502BA5"/>
    <w:rsid w:val="00503953"/>
    <w:rsid w:val="005132E9"/>
    <w:rsid w:val="005139DF"/>
    <w:rsid w:val="00515225"/>
    <w:rsid w:val="005257E1"/>
    <w:rsid w:val="00530F15"/>
    <w:rsid w:val="00531F36"/>
    <w:rsid w:val="00533A21"/>
    <w:rsid w:val="0053427C"/>
    <w:rsid w:val="005352F0"/>
    <w:rsid w:val="0054077E"/>
    <w:rsid w:val="00540F95"/>
    <w:rsid w:val="00541DDE"/>
    <w:rsid w:val="0054225C"/>
    <w:rsid w:val="0054225E"/>
    <w:rsid w:val="0054238D"/>
    <w:rsid w:val="00545AAB"/>
    <w:rsid w:val="00545FF2"/>
    <w:rsid w:val="00546A7C"/>
    <w:rsid w:val="005470C4"/>
    <w:rsid w:val="005476B4"/>
    <w:rsid w:val="00554380"/>
    <w:rsid w:val="00556DC1"/>
    <w:rsid w:val="005570D9"/>
    <w:rsid w:val="00561B49"/>
    <w:rsid w:val="00564A6B"/>
    <w:rsid w:val="00565601"/>
    <w:rsid w:val="00571872"/>
    <w:rsid w:val="00573315"/>
    <w:rsid w:val="005745E3"/>
    <w:rsid w:val="00576828"/>
    <w:rsid w:val="00577183"/>
    <w:rsid w:val="00580AF9"/>
    <w:rsid w:val="00581561"/>
    <w:rsid w:val="0058433F"/>
    <w:rsid w:val="00584B0A"/>
    <w:rsid w:val="00584D82"/>
    <w:rsid w:val="00584F3E"/>
    <w:rsid w:val="0059095D"/>
    <w:rsid w:val="00590CC2"/>
    <w:rsid w:val="005A2D95"/>
    <w:rsid w:val="005A3B52"/>
    <w:rsid w:val="005A446A"/>
    <w:rsid w:val="005B0E98"/>
    <w:rsid w:val="005B1ADC"/>
    <w:rsid w:val="005B2313"/>
    <w:rsid w:val="005B30BA"/>
    <w:rsid w:val="005B3786"/>
    <w:rsid w:val="005B6B93"/>
    <w:rsid w:val="005C227F"/>
    <w:rsid w:val="005C250A"/>
    <w:rsid w:val="005C54A6"/>
    <w:rsid w:val="005C6671"/>
    <w:rsid w:val="005C69B8"/>
    <w:rsid w:val="005C7D78"/>
    <w:rsid w:val="005D532B"/>
    <w:rsid w:val="005D5A40"/>
    <w:rsid w:val="005E0003"/>
    <w:rsid w:val="005E1E81"/>
    <w:rsid w:val="005E44E6"/>
    <w:rsid w:val="005E4F48"/>
    <w:rsid w:val="005F0E1F"/>
    <w:rsid w:val="005F1E5C"/>
    <w:rsid w:val="005F78E2"/>
    <w:rsid w:val="0060378C"/>
    <w:rsid w:val="006047BF"/>
    <w:rsid w:val="00605B79"/>
    <w:rsid w:val="006218B8"/>
    <w:rsid w:val="0062559F"/>
    <w:rsid w:val="006269BD"/>
    <w:rsid w:val="0062744F"/>
    <w:rsid w:val="0063325F"/>
    <w:rsid w:val="0063339C"/>
    <w:rsid w:val="006338B6"/>
    <w:rsid w:val="00634654"/>
    <w:rsid w:val="00634B48"/>
    <w:rsid w:val="00635427"/>
    <w:rsid w:val="00640CBF"/>
    <w:rsid w:val="00642DBB"/>
    <w:rsid w:val="0064319B"/>
    <w:rsid w:val="00646471"/>
    <w:rsid w:val="006467D8"/>
    <w:rsid w:val="006501EA"/>
    <w:rsid w:val="006516C7"/>
    <w:rsid w:val="006523A5"/>
    <w:rsid w:val="0065244C"/>
    <w:rsid w:val="006561F2"/>
    <w:rsid w:val="0065690C"/>
    <w:rsid w:val="00656BF9"/>
    <w:rsid w:val="0065722A"/>
    <w:rsid w:val="00662B1E"/>
    <w:rsid w:val="00663869"/>
    <w:rsid w:val="00665427"/>
    <w:rsid w:val="00665D94"/>
    <w:rsid w:val="006668E8"/>
    <w:rsid w:val="00667BA4"/>
    <w:rsid w:val="00672BA6"/>
    <w:rsid w:val="00673B40"/>
    <w:rsid w:val="00675AF5"/>
    <w:rsid w:val="00676C46"/>
    <w:rsid w:val="00681FC9"/>
    <w:rsid w:val="006835EB"/>
    <w:rsid w:val="00684CF2"/>
    <w:rsid w:val="00684D00"/>
    <w:rsid w:val="00685047"/>
    <w:rsid w:val="006854AB"/>
    <w:rsid w:val="006924C4"/>
    <w:rsid w:val="0069302D"/>
    <w:rsid w:val="006934F3"/>
    <w:rsid w:val="00694C35"/>
    <w:rsid w:val="00695041"/>
    <w:rsid w:val="00695AE6"/>
    <w:rsid w:val="00697B56"/>
    <w:rsid w:val="00697BBD"/>
    <w:rsid w:val="006A1B44"/>
    <w:rsid w:val="006A4774"/>
    <w:rsid w:val="006A736D"/>
    <w:rsid w:val="006A762F"/>
    <w:rsid w:val="006B33F5"/>
    <w:rsid w:val="006B551B"/>
    <w:rsid w:val="006B61EA"/>
    <w:rsid w:val="006C0A0B"/>
    <w:rsid w:val="006C26F6"/>
    <w:rsid w:val="006C454C"/>
    <w:rsid w:val="006C5C7D"/>
    <w:rsid w:val="006C7BC5"/>
    <w:rsid w:val="006C7DD5"/>
    <w:rsid w:val="006D04DC"/>
    <w:rsid w:val="006D0CC9"/>
    <w:rsid w:val="006D2DE0"/>
    <w:rsid w:val="006D4534"/>
    <w:rsid w:val="006D7BCC"/>
    <w:rsid w:val="006E129E"/>
    <w:rsid w:val="006E402D"/>
    <w:rsid w:val="006E4CF9"/>
    <w:rsid w:val="006F0B2E"/>
    <w:rsid w:val="006F3B37"/>
    <w:rsid w:val="006F4B2A"/>
    <w:rsid w:val="006F5A50"/>
    <w:rsid w:val="00711FD6"/>
    <w:rsid w:val="007129E5"/>
    <w:rsid w:val="00715A42"/>
    <w:rsid w:val="007166FD"/>
    <w:rsid w:val="0071700E"/>
    <w:rsid w:val="00723979"/>
    <w:rsid w:val="00730A82"/>
    <w:rsid w:val="00732219"/>
    <w:rsid w:val="00732943"/>
    <w:rsid w:val="00732947"/>
    <w:rsid w:val="007339D0"/>
    <w:rsid w:val="00733DE2"/>
    <w:rsid w:val="00737F02"/>
    <w:rsid w:val="00740557"/>
    <w:rsid w:val="00740C71"/>
    <w:rsid w:val="00743E2B"/>
    <w:rsid w:val="00744641"/>
    <w:rsid w:val="00746EBC"/>
    <w:rsid w:val="007476ED"/>
    <w:rsid w:val="00747CE0"/>
    <w:rsid w:val="00754367"/>
    <w:rsid w:val="007547D6"/>
    <w:rsid w:val="00756D62"/>
    <w:rsid w:val="00761EDF"/>
    <w:rsid w:val="00763631"/>
    <w:rsid w:val="00763910"/>
    <w:rsid w:val="00764A10"/>
    <w:rsid w:val="00767619"/>
    <w:rsid w:val="0076779E"/>
    <w:rsid w:val="007710D4"/>
    <w:rsid w:val="00775D31"/>
    <w:rsid w:val="00776928"/>
    <w:rsid w:val="00780329"/>
    <w:rsid w:val="00781850"/>
    <w:rsid w:val="00782AB9"/>
    <w:rsid w:val="0079568F"/>
    <w:rsid w:val="00795DDB"/>
    <w:rsid w:val="00796822"/>
    <w:rsid w:val="007978E6"/>
    <w:rsid w:val="00797BBE"/>
    <w:rsid w:val="007A1A63"/>
    <w:rsid w:val="007B0E0C"/>
    <w:rsid w:val="007B1EE5"/>
    <w:rsid w:val="007B22D3"/>
    <w:rsid w:val="007B43AB"/>
    <w:rsid w:val="007B5287"/>
    <w:rsid w:val="007B74B6"/>
    <w:rsid w:val="007B7E4F"/>
    <w:rsid w:val="007C4725"/>
    <w:rsid w:val="007D47B8"/>
    <w:rsid w:val="007D5C84"/>
    <w:rsid w:val="007D61DE"/>
    <w:rsid w:val="007E1CEB"/>
    <w:rsid w:val="007E4C7D"/>
    <w:rsid w:val="007F10F9"/>
    <w:rsid w:val="007F36A6"/>
    <w:rsid w:val="007F7253"/>
    <w:rsid w:val="007F7982"/>
    <w:rsid w:val="00800FE1"/>
    <w:rsid w:val="008053B6"/>
    <w:rsid w:val="00806B80"/>
    <w:rsid w:val="008114A8"/>
    <w:rsid w:val="00811C95"/>
    <w:rsid w:val="00812338"/>
    <w:rsid w:val="008127C8"/>
    <w:rsid w:val="008128C2"/>
    <w:rsid w:val="00812BD4"/>
    <w:rsid w:val="00812D5B"/>
    <w:rsid w:val="00812EF6"/>
    <w:rsid w:val="00820209"/>
    <w:rsid w:val="00822635"/>
    <w:rsid w:val="0082388F"/>
    <w:rsid w:val="00824027"/>
    <w:rsid w:val="00833A6C"/>
    <w:rsid w:val="00835969"/>
    <w:rsid w:val="00837722"/>
    <w:rsid w:val="00840442"/>
    <w:rsid w:val="00843AF4"/>
    <w:rsid w:val="008472CB"/>
    <w:rsid w:val="008523B5"/>
    <w:rsid w:val="00854855"/>
    <w:rsid w:val="00856624"/>
    <w:rsid w:val="00856D55"/>
    <w:rsid w:val="008574DE"/>
    <w:rsid w:val="00860B3F"/>
    <w:rsid w:val="00863704"/>
    <w:rsid w:val="008643C4"/>
    <w:rsid w:val="008666E6"/>
    <w:rsid w:val="0087014C"/>
    <w:rsid w:val="00871DE6"/>
    <w:rsid w:val="00874009"/>
    <w:rsid w:val="00874F5B"/>
    <w:rsid w:val="0087665B"/>
    <w:rsid w:val="008774AD"/>
    <w:rsid w:val="00880CD8"/>
    <w:rsid w:val="0088259F"/>
    <w:rsid w:val="00882E26"/>
    <w:rsid w:val="0088593B"/>
    <w:rsid w:val="0089055C"/>
    <w:rsid w:val="00894B41"/>
    <w:rsid w:val="008A0683"/>
    <w:rsid w:val="008A0A3C"/>
    <w:rsid w:val="008A0DCB"/>
    <w:rsid w:val="008A31FA"/>
    <w:rsid w:val="008A32BF"/>
    <w:rsid w:val="008A3B5A"/>
    <w:rsid w:val="008A5DD0"/>
    <w:rsid w:val="008B0A8C"/>
    <w:rsid w:val="008B2996"/>
    <w:rsid w:val="008B39D2"/>
    <w:rsid w:val="008C1A11"/>
    <w:rsid w:val="008C2485"/>
    <w:rsid w:val="008C31C4"/>
    <w:rsid w:val="008D0F99"/>
    <w:rsid w:val="008D3FD3"/>
    <w:rsid w:val="008D577F"/>
    <w:rsid w:val="008D724B"/>
    <w:rsid w:val="008E031C"/>
    <w:rsid w:val="008E1969"/>
    <w:rsid w:val="008E42E4"/>
    <w:rsid w:val="008F1887"/>
    <w:rsid w:val="008F1919"/>
    <w:rsid w:val="008F4618"/>
    <w:rsid w:val="008F7D33"/>
    <w:rsid w:val="009006A9"/>
    <w:rsid w:val="00902204"/>
    <w:rsid w:val="0090260D"/>
    <w:rsid w:val="009027D3"/>
    <w:rsid w:val="009051EE"/>
    <w:rsid w:val="00906874"/>
    <w:rsid w:val="009070A9"/>
    <w:rsid w:val="0091384B"/>
    <w:rsid w:val="009163E7"/>
    <w:rsid w:val="00924152"/>
    <w:rsid w:val="00924637"/>
    <w:rsid w:val="00924840"/>
    <w:rsid w:val="00926225"/>
    <w:rsid w:val="009322CF"/>
    <w:rsid w:val="00935143"/>
    <w:rsid w:val="0093579D"/>
    <w:rsid w:val="00937019"/>
    <w:rsid w:val="00942791"/>
    <w:rsid w:val="0094374A"/>
    <w:rsid w:val="00945F5A"/>
    <w:rsid w:val="009462F9"/>
    <w:rsid w:val="00946890"/>
    <w:rsid w:val="00952F26"/>
    <w:rsid w:val="00952F59"/>
    <w:rsid w:val="0095307A"/>
    <w:rsid w:val="009600EA"/>
    <w:rsid w:val="0096199E"/>
    <w:rsid w:val="0096230B"/>
    <w:rsid w:val="00963B16"/>
    <w:rsid w:val="00964D89"/>
    <w:rsid w:val="00971D3D"/>
    <w:rsid w:val="00976660"/>
    <w:rsid w:val="009801D8"/>
    <w:rsid w:val="009812CE"/>
    <w:rsid w:val="00984956"/>
    <w:rsid w:val="00985774"/>
    <w:rsid w:val="00985AD3"/>
    <w:rsid w:val="0099060A"/>
    <w:rsid w:val="009909B2"/>
    <w:rsid w:val="00996AFF"/>
    <w:rsid w:val="00997C39"/>
    <w:rsid w:val="00997E5C"/>
    <w:rsid w:val="009A0792"/>
    <w:rsid w:val="009A36C1"/>
    <w:rsid w:val="009A6481"/>
    <w:rsid w:val="009A6E77"/>
    <w:rsid w:val="009A78D3"/>
    <w:rsid w:val="009B072A"/>
    <w:rsid w:val="009B2B5E"/>
    <w:rsid w:val="009D13E0"/>
    <w:rsid w:val="009D77AF"/>
    <w:rsid w:val="009E5020"/>
    <w:rsid w:val="009E68DA"/>
    <w:rsid w:val="009F0780"/>
    <w:rsid w:val="009F2943"/>
    <w:rsid w:val="009F5CF5"/>
    <w:rsid w:val="009F798B"/>
    <w:rsid w:val="00A00B0D"/>
    <w:rsid w:val="00A02505"/>
    <w:rsid w:val="00A03CAA"/>
    <w:rsid w:val="00A068A7"/>
    <w:rsid w:val="00A12D9D"/>
    <w:rsid w:val="00A149BB"/>
    <w:rsid w:val="00A16A9F"/>
    <w:rsid w:val="00A24D59"/>
    <w:rsid w:val="00A25B98"/>
    <w:rsid w:val="00A26579"/>
    <w:rsid w:val="00A31F2B"/>
    <w:rsid w:val="00A36B57"/>
    <w:rsid w:val="00A4691E"/>
    <w:rsid w:val="00A53C9C"/>
    <w:rsid w:val="00A54E18"/>
    <w:rsid w:val="00A553CC"/>
    <w:rsid w:val="00A55508"/>
    <w:rsid w:val="00A55C00"/>
    <w:rsid w:val="00A613A3"/>
    <w:rsid w:val="00A622C0"/>
    <w:rsid w:val="00A63491"/>
    <w:rsid w:val="00A63835"/>
    <w:rsid w:val="00A6670D"/>
    <w:rsid w:val="00A667B6"/>
    <w:rsid w:val="00A70053"/>
    <w:rsid w:val="00A70E76"/>
    <w:rsid w:val="00A7279B"/>
    <w:rsid w:val="00A741B9"/>
    <w:rsid w:val="00A74EC0"/>
    <w:rsid w:val="00A7616D"/>
    <w:rsid w:val="00A76937"/>
    <w:rsid w:val="00A77050"/>
    <w:rsid w:val="00A84CC0"/>
    <w:rsid w:val="00A85F7D"/>
    <w:rsid w:val="00A91AB1"/>
    <w:rsid w:val="00A92263"/>
    <w:rsid w:val="00A93207"/>
    <w:rsid w:val="00A932F0"/>
    <w:rsid w:val="00A948DE"/>
    <w:rsid w:val="00A94E9B"/>
    <w:rsid w:val="00A953D7"/>
    <w:rsid w:val="00A96974"/>
    <w:rsid w:val="00A97A02"/>
    <w:rsid w:val="00AA047E"/>
    <w:rsid w:val="00AA21F9"/>
    <w:rsid w:val="00AA41D4"/>
    <w:rsid w:val="00AA471B"/>
    <w:rsid w:val="00AA5FCA"/>
    <w:rsid w:val="00AA6ED9"/>
    <w:rsid w:val="00AB55E9"/>
    <w:rsid w:val="00AB6082"/>
    <w:rsid w:val="00AB61ED"/>
    <w:rsid w:val="00AC4FF4"/>
    <w:rsid w:val="00AC61E7"/>
    <w:rsid w:val="00AD6260"/>
    <w:rsid w:val="00AD63B1"/>
    <w:rsid w:val="00AD7383"/>
    <w:rsid w:val="00AE0251"/>
    <w:rsid w:val="00AE10EA"/>
    <w:rsid w:val="00AE228A"/>
    <w:rsid w:val="00AE2A0E"/>
    <w:rsid w:val="00AF1761"/>
    <w:rsid w:val="00AF6A88"/>
    <w:rsid w:val="00B00AB1"/>
    <w:rsid w:val="00B00B25"/>
    <w:rsid w:val="00B01818"/>
    <w:rsid w:val="00B01F53"/>
    <w:rsid w:val="00B05899"/>
    <w:rsid w:val="00B107FD"/>
    <w:rsid w:val="00B1195E"/>
    <w:rsid w:val="00B13ABF"/>
    <w:rsid w:val="00B157B5"/>
    <w:rsid w:val="00B161A6"/>
    <w:rsid w:val="00B1716C"/>
    <w:rsid w:val="00B21679"/>
    <w:rsid w:val="00B25E91"/>
    <w:rsid w:val="00B26049"/>
    <w:rsid w:val="00B27EFF"/>
    <w:rsid w:val="00B33073"/>
    <w:rsid w:val="00B3421B"/>
    <w:rsid w:val="00B3667A"/>
    <w:rsid w:val="00B40889"/>
    <w:rsid w:val="00B40FEC"/>
    <w:rsid w:val="00B42A25"/>
    <w:rsid w:val="00B5090D"/>
    <w:rsid w:val="00B530DB"/>
    <w:rsid w:val="00B54104"/>
    <w:rsid w:val="00B54A28"/>
    <w:rsid w:val="00B56D5A"/>
    <w:rsid w:val="00B570F8"/>
    <w:rsid w:val="00B5718E"/>
    <w:rsid w:val="00B61A24"/>
    <w:rsid w:val="00B622FA"/>
    <w:rsid w:val="00B62B92"/>
    <w:rsid w:val="00B62F0C"/>
    <w:rsid w:val="00B70035"/>
    <w:rsid w:val="00B72497"/>
    <w:rsid w:val="00B74559"/>
    <w:rsid w:val="00B750A8"/>
    <w:rsid w:val="00B875DD"/>
    <w:rsid w:val="00B93E0E"/>
    <w:rsid w:val="00B94EE9"/>
    <w:rsid w:val="00B956E8"/>
    <w:rsid w:val="00B965E1"/>
    <w:rsid w:val="00B97A0A"/>
    <w:rsid w:val="00BA3681"/>
    <w:rsid w:val="00BA6F7C"/>
    <w:rsid w:val="00BB139C"/>
    <w:rsid w:val="00BB2B0C"/>
    <w:rsid w:val="00BB2B17"/>
    <w:rsid w:val="00BC3CA4"/>
    <w:rsid w:val="00BC612F"/>
    <w:rsid w:val="00BD10E2"/>
    <w:rsid w:val="00BD139D"/>
    <w:rsid w:val="00BD21D1"/>
    <w:rsid w:val="00BD2C17"/>
    <w:rsid w:val="00BD7DD3"/>
    <w:rsid w:val="00BE0930"/>
    <w:rsid w:val="00BE6161"/>
    <w:rsid w:val="00BE73CF"/>
    <w:rsid w:val="00BF20B8"/>
    <w:rsid w:val="00BF43D7"/>
    <w:rsid w:val="00BF7AC3"/>
    <w:rsid w:val="00BF7F91"/>
    <w:rsid w:val="00C0060E"/>
    <w:rsid w:val="00C027EC"/>
    <w:rsid w:val="00C02BD4"/>
    <w:rsid w:val="00C11C58"/>
    <w:rsid w:val="00C1263F"/>
    <w:rsid w:val="00C169F3"/>
    <w:rsid w:val="00C20CB5"/>
    <w:rsid w:val="00C2536E"/>
    <w:rsid w:val="00C27E3A"/>
    <w:rsid w:val="00C318DB"/>
    <w:rsid w:val="00C32F45"/>
    <w:rsid w:val="00C34F22"/>
    <w:rsid w:val="00C35881"/>
    <w:rsid w:val="00C37F4E"/>
    <w:rsid w:val="00C42EBE"/>
    <w:rsid w:val="00C45829"/>
    <w:rsid w:val="00C46C92"/>
    <w:rsid w:val="00C51E2D"/>
    <w:rsid w:val="00C5219D"/>
    <w:rsid w:val="00C559F4"/>
    <w:rsid w:val="00C56A1D"/>
    <w:rsid w:val="00C57579"/>
    <w:rsid w:val="00C57DD6"/>
    <w:rsid w:val="00C60F72"/>
    <w:rsid w:val="00C61CC2"/>
    <w:rsid w:val="00C6669A"/>
    <w:rsid w:val="00C66DC5"/>
    <w:rsid w:val="00C66DCF"/>
    <w:rsid w:val="00C67A97"/>
    <w:rsid w:val="00C67EAA"/>
    <w:rsid w:val="00C7477B"/>
    <w:rsid w:val="00C75224"/>
    <w:rsid w:val="00C77618"/>
    <w:rsid w:val="00C83695"/>
    <w:rsid w:val="00C83C9E"/>
    <w:rsid w:val="00C85201"/>
    <w:rsid w:val="00C91CCB"/>
    <w:rsid w:val="00C97E8B"/>
    <w:rsid w:val="00CA0CBB"/>
    <w:rsid w:val="00CA2FCF"/>
    <w:rsid w:val="00CB116E"/>
    <w:rsid w:val="00CB3A42"/>
    <w:rsid w:val="00CB7A3B"/>
    <w:rsid w:val="00CB7DBA"/>
    <w:rsid w:val="00CC00AD"/>
    <w:rsid w:val="00CC0158"/>
    <w:rsid w:val="00CC0199"/>
    <w:rsid w:val="00CC1D20"/>
    <w:rsid w:val="00CC1D27"/>
    <w:rsid w:val="00CC2B6D"/>
    <w:rsid w:val="00CD1D03"/>
    <w:rsid w:val="00CD2159"/>
    <w:rsid w:val="00CD238B"/>
    <w:rsid w:val="00CD398C"/>
    <w:rsid w:val="00CD53DA"/>
    <w:rsid w:val="00CD5B6E"/>
    <w:rsid w:val="00CE0BFA"/>
    <w:rsid w:val="00CE2A03"/>
    <w:rsid w:val="00CE2F21"/>
    <w:rsid w:val="00CE3893"/>
    <w:rsid w:val="00CE5281"/>
    <w:rsid w:val="00CE6F42"/>
    <w:rsid w:val="00CF3105"/>
    <w:rsid w:val="00CF3B51"/>
    <w:rsid w:val="00CF5241"/>
    <w:rsid w:val="00CF52AF"/>
    <w:rsid w:val="00D033E3"/>
    <w:rsid w:val="00D079F1"/>
    <w:rsid w:val="00D11A74"/>
    <w:rsid w:val="00D1424F"/>
    <w:rsid w:val="00D146BD"/>
    <w:rsid w:val="00D22F08"/>
    <w:rsid w:val="00D23DE7"/>
    <w:rsid w:val="00D25B8D"/>
    <w:rsid w:val="00D27FFA"/>
    <w:rsid w:val="00D33C9B"/>
    <w:rsid w:val="00D35724"/>
    <w:rsid w:val="00D402A1"/>
    <w:rsid w:val="00D4328D"/>
    <w:rsid w:val="00D4330A"/>
    <w:rsid w:val="00D44255"/>
    <w:rsid w:val="00D44919"/>
    <w:rsid w:val="00D45D0C"/>
    <w:rsid w:val="00D50464"/>
    <w:rsid w:val="00D51D5B"/>
    <w:rsid w:val="00D53953"/>
    <w:rsid w:val="00D540DE"/>
    <w:rsid w:val="00D607E3"/>
    <w:rsid w:val="00D6278C"/>
    <w:rsid w:val="00D62B4F"/>
    <w:rsid w:val="00D63254"/>
    <w:rsid w:val="00D64253"/>
    <w:rsid w:val="00D64F52"/>
    <w:rsid w:val="00D651B9"/>
    <w:rsid w:val="00D66B95"/>
    <w:rsid w:val="00D7048B"/>
    <w:rsid w:val="00D71059"/>
    <w:rsid w:val="00D720A6"/>
    <w:rsid w:val="00D75E75"/>
    <w:rsid w:val="00D77A5C"/>
    <w:rsid w:val="00D83C47"/>
    <w:rsid w:val="00D86D26"/>
    <w:rsid w:val="00D872FF"/>
    <w:rsid w:val="00D93FF1"/>
    <w:rsid w:val="00D947E7"/>
    <w:rsid w:val="00DA22FE"/>
    <w:rsid w:val="00DA5950"/>
    <w:rsid w:val="00DA5B4B"/>
    <w:rsid w:val="00DA7287"/>
    <w:rsid w:val="00DB0D69"/>
    <w:rsid w:val="00DB1B5E"/>
    <w:rsid w:val="00DB3A88"/>
    <w:rsid w:val="00DB3D1B"/>
    <w:rsid w:val="00DB433D"/>
    <w:rsid w:val="00DB5123"/>
    <w:rsid w:val="00DB6B03"/>
    <w:rsid w:val="00DC0745"/>
    <w:rsid w:val="00DC1CD6"/>
    <w:rsid w:val="00DC3A2F"/>
    <w:rsid w:val="00DC46DF"/>
    <w:rsid w:val="00DC5F2E"/>
    <w:rsid w:val="00DD0B04"/>
    <w:rsid w:val="00DD1A09"/>
    <w:rsid w:val="00DD4902"/>
    <w:rsid w:val="00DD68BE"/>
    <w:rsid w:val="00DE2030"/>
    <w:rsid w:val="00DE34F0"/>
    <w:rsid w:val="00DE373E"/>
    <w:rsid w:val="00DE699B"/>
    <w:rsid w:val="00DE711C"/>
    <w:rsid w:val="00DE77E0"/>
    <w:rsid w:val="00DF1A3D"/>
    <w:rsid w:val="00E00753"/>
    <w:rsid w:val="00E03AA7"/>
    <w:rsid w:val="00E03EA5"/>
    <w:rsid w:val="00E10993"/>
    <w:rsid w:val="00E11F95"/>
    <w:rsid w:val="00E23BFC"/>
    <w:rsid w:val="00E33D52"/>
    <w:rsid w:val="00E33FAE"/>
    <w:rsid w:val="00E36C82"/>
    <w:rsid w:val="00E37C79"/>
    <w:rsid w:val="00E43F68"/>
    <w:rsid w:val="00E463EE"/>
    <w:rsid w:val="00E475C5"/>
    <w:rsid w:val="00E530BB"/>
    <w:rsid w:val="00E5412B"/>
    <w:rsid w:val="00E54987"/>
    <w:rsid w:val="00E55B9B"/>
    <w:rsid w:val="00E5683D"/>
    <w:rsid w:val="00E56BBC"/>
    <w:rsid w:val="00E61351"/>
    <w:rsid w:val="00E624AA"/>
    <w:rsid w:val="00E63558"/>
    <w:rsid w:val="00E6505B"/>
    <w:rsid w:val="00E7057A"/>
    <w:rsid w:val="00E72582"/>
    <w:rsid w:val="00E735DC"/>
    <w:rsid w:val="00E76A36"/>
    <w:rsid w:val="00E85A43"/>
    <w:rsid w:val="00E909CB"/>
    <w:rsid w:val="00E94B8D"/>
    <w:rsid w:val="00E96FC3"/>
    <w:rsid w:val="00EA06A2"/>
    <w:rsid w:val="00EA2EE0"/>
    <w:rsid w:val="00EA4600"/>
    <w:rsid w:val="00EA590C"/>
    <w:rsid w:val="00EA7AED"/>
    <w:rsid w:val="00EB0702"/>
    <w:rsid w:val="00EB130B"/>
    <w:rsid w:val="00EB5D5B"/>
    <w:rsid w:val="00EB718E"/>
    <w:rsid w:val="00EC19D5"/>
    <w:rsid w:val="00EC5999"/>
    <w:rsid w:val="00EC68FE"/>
    <w:rsid w:val="00ED10F7"/>
    <w:rsid w:val="00ED234D"/>
    <w:rsid w:val="00ED32DB"/>
    <w:rsid w:val="00ED3643"/>
    <w:rsid w:val="00ED45EA"/>
    <w:rsid w:val="00ED6632"/>
    <w:rsid w:val="00EE06F4"/>
    <w:rsid w:val="00EE07E7"/>
    <w:rsid w:val="00EE15AA"/>
    <w:rsid w:val="00EE3241"/>
    <w:rsid w:val="00EE37E1"/>
    <w:rsid w:val="00EF0497"/>
    <w:rsid w:val="00EF1488"/>
    <w:rsid w:val="00EF4149"/>
    <w:rsid w:val="00F0136D"/>
    <w:rsid w:val="00F04875"/>
    <w:rsid w:val="00F07795"/>
    <w:rsid w:val="00F1000D"/>
    <w:rsid w:val="00F10CFB"/>
    <w:rsid w:val="00F159FE"/>
    <w:rsid w:val="00F16706"/>
    <w:rsid w:val="00F214DA"/>
    <w:rsid w:val="00F26F6E"/>
    <w:rsid w:val="00F305D9"/>
    <w:rsid w:val="00F31C80"/>
    <w:rsid w:val="00F33DDB"/>
    <w:rsid w:val="00F35824"/>
    <w:rsid w:val="00F35EF6"/>
    <w:rsid w:val="00F36D3B"/>
    <w:rsid w:val="00F43E18"/>
    <w:rsid w:val="00F44C53"/>
    <w:rsid w:val="00F4761A"/>
    <w:rsid w:val="00F47894"/>
    <w:rsid w:val="00F5325A"/>
    <w:rsid w:val="00F538E0"/>
    <w:rsid w:val="00F6228F"/>
    <w:rsid w:val="00F65243"/>
    <w:rsid w:val="00F66A84"/>
    <w:rsid w:val="00F66B37"/>
    <w:rsid w:val="00F678EF"/>
    <w:rsid w:val="00F67D93"/>
    <w:rsid w:val="00F67E34"/>
    <w:rsid w:val="00F70CF7"/>
    <w:rsid w:val="00F81D6D"/>
    <w:rsid w:val="00F8445A"/>
    <w:rsid w:val="00F85B4D"/>
    <w:rsid w:val="00F86EB5"/>
    <w:rsid w:val="00F938FA"/>
    <w:rsid w:val="00F946DA"/>
    <w:rsid w:val="00F952E0"/>
    <w:rsid w:val="00FA1B4C"/>
    <w:rsid w:val="00FA60DD"/>
    <w:rsid w:val="00FB22CE"/>
    <w:rsid w:val="00FB303E"/>
    <w:rsid w:val="00FB6094"/>
    <w:rsid w:val="00FB72D3"/>
    <w:rsid w:val="00FC3288"/>
    <w:rsid w:val="00FC4A8A"/>
    <w:rsid w:val="00FC6184"/>
    <w:rsid w:val="00FC773C"/>
    <w:rsid w:val="00FD0107"/>
    <w:rsid w:val="00FE32C3"/>
    <w:rsid w:val="00FE48E5"/>
    <w:rsid w:val="00FE798B"/>
    <w:rsid w:val="00FE7CA3"/>
    <w:rsid w:val="00FF237B"/>
    <w:rsid w:val="00FF2A03"/>
    <w:rsid w:val="00FF3282"/>
    <w:rsid w:val="00FF5611"/>
    <w:rsid w:val="00FF5CA3"/>
    <w:rsid w:val="00FF6730"/>
    <w:rsid w:val="00FF6B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C65E95B-2192-4A36-BF22-35BDE8DA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557"/>
  </w:style>
  <w:style w:type="paragraph" w:styleId="1">
    <w:name w:val="heading 1"/>
    <w:basedOn w:val="a"/>
    <w:next w:val="a"/>
    <w:link w:val="10"/>
    <w:qFormat/>
    <w:rsid w:val="00985774"/>
    <w:pPr>
      <w:keepNext/>
      <w:numPr>
        <w:numId w:val="1"/>
      </w:numPr>
      <w:suppressAutoHyphens/>
      <w:spacing w:before="240" w:after="60" w:line="240" w:lineRule="auto"/>
      <w:outlineLvl w:val="0"/>
    </w:pPr>
    <w:rPr>
      <w:rFonts w:ascii="Arial" w:eastAsia="Times New Roman" w:hAnsi="Arial" w:cs="Arial"/>
      <w:b/>
      <w:bCs/>
      <w:kern w:val="1"/>
      <w:sz w:val="32"/>
      <w:szCs w:val="32"/>
      <w:lang w:val="ru-RU" w:eastAsia="ar-SA"/>
    </w:rPr>
  </w:style>
  <w:style w:type="paragraph" w:styleId="2">
    <w:name w:val="heading 2"/>
    <w:basedOn w:val="a"/>
    <w:next w:val="a"/>
    <w:link w:val="20"/>
    <w:qFormat/>
    <w:rsid w:val="00985774"/>
    <w:pPr>
      <w:keepNext/>
      <w:numPr>
        <w:ilvl w:val="1"/>
        <w:numId w:val="1"/>
      </w:numPr>
      <w:suppressAutoHyphens/>
      <w:spacing w:before="240" w:after="60" w:line="240" w:lineRule="auto"/>
      <w:outlineLvl w:val="1"/>
    </w:pPr>
    <w:rPr>
      <w:rFonts w:ascii="Arial" w:eastAsia="Times New Roman" w:hAnsi="Arial" w:cs="Arial"/>
      <w:b/>
      <w:bCs/>
      <w:i/>
      <w:iCs/>
      <w:sz w:val="28"/>
      <w:szCs w:val="28"/>
      <w:lang w:val="ru-RU" w:eastAsia="ar-SA"/>
    </w:rPr>
  </w:style>
  <w:style w:type="paragraph" w:styleId="3">
    <w:name w:val="heading 3"/>
    <w:basedOn w:val="a"/>
    <w:next w:val="a"/>
    <w:link w:val="30"/>
    <w:qFormat/>
    <w:rsid w:val="00985774"/>
    <w:pPr>
      <w:keepNext/>
      <w:numPr>
        <w:ilvl w:val="2"/>
        <w:numId w:val="1"/>
      </w:numPr>
      <w:suppressAutoHyphens/>
      <w:spacing w:before="240" w:after="60" w:line="240" w:lineRule="auto"/>
      <w:outlineLvl w:val="2"/>
    </w:pPr>
    <w:rPr>
      <w:rFonts w:ascii="Arial" w:eastAsia="Times New Roman" w:hAnsi="Arial" w:cs="Arial"/>
      <w:b/>
      <w:bCs/>
      <w:sz w:val="26"/>
      <w:szCs w:val="26"/>
      <w:lang w:val="ru-RU" w:eastAsia="ar-SA"/>
    </w:rPr>
  </w:style>
  <w:style w:type="paragraph" w:styleId="6">
    <w:name w:val="heading 6"/>
    <w:basedOn w:val="a"/>
    <w:next w:val="a"/>
    <w:link w:val="60"/>
    <w:qFormat/>
    <w:rsid w:val="00985774"/>
    <w:pPr>
      <w:numPr>
        <w:ilvl w:val="5"/>
        <w:numId w:val="1"/>
      </w:numPr>
      <w:suppressLineNumbers/>
      <w:suppressAutoHyphens/>
      <w:spacing w:before="120" w:after="0" w:line="240" w:lineRule="auto"/>
      <w:jc w:val="center"/>
      <w:outlineLvl w:val="5"/>
    </w:pPr>
    <w:rPr>
      <w:rFonts w:ascii="Courier New" w:eastAsia="Times New Roman" w:hAnsi="Courier New" w:cs="Courier New"/>
      <w:b/>
      <w:color w:val="800000"/>
      <w:spacing w:val="6"/>
      <w:kern w:val="1"/>
      <w:sz w:val="24"/>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5774"/>
    <w:rPr>
      <w:rFonts w:ascii="Arial" w:eastAsia="Times New Roman" w:hAnsi="Arial" w:cs="Arial"/>
      <w:b/>
      <w:bCs/>
      <w:kern w:val="1"/>
      <w:sz w:val="32"/>
      <w:szCs w:val="32"/>
      <w:lang w:val="ru-RU" w:eastAsia="ar-SA"/>
    </w:rPr>
  </w:style>
  <w:style w:type="character" w:customStyle="1" w:styleId="20">
    <w:name w:val="Заголовок 2 Знак"/>
    <w:basedOn w:val="a0"/>
    <w:link w:val="2"/>
    <w:rsid w:val="00985774"/>
    <w:rPr>
      <w:rFonts w:ascii="Arial" w:eastAsia="Times New Roman" w:hAnsi="Arial" w:cs="Arial"/>
      <w:b/>
      <w:bCs/>
      <w:i/>
      <w:iCs/>
      <w:sz w:val="28"/>
      <w:szCs w:val="28"/>
      <w:lang w:val="ru-RU" w:eastAsia="ar-SA"/>
    </w:rPr>
  </w:style>
  <w:style w:type="character" w:customStyle="1" w:styleId="30">
    <w:name w:val="Заголовок 3 Знак"/>
    <w:basedOn w:val="a0"/>
    <w:link w:val="3"/>
    <w:rsid w:val="00985774"/>
    <w:rPr>
      <w:rFonts w:ascii="Arial" w:eastAsia="Times New Roman" w:hAnsi="Arial" w:cs="Arial"/>
      <w:b/>
      <w:bCs/>
      <w:sz w:val="26"/>
      <w:szCs w:val="26"/>
      <w:lang w:val="ru-RU" w:eastAsia="ar-SA"/>
    </w:rPr>
  </w:style>
  <w:style w:type="character" w:customStyle="1" w:styleId="60">
    <w:name w:val="Заголовок 6 Знак"/>
    <w:basedOn w:val="a0"/>
    <w:link w:val="6"/>
    <w:rsid w:val="00985774"/>
    <w:rPr>
      <w:rFonts w:ascii="Courier New" w:eastAsia="Times New Roman" w:hAnsi="Courier New" w:cs="Courier New"/>
      <w:b/>
      <w:color w:val="800000"/>
      <w:spacing w:val="6"/>
      <w:kern w:val="1"/>
      <w:sz w:val="24"/>
      <w:szCs w:val="20"/>
      <w:lang w:val="ru-RU" w:eastAsia="ar-SA"/>
    </w:rPr>
  </w:style>
  <w:style w:type="numbering" w:customStyle="1" w:styleId="11">
    <w:name w:val="Нет списка1"/>
    <w:next w:val="a2"/>
    <w:uiPriority w:val="99"/>
    <w:semiHidden/>
    <w:unhideWhenUsed/>
    <w:rsid w:val="00985774"/>
  </w:style>
  <w:style w:type="character" w:customStyle="1" w:styleId="WW8Num2z0">
    <w:name w:val="WW8Num2z0"/>
    <w:rsid w:val="00985774"/>
    <w:rPr>
      <w:rFonts w:ascii="Times New Roman" w:eastAsia="Times New Roman" w:hAnsi="Times New Roman"/>
    </w:rPr>
  </w:style>
  <w:style w:type="character" w:customStyle="1" w:styleId="WW8Num2z1">
    <w:name w:val="WW8Num2z1"/>
    <w:rsid w:val="00985774"/>
    <w:rPr>
      <w:rFonts w:ascii="Courier New" w:hAnsi="Courier New"/>
    </w:rPr>
  </w:style>
  <w:style w:type="character" w:customStyle="1" w:styleId="WW8Num2z2">
    <w:name w:val="WW8Num2z2"/>
    <w:rsid w:val="00985774"/>
    <w:rPr>
      <w:rFonts w:ascii="Wingdings" w:hAnsi="Wingdings"/>
    </w:rPr>
  </w:style>
  <w:style w:type="character" w:customStyle="1" w:styleId="WW8Num2z3">
    <w:name w:val="WW8Num2z3"/>
    <w:rsid w:val="00985774"/>
    <w:rPr>
      <w:rFonts w:ascii="Symbol" w:hAnsi="Symbol"/>
    </w:rPr>
  </w:style>
  <w:style w:type="character" w:customStyle="1" w:styleId="WW8Num3z0">
    <w:name w:val="WW8Num3z0"/>
    <w:rsid w:val="00985774"/>
    <w:rPr>
      <w:rFonts w:ascii="Wingdings" w:hAnsi="Wingdings"/>
    </w:rPr>
  </w:style>
  <w:style w:type="character" w:customStyle="1" w:styleId="WW8Num3z1">
    <w:name w:val="WW8Num3z1"/>
    <w:rsid w:val="00985774"/>
    <w:rPr>
      <w:rFonts w:ascii="Courier New" w:hAnsi="Courier New"/>
    </w:rPr>
  </w:style>
  <w:style w:type="character" w:customStyle="1" w:styleId="WW8Num3z3">
    <w:name w:val="WW8Num3z3"/>
    <w:rsid w:val="00985774"/>
    <w:rPr>
      <w:rFonts w:ascii="Symbol" w:hAnsi="Symbol"/>
    </w:rPr>
  </w:style>
  <w:style w:type="character" w:customStyle="1" w:styleId="WW8Num4z0">
    <w:name w:val="WW8Num4z0"/>
    <w:rsid w:val="00985774"/>
    <w:rPr>
      <w:rFonts w:ascii="Wingdings" w:hAnsi="Wingdings"/>
    </w:rPr>
  </w:style>
  <w:style w:type="character" w:customStyle="1" w:styleId="WW8Num4z1">
    <w:name w:val="WW8Num4z1"/>
    <w:rsid w:val="00985774"/>
    <w:rPr>
      <w:rFonts w:ascii="Times New Roman" w:eastAsia="Times New Roman" w:hAnsi="Times New Roman"/>
      <w:b/>
    </w:rPr>
  </w:style>
  <w:style w:type="character" w:customStyle="1" w:styleId="WW8Num5z0">
    <w:name w:val="WW8Num5z0"/>
    <w:rsid w:val="00985774"/>
    <w:rPr>
      <w:rFonts w:ascii="Times New Roman" w:eastAsia="Times New Roman" w:hAnsi="Times New Roman" w:cs="Times New Roman"/>
    </w:rPr>
  </w:style>
  <w:style w:type="character" w:customStyle="1" w:styleId="WW8Num5z1">
    <w:name w:val="WW8Num5z1"/>
    <w:rsid w:val="00985774"/>
    <w:rPr>
      <w:rFonts w:ascii="Courier New" w:hAnsi="Courier New" w:cs="Courier New"/>
    </w:rPr>
  </w:style>
  <w:style w:type="character" w:customStyle="1" w:styleId="WW8Num5z2">
    <w:name w:val="WW8Num5z2"/>
    <w:rsid w:val="00985774"/>
    <w:rPr>
      <w:rFonts w:ascii="Wingdings" w:hAnsi="Wingdings"/>
    </w:rPr>
  </w:style>
  <w:style w:type="character" w:customStyle="1" w:styleId="WW8Num5z3">
    <w:name w:val="WW8Num5z3"/>
    <w:rsid w:val="00985774"/>
    <w:rPr>
      <w:rFonts w:ascii="Symbol" w:hAnsi="Symbol"/>
    </w:rPr>
  </w:style>
  <w:style w:type="character" w:customStyle="1" w:styleId="WW8Num6z0">
    <w:name w:val="WW8Num6z0"/>
    <w:rsid w:val="00985774"/>
    <w:rPr>
      <w:rFonts w:ascii="Wingdings" w:hAnsi="Wingdings"/>
    </w:rPr>
  </w:style>
  <w:style w:type="character" w:customStyle="1" w:styleId="WW8Num6z1">
    <w:name w:val="WW8Num6z1"/>
    <w:rsid w:val="00985774"/>
    <w:rPr>
      <w:rFonts w:ascii="Courier New" w:hAnsi="Courier New"/>
    </w:rPr>
  </w:style>
  <w:style w:type="character" w:customStyle="1" w:styleId="WW8Num6z3">
    <w:name w:val="WW8Num6z3"/>
    <w:rsid w:val="00985774"/>
    <w:rPr>
      <w:rFonts w:ascii="Symbol" w:hAnsi="Symbol"/>
    </w:rPr>
  </w:style>
  <w:style w:type="character" w:customStyle="1" w:styleId="WW8Num7z0">
    <w:name w:val="WW8Num7z0"/>
    <w:rsid w:val="00985774"/>
    <w:rPr>
      <w:rFonts w:ascii="Times New Roman" w:eastAsia="Times New Roman" w:hAnsi="Times New Roman"/>
    </w:rPr>
  </w:style>
  <w:style w:type="character" w:customStyle="1" w:styleId="WW8Num7z1">
    <w:name w:val="WW8Num7z1"/>
    <w:rsid w:val="00985774"/>
    <w:rPr>
      <w:rFonts w:ascii="Courier New" w:hAnsi="Courier New"/>
    </w:rPr>
  </w:style>
  <w:style w:type="character" w:customStyle="1" w:styleId="WW8Num7z2">
    <w:name w:val="WW8Num7z2"/>
    <w:rsid w:val="00985774"/>
    <w:rPr>
      <w:rFonts w:ascii="Wingdings" w:hAnsi="Wingdings"/>
    </w:rPr>
  </w:style>
  <w:style w:type="character" w:customStyle="1" w:styleId="WW8Num7z3">
    <w:name w:val="WW8Num7z3"/>
    <w:rsid w:val="00985774"/>
    <w:rPr>
      <w:rFonts w:ascii="Symbol" w:hAnsi="Symbol"/>
    </w:rPr>
  </w:style>
  <w:style w:type="character" w:customStyle="1" w:styleId="WW8Num8z0">
    <w:name w:val="WW8Num8z0"/>
    <w:rsid w:val="00985774"/>
    <w:rPr>
      <w:rFonts w:ascii="Times New Roman" w:eastAsia="Times New Roman" w:hAnsi="Times New Roman"/>
      <w:color w:val="auto"/>
    </w:rPr>
  </w:style>
  <w:style w:type="character" w:customStyle="1" w:styleId="WW8Num8z1">
    <w:name w:val="WW8Num8z1"/>
    <w:rsid w:val="00985774"/>
    <w:rPr>
      <w:rFonts w:ascii="Symbol" w:hAnsi="Symbol" w:cs="Times New Roman"/>
      <w:color w:val="auto"/>
    </w:rPr>
  </w:style>
  <w:style w:type="character" w:customStyle="1" w:styleId="WW8Num8z2">
    <w:name w:val="WW8Num8z2"/>
    <w:rsid w:val="00985774"/>
    <w:rPr>
      <w:rFonts w:ascii="Wingdings" w:hAnsi="Wingdings"/>
    </w:rPr>
  </w:style>
  <w:style w:type="character" w:customStyle="1" w:styleId="WW8Num8z3">
    <w:name w:val="WW8Num8z3"/>
    <w:rsid w:val="00985774"/>
    <w:rPr>
      <w:rFonts w:ascii="Symbol" w:hAnsi="Symbol"/>
    </w:rPr>
  </w:style>
  <w:style w:type="character" w:customStyle="1" w:styleId="WW8Num8z4">
    <w:name w:val="WW8Num8z4"/>
    <w:rsid w:val="00985774"/>
    <w:rPr>
      <w:rFonts w:ascii="Courier New" w:hAnsi="Courier New"/>
    </w:rPr>
  </w:style>
  <w:style w:type="character" w:customStyle="1" w:styleId="WW8Num9z0">
    <w:name w:val="WW8Num9z0"/>
    <w:rsid w:val="00985774"/>
    <w:rPr>
      <w:rFonts w:ascii="Times New Roman" w:eastAsia="Times New Roman" w:hAnsi="Times New Roman"/>
    </w:rPr>
  </w:style>
  <w:style w:type="character" w:customStyle="1" w:styleId="WW8Num9z1">
    <w:name w:val="WW8Num9z1"/>
    <w:rsid w:val="00985774"/>
    <w:rPr>
      <w:rFonts w:ascii="Courier New" w:hAnsi="Courier New"/>
    </w:rPr>
  </w:style>
  <w:style w:type="character" w:customStyle="1" w:styleId="WW8Num9z2">
    <w:name w:val="WW8Num9z2"/>
    <w:rsid w:val="00985774"/>
    <w:rPr>
      <w:rFonts w:ascii="Wingdings" w:hAnsi="Wingdings"/>
    </w:rPr>
  </w:style>
  <w:style w:type="character" w:customStyle="1" w:styleId="WW8Num9z3">
    <w:name w:val="WW8Num9z3"/>
    <w:rsid w:val="00985774"/>
    <w:rPr>
      <w:rFonts w:ascii="Symbol" w:hAnsi="Symbol"/>
    </w:rPr>
  </w:style>
  <w:style w:type="character" w:customStyle="1" w:styleId="WW8Num10z0">
    <w:name w:val="WW8Num10z0"/>
    <w:rsid w:val="00985774"/>
    <w:rPr>
      <w:rFonts w:ascii="Wingdings" w:hAnsi="Wingdings"/>
      <w:sz w:val="18"/>
    </w:rPr>
  </w:style>
  <w:style w:type="character" w:customStyle="1" w:styleId="WW8Num10z2">
    <w:name w:val="WW8Num10z2"/>
    <w:rsid w:val="00985774"/>
    <w:rPr>
      <w:rFonts w:ascii="Wingdings" w:hAnsi="Wingdings"/>
    </w:rPr>
  </w:style>
  <w:style w:type="character" w:customStyle="1" w:styleId="WW8Num10z3">
    <w:name w:val="WW8Num10z3"/>
    <w:rsid w:val="00985774"/>
    <w:rPr>
      <w:rFonts w:ascii="Symbol" w:hAnsi="Symbol"/>
    </w:rPr>
  </w:style>
  <w:style w:type="character" w:customStyle="1" w:styleId="WW8Num10z4">
    <w:name w:val="WW8Num10z4"/>
    <w:rsid w:val="00985774"/>
    <w:rPr>
      <w:rFonts w:ascii="Courier New" w:hAnsi="Courier New"/>
    </w:rPr>
  </w:style>
  <w:style w:type="character" w:customStyle="1" w:styleId="WW8Num12z0">
    <w:name w:val="WW8Num12z0"/>
    <w:rsid w:val="00985774"/>
    <w:rPr>
      <w:rFonts w:ascii="Times New Roman" w:eastAsia="Times New Roman" w:hAnsi="Times New Roman" w:cs="Times New Roman"/>
    </w:rPr>
  </w:style>
  <w:style w:type="character" w:customStyle="1" w:styleId="WW8Num12z1">
    <w:name w:val="WW8Num12z1"/>
    <w:rsid w:val="00985774"/>
    <w:rPr>
      <w:rFonts w:ascii="Courier New" w:hAnsi="Courier New" w:cs="Courier New"/>
    </w:rPr>
  </w:style>
  <w:style w:type="character" w:customStyle="1" w:styleId="WW8Num12z2">
    <w:name w:val="WW8Num12z2"/>
    <w:rsid w:val="00985774"/>
    <w:rPr>
      <w:rFonts w:ascii="Wingdings" w:hAnsi="Wingdings"/>
    </w:rPr>
  </w:style>
  <w:style w:type="character" w:customStyle="1" w:styleId="WW8Num12z3">
    <w:name w:val="WW8Num12z3"/>
    <w:rsid w:val="00985774"/>
    <w:rPr>
      <w:rFonts w:ascii="Symbol" w:hAnsi="Symbol"/>
    </w:rPr>
  </w:style>
  <w:style w:type="character" w:customStyle="1" w:styleId="WW8Num13z0">
    <w:name w:val="WW8Num13z0"/>
    <w:rsid w:val="00985774"/>
    <w:rPr>
      <w:rFonts w:ascii="Times New Roman" w:eastAsia="Times New Roman" w:hAnsi="Times New Roman" w:cs="Times New Roman"/>
    </w:rPr>
  </w:style>
  <w:style w:type="character" w:customStyle="1" w:styleId="WW8Num13z1">
    <w:name w:val="WW8Num13z1"/>
    <w:rsid w:val="00985774"/>
    <w:rPr>
      <w:rFonts w:ascii="Courier New" w:hAnsi="Courier New" w:cs="Courier New"/>
    </w:rPr>
  </w:style>
  <w:style w:type="character" w:customStyle="1" w:styleId="WW8Num13z2">
    <w:name w:val="WW8Num13z2"/>
    <w:rsid w:val="00985774"/>
    <w:rPr>
      <w:rFonts w:ascii="Wingdings" w:hAnsi="Wingdings"/>
    </w:rPr>
  </w:style>
  <w:style w:type="character" w:customStyle="1" w:styleId="WW8Num13z3">
    <w:name w:val="WW8Num13z3"/>
    <w:rsid w:val="00985774"/>
    <w:rPr>
      <w:rFonts w:ascii="Symbol" w:hAnsi="Symbol"/>
    </w:rPr>
  </w:style>
  <w:style w:type="character" w:customStyle="1" w:styleId="WW8Num15z0">
    <w:name w:val="WW8Num15z0"/>
    <w:rsid w:val="00985774"/>
    <w:rPr>
      <w:rFonts w:cs="Times New Roman"/>
    </w:rPr>
  </w:style>
  <w:style w:type="character" w:customStyle="1" w:styleId="WW8Num16z0">
    <w:name w:val="WW8Num16z0"/>
    <w:rsid w:val="00985774"/>
    <w:rPr>
      <w:rFonts w:ascii="Symbol" w:hAnsi="Symbol"/>
    </w:rPr>
  </w:style>
  <w:style w:type="character" w:customStyle="1" w:styleId="WW8Num16z1">
    <w:name w:val="WW8Num16z1"/>
    <w:rsid w:val="00985774"/>
    <w:rPr>
      <w:rFonts w:ascii="Courier New" w:hAnsi="Courier New" w:cs="Courier New"/>
    </w:rPr>
  </w:style>
  <w:style w:type="character" w:customStyle="1" w:styleId="WW8Num16z2">
    <w:name w:val="WW8Num16z2"/>
    <w:rsid w:val="00985774"/>
    <w:rPr>
      <w:rFonts w:ascii="Wingdings" w:hAnsi="Wingdings"/>
    </w:rPr>
  </w:style>
  <w:style w:type="character" w:customStyle="1" w:styleId="WW8Num18z0">
    <w:name w:val="WW8Num18z0"/>
    <w:rsid w:val="00985774"/>
    <w:rPr>
      <w:rFonts w:ascii="Times New Roman" w:eastAsia="Times New Roman" w:hAnsi="Times New Roman" w:cs="Times New Roman"/>
      <w:color w:val="auto"/>
    </w:rPr>
  </w:style>
  <w:style w:type="character" w:customStyle="1" w:styleId="WW8Num18z1">
    <w:name w:val="WW8Num18z1"/>
    <w:rsid w:val="00985774"/>
    <w:rPr>
      <w:rFonts w:ascii="Courier New" w:hAnsi="Courier New" w:cs="Courier New"/>
    </w:rPr>
  </w:style>
  <w:style w:type="character" w:customStyle="1" w:styleId="WW8Num18z2">
    <w:name w:val="WW8Num18z2"/>
    <w:rsid w:val="00985774"/>
    <w:rPr>
      <w:rFonts w:ascii="Wingdings" w:hAnsi="Wingdings"/>
    </w:rPr>
  </w:style>
  <w:style w:type="character" w:customStyle="1" w:styleId="WW8Num18z3">
    <w:name w:val="WW8Num18z3"/>
    <w:rsid w:val="00985774"/>
    <w:rPr>
      <w:rFonts w:ascii="Symbol" w:hAnsi="Symbol"/>
    </w:rPr>
  </w:style>
  <w:style w:type="character" w:customStyle="1" w:styleId="WW8Num20z0">
    <w:name w:val="WW8Num20z0"/>
    <w:rsid w:val="00985774"/>
    <w:rPr>
      <w:rFonts w:ascii="Wingdings" w:hAnsi="Wingdings"/>
    </w:rPr>
  </w:style>
  <w:style w:type="character" w:customStyle="1" w:styleId="WW8Num20z1">
    <w:name w:val="WW8Num20z1"/>
    <w:rsid w:val="00985774"/>
    <w:rPr>
      <w:rFonts w:ascii="Courier New" w:hAnsi="Courier New"/>
    </w:rPr>
  </w:style>
  <w:style w:type="character" w:customStyle="1" w:styleId="WW8Num20z3">
    <w:name w:val="WW8Num20z3"/>
    <w:rsid w:val="00985774"/>
    <w:rPr>
      <w:rFonts w:ascii="Symbol" w:hAnsi="Symbol"/>
    </w:rPr>
  </w:style>
  <w:style w:type="character" w:customStyle="1" w:styleId="WW8Num22z0">
    <w:name w:val="WW8Num22z0"/>
    <w:rsid w:val="00985774"/>
    <w:rPr>
      <w:rFonts w:ascii="Arial" w:hAnsi="Arial"/>
    </w:rPr>
  </w:style>
  <w:style w:type="character" w:customStyle="1" w:styleId="WW8Num22z1">
    <w:name w:val="WW8Num22z1"/>
    <w:rsid w:val="00985774"/>
    <w:rPr>
      <w:rFonts w:ascii="Courier New" w:hAnsi="Courier New"/>
    </w:rPr>
  </w:style>
  <w:style w:type="character" w:customStyle="1" w:styleId="WW8Num22z2">
    <w:name w:val="WW8Num22z2"/>
    <w:rsid w:val="00985774"/>
    <w:rPr>
      <w:rFonts w:ascii="Wingdings" w:hAnsi="Wingdings"/>
    </w:rPr>
  </w:style>
  <w:style w:type="character" w:customStyle="1" w:styleId="WW8Num22z3">
    <w:name w:val="WW8Num22z3"/>
    <w:rsid w:val="00985774"/>
    <w:rPr>
      <w:rFonts w:ascii="Symbol" w:hAnsi="Symbol"/>
    </w:rPr>
  </w:style>
  <w:style w:type="character" w:customStyle="1" w:styleId="WW8Num23z0">
    <w:name w:val="WW8Num23z0"/>
    <w:rsid w:val="00985774"/>
    <w:rPr>
      <w:rFonts w:ascii="Symbol" w:hAnsi="Symbol"/>
      <w:sz w:val="20"/>
    </w:rPr>
  </w:style>
  <w:style w:type="character" w:customStyle="1" w:styleId="WW8Num23z1">
    <w:name w:val="WW8Num23z1"/>
    <w:rsid w:val="00985774"/>
    <w:rPr>
      <w:rFonts w:ascii="Courier New" w:hAnsi="Courier New"/>
      <w:sz w:val="20"/>
    </w:rPr>
  </w:style>
  <w:style w:type="character" w:customStyle="1" w:styleId="WW8Num23z2">
    <w:name w:val="WW8Num23z2"/>
    <w:rsid w:val="00985774"/>
    <w:rPr>
      <w:rFonts w:ascii="Wingdings" w:hAnsi="Wingdings"/>
      <w:sz w:val="20"/>
    </w:rPr>
  </w:style>
  <w:style w:type="character" w:customStyle="1" w:styleId="WW8Num25z0">
    <w:name w:val="WW8Num25z0"/>
    <w:rsid w:val="00985774"/>
    <w:rPr>
      <w:rFonts w:ascii="Symbol" w:hAnsi="Symbol"/>
    </w:rPr>
  </w:style>
  <w:style w:type="character" w:customStyle="1" w:styleId="WW8Num25z1">
    <w:name w:val="WW8Num25z1"/>
    <w:rsid w:val="00985774"/>
    <w:rPr>
      <w:rFonts w:ascii="Courier New" w:hAnsi="Courier New" w:cs="Courier New"/>
    </w:rPr>
  </w:style>
  <w:style w:type="character" w:customStyle="1" w:styleId="WW8Num25z2">
    <w:name w:val="WW8Num25z2"/>
    <w:rsid w:val="00985774"/>
    <w:rPr>
      <w:rFonts w:ascii="Wingdings" w:hAnsi="Wingdings"/>
    </w:rPr>
  </w:style>
  <w:style w:type="character" w:customStyle="1" w:styleId="WW8Num27z0">
    <w:name w:val="WW8Num27z0"/>
    <w:rsid w:val="00985774"/>
    <w:rPr>
      <w:rFonts w:ascii="Symbol" w:hAnsi="Symbol"/>
      <w:b w:val="0"/>
      <w:color w:val="auto"/>
    </w:rPr>
  </w:style>
  <w:style w:type="character" w:customStyle="1" w:styleId="WW8Num27z1">
    <w:name w:val="WW8Num27z1"/>
    <w:rsid w:val="00985774"/>
    <w:rPr>
      <w:rFonts w:cs="Times New Roman"/>
    </w:rPr>
  </w:style>
  <w:style w:type="character" w:customStyle="1" w:styleId="WW8Num28z0">
    <w:name w:val="WW8Num28z0"/>
    <w:rsid w:val="00985774"/>
    <w:rPr>
      <w:rFonts w:ascii="Times New Roman" w:eastAsia="Times New Roman" w:hAnsi="Times New Roman" w:cs="Times New Roman"/>
    </w:rPr>
  </w:style>
  <w:style w:type="character" w:customStyle="1" w:styleId="WW8Num28z1">
    <w:name w:val="WW8Num28z1"/>
    <w:rsid w:val="00985774"/>
    <w:rPr>
      <w:rFonts w:ascii="Courier New" w:hAnsi="Courier New" w:cs="Courier New"/>
    </w:rPr>
  </w:style>
  <w:style w:type="character" w:customStyle="1" w:styleId="WW8Num28z2">
    <w:name w:val="WW8Num28z2"/>
    <w:rsid w:val="00985774"/>
    <w:rPr>
      <w:rFonts w:ascii="Wingdings" w:hAnsi="Wingdings"/>
    </w:rPr>
  </w:style>
  <w:style w:type="character" w:customStyle="1" w:styleId="WW8Num28z3">
    <w:name w:val="WW8Num28z3"/>
    <w:rsid w:val="00985774"/>
    <w:rPr>
      <w:rFonts w:ascii="Symbol" w:hAnsi="Symbol"/>
    </w:rPr>
  </w:style>
  <w:style w:type="character" w:customStyle="1" w:styleId="WW8Num29z0">
    <w:name w:val="WW8Num29z0"/>
    <w:rsid w:val="00985774"/>
    <w:rPr>
      <w:rFonts w:ascii="Wingdings" w:hAnsi="Wingdings"/>
    </w:rPr>
  </w:style>
  <w:style w:type="character" w:customStyle="1" w:styleId="WW8Num29z1">
    <w:name w:val="WW8Num29z1"/>
    <w:rsid w:val="00985774"/>
    <w:rPr>
      <w:rFonts w:ascii="Courier New" w:hAnsi="Courier New"/>
    </w:rPr>
  </w:style>
  <w:style w:type="character" w:customStyle="1" w:styleId="WW8Num29z3">
    <w:name w:val="WW8Num29z3"/>
    <w:rsid w:val="00985774"/>
    <w:rPr>
      <w:rFonts w:ascii="Symbol" w:hAnsi="Symbol"/>
    </w:rPr>
  </w:style>
  <w:style w:type="character" w:customStyle="1" w:styleId="WW8Num33z0">
    <w:name w:val="WW8Num33z0"/>
    <w:rsid w:val="00985774"/>
    <w:rPr>
      <w:rFonts w:ascii="Symbol" w:eastAsia="Times New Roman" w:hAnsi="Symbol" w:cs="Times New Roman"/>
    </w:rPr>
  </w:style>
  <w:style w:type="character" w:customStyle="1" w:styleId="WW8Num33z1">
    <w:name w:val="WW8Num33z1"/>
    <w:rsid w:val="00985774"/>
    <w:rPr>
      <w:rFonts w:ascii="Courier New" w:hAnsi="Courier New" w:cs="Courier New"/>
    </w:rPr>
  </w:style>
  <w:style w:type="character" w:customStyle="1" w:styleId="WW8Num33z2">
    <w:name w:val="WW8Num33z2"/>
    <w:rsid w:val="00985774"/>
    <w:rPr>
      <w:rFonts w:ascii="Wingdings" w:hAnsi="Wingdings"/>
    </w:rPr>
  </w:style>
  <w:style w:type="character" w:customStyle="1" w:styleId="WW8Num33z3">
    <w:name w:val="WW8Num33z3"/>
    <w:rsid w:val="00985774"/>
    <w:rPr>
      <w:rFonts w:ascii="Symbol" w:hAnsi="Symbol"/>
    </w:rPr>
  </w:style>
  <w:style w:type="character" w:customStyle="1" w:styleId="WW8Num34z0">
    <w:name w:val="WW8Num34z0"/>
    <w:rsid w:val="00985774"/>
    <w:rPr>
      <w:rFonts w:cs="Times New Roman"/>
    </w:rPr>
  </w:style>
  <w:style w:type="character" w:customStyle="1" w:styleId="WW8Num35z0">
    <w:name w:val="WW8Num35z0"/>
    <w:rsid w:val="00985774"/>
    <w:rPr>
      <w:rFonts w:ascii="Times New Roman" w:eastAsia="Times New Roman" w:hAnsi="Times New Roman" w:cs="Times New Roman"/>
    </w:rPr>
  </w:style>
  <w:style w:type="character" w:customStyle="1" w:styleId="WW8Num35z1">
    <w:name w:val="WW8Num35z1"/>
    <w:rsid w:val="00985774"/>
    <w:rPr>
      <w:rFonts w:ascii="Courier New" w:hAnsi="Courier New" w:cs="Courier New"/>
    </w:rPr>
  </w:style>
  <w:style w:type="character" w:customStyle="1" w:styleId="WW8Num35z2">
    <w:name w:val="WW8Num35z2"/>
    <w:rsid w:val="00985774"/>
    <w:rPr>
      <w:rFonts w:ascii="Wingdings" w:hAnsi="Wingdings"/>
    </w:rPr>
  </w:style>
  <w:style w:type="character" w:customStyle="1" w:styleId="WW8Num35z3">
    <w:name w:val="WW8Num35z3"/>
    <w:rsid w:val="00985774"/>
    <w:rPr>
      <w:rFonts w:ascii="Symbol" w:hAnsi="Symbol"/>
    </w:rPr>
  </w:style>
  <w:style w:type="character" w:customStyle="1" w:styleId="WW8Num36z0">
    <w:name w:val="WW8Num36z0"/>
    <w:rsid w:val="00985774"/>
    <w:rPr>
      <w:rFonts w:ascii="Symbol" w:hAnsi="Symbol"/>
    </w:rPr>
  </w:style>
  <w:style w:type="character" w:customStyle="1" w:styleId="WW8Num36z1">
    <w:name w:val="WW8Num36z1"/>
    <w:rsid w:val="00985774"/>
    <w:rPr>
      <w:rFonts w:ascii="Courier New" w:hAnsi="Courier New" w:cs="Courier New"/>
    </w:rPr>
  </w:style>
  <w:style w:type="character" w:customStyle="1" w:styleId="WW8Num36z2">
    <w:name w:val="WW8Num36z2"/>
    <w:rsid w:val="00985774"/>
    <w:rPr>
      <w:rFonts w:ascii="Wingdings" w:hAnsi="Wingdings"/>
    </w:rPr>
  </w:style>
  <w:style w:type="character" w:customStyle="1" w:styleId="WW8Num38z0">
    <w:name w:val="WW8Num38z0"/>
    <w:rsid w:val="00985774"/>
    <w:rPr>
      <w:rFonts w:ascii="Symbol" w:eastAsia="Times New Roman" w:hAnsi="Symbol" w:cs="Times New Roman"/>
    </w:rPr>
  </w:style>
  <w:style w:type="character" w:customStyle="1" w:styleId="WW8Num38z1">
    <w:name w:val="WW8Num38z1"/>
    <w:rsid w:val="00985774"/>
    <w:rPr>
      <w:rFonts w:ascii="Courier New" w:hAnsi="Courier New" w:cs="Courier New"/>
    </w:rPr>
  </w:style>
  <w:style w:type="character" w:customStyle="1" w:styleId="WW8Num38z2">
    <w:name w:val="WW8Num38z2"/>
    <w:rsid w:val="00985774"/>
    <w:rPr>
      <w:rFonts w:ascii="Wingdings" w:hAnsi="Wingdings"/>
    </w:rPr>
  </w:style>
  <w:style w:type="character" w:customStyle="1" w:styleId="WW8Num38z3">
    <w:name w:val="WW8Num38z3"/>
    <w:rsid w:val="00985774"/>
    <w:rPr>
      <w:rFonts w:ascii="Symbol" w:hAnsi="Symbol"/>
    </w:rPr>
  </w:style>
  <w:style w:type="character" w:customStyle="1" w:styleId="WW8Num39z0">
    <w:name w:val="WW8Num39z0"/>
    <w:rsid w:val="00985774"/>
    <w:rPr>
      <w:rFonts w:cs="Times New Roman"/>
      <w:b w:val="0"/>
    </w:rPr>
  </w:style>
  <w:style w:type="character" w:customStyle="1" w:styleId="WW8Num39z1">
    <w:name w:val="WW8Num39z1"/>
    <w:rsid w:val="00985774"/>
    <w:rPr>
      <w:rFonts w:cs="Times New Roman"/>
    </w:rPr>
  </w:style>
  <w:style w:type="character" w:customStyle="1" w:styleId="WW8Num42z0">
    <w:name w:val="WW8Num42z0"/>
    <w:rsid w:val="00985774"/>
    <w:rPr>
      <w:rFonts w:ascii="Symbol" w:eastAsia="Times New Roman" w:hAnsi="Symbol"/>
    </w:rPr>
  </w:style>
  <w:style w:type="character" w:customStyle="1" w:styleId="WW8Num42z1">
    <w:name w:val="WW8Num42z1"/>
    <w:rsid w:val="00985774"/>
    <w:rPr>
      <w:rFonts w:ascii="Courier New" w:hAnsi="Courier New"/>
    </w:rPr>
  </w:style>
  <w:style w:type="character" w:customStyle="1" w:styleId="WW8Num42z2">
    <w:name w:val="WW8Num42z2"/>
    <w:rsid w:val="00985774"/>
    <w:rPr>
      <w:rFonts w:ascii="Wingdings" w:hAnsi="Wingdings"/>
    </w:rPr>
  </w:style>
  <w:style w:type="character" w:customStyle="1" w:styleId="WW8Num42z3">
    <w:name w:val="WW8Num42z3"/>
    <w:rsid w:val="00985774"/>
    <w:rPr>
      <w:rFonts w:ascii="Symbol" w:hAnsi="Symbol"/>
    </w:rPr>
  </w:style>
  <w:style w:type="character" w:customStyle="1" w:styleId="WW8Num43z0">
    <w:name w:val="WW8Num43z0"/>
    <w:rsid w:val="00985774"/>
    <w:rPr>
      <w:rFonts w:cs="Times New Roman"/>
      <w:b w:val="0"/>
      <w:sz w:val="28"/>
      <w:szCs w:val="28"/>
    </w:rPr>
  </w:style>
  <w:style w:type="character" w:customStyle="1" w:styleId="WW8Num43z1">
    <w:name w:val="WW8Num43z1"/>
    <w:rsid w:val="00985774"/>
    <w:rPr>
      <w:rFonts w:cs="Times New Roman"/>
    </w:rPr>
  </w:style>
  <w:style w:type="character" w:customStyle="1" w:styleId="WW8Num44z0">
    <w:name w:val="WW8Num44z0"/>
    <w:rsid w:val="00985774"/>
    <w:rPr>
      <w:rFonts w:ascii="Wingdings" w:hAnsi="Wingdings"/>
    </w:rPr>
  </w:style>
  <w:style w:type="character" w:customStyle="1" w:styleId="WW8Num44z1">
    <w:name w:val="WW8Num44z1"/>
    <w:rsid w:val="00985774"/>
    <w:rPr>
      <w:rFonts w:ascii="Courier New" w:hAnsi="Courier New"/>
    </w:rPr>
  </w:style>
  <w:style w:type="character" w:customStyle="1" w:styleId="WW8Num44z3">
    <w:name w:val="WW8Num44z3"/>
    <w:rsid w:val="00985774"/>
    <w:rPr>
      <w:rFonts w:ascii="Symbol" w:hAnsi="Symbol"/>
    </w:rPr>
  </w:style>
  <w:style w:type="character" w:customStyle="1" w:styleId="WW8Num45z0">
    <w:name w:val="WW8Num45z0"/>
    <w:rsid w:val="00985774"/>
    <w:rPr>
      <w:rFonts w:ascii="Symbol" w:eastAsia="Times New Roman" w:hAnsi="Symbol"/>
    </w:rPr>
  </w:style>
  <w:style w:type="character" w:customStyle="1" w:styleId="WW8Num45z1">
    <w:name w:val="WW8Num45z1"/>
    <w:rsid w:val="00985774"/>
    <w:rPr>
      <w:rFonts w:ascii="Courier New" w:hAnsi="Courier New"/>
    </w:rPr>
  </w:style>
  <w:style w:type="character" w:customStyle="1" w:styleId="WW8Num45z2">
    <w:name w:val="WW8Num45z2"/>
    <w:rsid w:val="00985774"/>
    <w:rPr>
      <w:rFonts w:ascii="Wingdings" w:hAnsi="Wingdings"/>
    </w:rPr>
  </w:style>
  <w:style w:type="character" w:customStyle="1" w:styleId="WW8Num45z3">
    <w:name w:val="WW8Num45z3"/>
    <w:rsid w:val="00985774"/>
    <w:rPr>
      <w:rFonts w:ascii="Symbol" w:hAnsi="Symbol"/>
    </w:rPr>
  </w:style>
  <w:style w:type="character" w:customStyle="1" w:styleId="WW8Num46z0">
    <w:name w:val="WW8Num46z0"/>
    <w:rsid w:val="00985774"/>
    <w:rPr>
      <w:rFonts w:ascii="Times New Roman" w:eastAsia="Calibri" w:hAnsi="Times New Roman" w:cs="Times New Roman"/>
    </w:rPr>
  </w:style>
  <w:style w:type="character" w:customStyle="1" w:styleId="WW8Num46z1">
    <w:name w:val="WW8Num46z1"/>
    <w:rsid w:val="00985774"/>
    <w:rPr>
      <w:rFonts w:ascii="Courier New" w:hAnsi="Courier New" w:cs="Courier New"/>
    </w:rPr>
  </w:style>
  <w:style w:type="character" w:customStyle="1" w:styleId="WW8Num46z2">
    <w:name w:val="WW8Num46z2"/>
    <w:rsid w:val="00985774"/>
    <w:rPr>
      <w:rFonts w:ascii="Wingdings" w:hAnsi="Wingdings"/>
    </w:rPr>
  </w:style>
  <w:style w:type="character" w:customStyle="1" w:styleId="WW8Num46z3">
    <w:name w:val="WW8Num46z3"/>
    <w:rsid w:val="00985774"/>
    <w:rPr>
      <w:rFonts w:ascii="Symbol" w:hAnsi="Symbol"/>
    </w:rPr>
  </w:style>
  <w:style w:type="character" w:customStyle="1" w:styleId="WW8Num47z0">
    <w:name w:val="WW8Num47z0"/>
    <w:rsid w:val="00985774"/>
    <w:rPr>
      <w:rFonts w:ascii="Symbol" w:eastAsia="Times New Roman" w:hAnsi="Symbol" w:cs="Times New Roman"/>
    </w:rPr>
  </w:style>
  <w:style w:type="character" w:customStyle="1" w:styleId="WW8Num47z1">
    <w:name w:val="WW8Num47z1"/>
    <w:rsid w:val="00985774"/>
    <w:rPr>
      <w:rFonts w:ascii="Courier New" w:hAnsi="Courier New" w:cs="Courier New"/>
    </w:rPr>
  </w:style>
  <w:style w:type="character" w:customStyle="1" w:styleId="WW8Num47z2">
    <w:name w:val="WW8Num47z2"/>
    <w:rsid w:val="00985774"/>
    <w:rPr>
      <w:rFonts w:ascii="Wingdings" w:hAnsi="Wingdings"/>
    </w:rPr>
  </w:style>
  <w:style w:type="character" w:customStyle="1" w:styleId="WW8Num47z3">
    <w:name w:val="WW8Num47z3"/>
    <w:rsid w:val="00985774"/>
    <w:rPr>
      <w:rFonts w:ascii="Symbol" w:hAnsi="Symbol"/>
    </w:rPr>
  </w:style>
  <w:style w:type="character" w:customStyle="1" w:styleId="WW8NumSt38z0">
    <w:name w:val="WW8NumSt38z0"/>
    <w:rsid w:val="00985774"/>
    <w:rPr>
      <w:rFonts w:ascii="Times New Roman" w:hAnsi="Times New Roman" w:cs="Times New Roman"/>
    </w:rPr>
  </w:style>
  <w:style w:type="character" w:customStyle="1" w:styleId="12">
    <w:name w:val="Основной шрифт абзаца1"/>
    <w:rsid w:val="00985774"/>
  </w:style>
  <w:style w:type="character" w:styleId="a3">
    <w:name w:val="Emphasis"/>
    <w:qFormat/>
    <w:rsid w:val="00985774"/>
    <w:rPr>
      <w:i/>
      <w:iCs/>
    </w:rPr>
  </w:style>
  <w:style w:type="character" w:customStyle="1" w:styleId="FontStyle14">
    <w:name w:val="Font Style14"/>
    <w:rsid w:val="00985774"/>
    <w:rPr>
      <w:rFonts w:ascii="Times New Roman" w:hAnsi="Times New Roman" w:cs="Times New Roman"/>
      <w:b/>
      <w:bCs/>
      <w:sz w:val="26"/>
      <w:szCs w:val="26"/>
    </w:rPr>
  </w:style>
  <w:style w:type="character" w:customStyle="1" w:styleId="FontStyle15">
    <w:name w:val="Font Style15"/>
    <w:rsid w:val="00985774"/>
    <w:rPr>
      <w:rFonts w:ascii="Times New Roman" w:hAnsi="Times New Roman" w:cs="Times New Roman"/>
      <w:sz w:val="26"/>
      <w:szCs w:val="26"/>
    </w:rPr>
  </w:style>
  <w:style w:type="character" w:customStyle="1" w:styleId="a4">
    <w:name w:val="Верхний колонтитул Знак"/>
    <w:uiPriority w:val="99"/>
    <w:rsid w:val="00985774"/>
    <w:rPr>
      <w:sz w:val="24"/>
      <w:szCs w:val="24"/>
    </w:rPr>
  </w:style>
  <w:style w:type="character" w:customStyle="1" w:styleId="a5">
    <w:name w:val="Текст выноски Знак"/>
    <w:uiPriority w:val="99"/>
    <w:rsid w:val="00985774"/>
    <w:rPr>
      <w:rFonts w:ascii="Segoe UI" w:hAnsi="Segoe UI" w:cs="Segoe UI"/>
      <w:sz w:val="18"/>
      <w:szCs w:val="18"/>
    </w:rPr>
  </w:style>
  <w:style w:type="character" w:customStyle="1" w:styleId="4">
    <w:name w:val="Основний текст (4)"/>
    <w:rsid w:val="00985774"/>
    <w:rPr>
      <w:rFonts w:ascii="Batang" w:eastAsia="Batang" w:hAnsi="Batang"/>
      <w:spacing w:val="0"/>
      <w:sz w:val="15"/>
    </w:rPr>
  </w:style>
  <w:style w:type="character" w:customStyle="1" w:styleId="apple-converted-space">
    <w:name w:val="apple-converted-space"/>
    <w:rsid w:val="00985774"/>
    <w:rPr>
      <w:rFonts w:cs="Times New Roman"/>
    </w:rPr>
  </w:style>
  <w:style w:type="character" w:customStyle="1" w:styleId="21">
    <w:name w:val="Основной текст (2)_"/>
    <w:rsid w:val="00985774"/>
    <w:rPr>
      <w:sz w:val="28"/>
      <w:szCs w:val="28"/>
      <w:shd w:val="clear" w:color="auto" w:fill="FFFFFF"/>
      <w:lang w:eastAsia="ar-SA" w:bidi="ar-SA"/>
    </w:rPr>
  </w:style>
  <w:style w:type="character" w:customStyle="1" w:styleId="HTML">
    <w:name w:val="Стандартный HTML Знак"/>
    <w:rsid w:val="00985774"/>
    <w:rPr>
      <w:rFonts w:ascii="Courier New" w:eastAsia="Calibri" w:hAnsi="Courier New" w:cs="Courier New"/>
      <w:lang w:val="ru-RU" w:eastAsia="ar-SA" w:bidi="ar-SA"/>
    </w:rPr>
  </w:style>
  <w:style w:type="character" w:customStyle="1" w:styleId="a6">
    <w:name w:val="Основной текст_"/>
    <w:rsid w:val="00985774"/>
    <w:rPr>
      <w:sz w:val="21"/>
      <w:szCs w:val="21"/>
      <w:shd w:val="clear" w:color="auto" w:fill="FFFFFF"/>
      <w:lang w:eastAsia="ar-SA" w:bidi="ar-SA"/>
    </w:rPr>
  </w:style>
  <w:style w:type="character" w:customStyle="1" w:styleId="a7">
    <w:name w:val="Основной текст + Курсив"/>
    <w:rsid w:val="00985774"/>
    <w:rPr>
      <w:i/>
      <w:iCs/>
      <w:sz w:val="21"/>
      <w:szCs w:val="21"/>
      <w:shd w:val="clear" w:color="auto" w:fill="FFFFFF"/>
      <w:lang w:eastAsia="ar-SA" w:bidi="ar-SA"/>
    </w:rPr>
  </w:style>
  <w:style w:type="character" w:styleId="a8">
    <w:name w:val="Strong"/>
    <w:qFormat/>
    <w:rsid w:val="00985774"/>
    <w:rPr>
      <w:b/>
      <w:bCs/>
    </w:rPr>
  </w:style>
  <w:style w:type="character" w:styleId="a9">
    <w:name w:val="Hyperlink"/>
    <w:uiPriority w:val="99"/>
    <w:rsid w:val="00985774"/>
    <w:rPr>
      <w:color w:val="0000FF"/>
      <w:u w:val="single"/>
    </w:rPr>
  </w:style>
  <w:style w:type="character" w:customStyle="1" w:styleId="entdots">
    <w:name w:val="entdots"/>
    <w:rsid w:val="00985774"/>
    <w:rPr>
      <w:rFonts w:cs="Times New Roman"/>
    </w:rPr>
  </w:style>
  <w:style w:type="paragraph" w:customStyle="1" w:styleId="13">
    <w:name w:val="Заголовок1"/>
    <w:basedOn w:val="a"/>
    <w:next w:val="aa"/>
    <w:rsid w:val="00985774"/>
    <w:pPr>
      <w:keepNext/>
      <w:suppressAutoHyphens/>
      <w:spacing w:before="240" w:after="120" w:line="240" w:lineRule="auto"/>
    </w:pPr>
    <w:rPr>
      <w:rFonts w:ascii="Arial" w:eastAsia="MS Mincho" w:hAnsi="Arial" w:cs="Tahoma"/>
      <w:sz w:val="28"/>
      <w:szCs w:val="28"/>
      <w:lang w:eastAsia="ar-SA"/>
    </w:rPr>
  </w:style>
  <w:style w:type="paragraph" w:styleId="aa">
    <w:name w:val="Body Text"/>
    <w:basedOn w:val="a"/>
    <w:link w:val="ab"/>
    <w:semiHidden/>
    <w:rsid w:val="00985774"/>
    <w:pPr>
      <w:suppressLineNumbers/>
      <w:suppressAutoHyphens/>
      <w:spacing w:after="0" w:line="240" w:lineRule="auto"/>
      <w:jc w:val="both"/>
    </w:pPr>
    <w:rPr>
      <w:rFonts w:ascii="Times New Roman" w:eastAsia="Times New Roman" w:hAnsi="Times New Roman" w:cs="Courier New"/>
      <w:spacing w:val="6"/>
      <w:kern w:val="1"/>
      <w:sz w:val="28"/>
      <w:szCs w:val="20"/>
      <w:lang w:eastAsia="ar-SA"/>
    </w:rPr>
  </w:style>
  <w:style w:type="character" w:customStyle="1" w:styleId="ab">
    <w:name w:val="Основной текст Знак"/>
    <w:basedOn w:val="a0"/>
    <w:link w:val="aa"/>
    <w:semiHidden/>
    <w:rsid w:val="00985774"/>
    <w:rPr>
      <w:rFonts w:ascii="Times New Roman" w:eastAsia="Times New Roman" w:hAnsi="Times New Roman" w:cs="Courier New"/>
      <w:spacing w:val="6"/>
      <w:kern w:val="1"/>
      <w:sz w:val="28"/>
      <w:szCs w:val="20"/>
      <w:lang w:eastAsia="ar-SA"/>
    </w:rPr>
  </w:style>
  <w:style w:type="paragraph" w:styleId="ac">
    <w:name w:val="List"/>
    <w:basedOn w:val="aa"/>
    <w:semiHidden/>
    <w:rsid w:val="00985774"/>
    <w:rPr>
      <w:rFonts w:ascii="Arial" w:hAnsi="Arial" w:cs="Tahoma"/>
    </w:rPr>
  </w:style>
  <w:style w:type="paragraph" w:customStyle="1" w:styleId="14">
    <w:name w:val="Название1"/>
    <w:basedOn w:val="a"/>
    <w:rsid w:val="00985774"/>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5">
    <w:name w:val="Указатель1"/>
    <w:basedOn w:val="a"/>
    <w:rsid w:val="00985774"/>
    <w:pPr>
      <w:suppressLineNumbers/>
      <w:suppressAutoHyphens/>
      <w:spacing w:after="0" w:line="240" w:lineRule="auto"/>
    </w:pPr>
    <w:rPr>
      <w:rFonts w:ascii="Arial" w:eastAsia="Times New Roman" w:hAnsi="Arial" w:cs="Tahoma"/>
      <w:sz w:val="24"/>
      <w:szCs w:val="24"/>
      <w:lang w:eastAsia="ar-SA"/>
    </w:rPr>
  </w:style>
  <w:style w:type="paragraph" w:customStyle="1" w:styleId="16">
    <w:name w:val="Обычный1"/>
    <w:rsid w:val="00985774"/>
    <w:pPr>
      <w:suppressAutoHyphens/>
      <w:spacing w:after="0" w:line="240" w:lineRule="auto"/>
    </w:pPr>
    <w:rPr>
      <w:rFonts w:ascii="Times New Roman" w:eastAsia="Times New Roman" w:hAnsi="Times New Roman" w:cs="Times New Roman"/>
      <w:sz w:val="20"/>
      <w:szCs w:val="20"/>
      <w:lang w:val="ru-RU" w:eastAsia="ar-SA"/>
    </w:rPr>
  </w:style>
  <w:style w:type="paragraph" w:styleId="ad">
    <w:name w:val="footer"/>
    <w:basedOn w:val="a"/>
    <w:link w:val="ae"/>
    <w:semiHidden/>
    <w:rsid w:val="00985774"/>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0"/>
    <w:link w:val="ad"/>
    <w:semiHidden/>
    <w:rsid w:val="00985774"/>
    <w:rPr>
      <w:rFonts w:ascii="Times New Roman" w:eastAsia="Times New Roman" w:hAnsi="Times New Roman" w:cs="Times New Roman"/>
      <w:sz w:val="24"/>
      <w:szCs w:val="24"/>
      <w:lang w:eastAsia="ar-SA"/>
    </w:rPr>
  </w:style>
  <w:style w:type="paragraph" w:customStyle="1" w:styleId="17">
    <w:name w:val="Цитата1"/>
    <w:basedOn w:val="a"/>
    <w:rsid w:val="00985774"/>
    <w:pPr>
      <w:suppressLineNumbers/>
      <w:suppressAutoHyphens/>
      <w:spacing w:before="34" w:after="0" w:line="202" w:lineRule="exact"/>
      <w:ind w:left="360" w:right="10"/>
    </w:pPr>
    <w:rPr>
      <w:rFonts w:ascii="Times New Roman" w:eastAsia="Times New Roman" w:hAnsi="Times New Roman" w:cs="Courier New"/>
      <w:b/>
      <w:i/>
      <w:spacing w:val="6"/>
      <w:kern w:val="1"/>
      <w:sz w:val="32"/>
      <w:szCs w:val="20"/>
      <w:lang w:eastAsia="ar-SA"/>
    </w:rPr>
  </w:style>
  <w:style w:type="paragraph" w:customStyle="1" w:styleId="18">
    <w:name w:val="Текст1"/>
    <w:basedOn w:val="a"/>
    <w:rsid w:val="00985774"/>
    <w:pPr>
      <w:suppressLineNumbers/>
      <w:suppressAutoHyphens/>
      <w:spacing w:after="0" w:line="240" w:lineRule="auto"/>
      <w:jc w:val="both"/>
    </w:pPr>
    <w:rPr>
      <w:rFonts w:ascii="Courier New" w:eastAsia="Times New Roman" w:hAnsi="Courier New" w:cs="Courier New"/>
      <w:spacing w:val="6"/>
      <w:kern w:val="1"/>
      <w:sz w:val="20"/>
      <w:szCs w:val="20"/>
      <w:lang w:val="ru-RU" w:eastAsia="ar-SA"/>
    </w:rPr>
  </w:style>
  <w:style w:type="paragraph" w:styleId="af">
    <w:name w:val="header"/>
    <w:basedOn w:val="a"/>
    <w:link w:val="19"/>
    <w:uiPriority w:val="99"/>
    <w:rsid w:val="00985774"/>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character" w:customStyle="1" w:styleId="19">
    <w:name w:val="Верхний колонтитул Знак1"/>
    <w:basedOn w:val="a0"/>
    <w:link w:val="af"/>
    <w:uiPriority w:val="99"/>
    <w:rsid w:val="00985774"/>
    <w:rPr>
      <w:rFonts w:ascii="Times New Roman" w:eastAsia="Times New Roman" w:hAnsi="Times New Roman" w:cs="Times New Roman"/>
      <w:sz w:val="24"/>
      <w:szCs w:val="24"/>
      <w:lang w:eastAsia="ar-SA"/>
    </w:rPr>
  </w:style>
  <w:style w:type="paragraph" w:customStyle="1" w:styleId="1a">
    <w:name w:val="Абзац списка1"/>
    <w:basedOn w:val="a"/>
    <w:uiPriority w:val="99"/>
    <w:rsid w:val="00985774"/>
    <w:pPr>
      <w:suppressAutoHyphens/>
      <w:spacing w:after="200" w:line="276" w:lineRule="auto"/>
      <w:ind w:left="720"/>
    </w:pPr>
    <w:rPr>
      <w:rFonts w:ascii="Calibri" w:eastAsia="Times New Roman" w:hAnsi="Calibri" w:cs="Times New Roman"/>
      <w:lang w:eastAsia="ar-SA"/>
    </w:rPr>
  </w:style>
  <w:style w:type="paragraph" w:styleId="af0">
    <w:name w:val="Normal (Web)"/>
    <w:basedOn w:val="a"/>
    <w:uiPriority w:val="99"/>
    <w:rsid w:val="00985774"/>
    <w:pPr>
      <w:suppressAutoHyphens/>
      <w:spacing w:before="280" w:after="280" w:line="240" w:lineRule="auto"/>
    </w:pPr>
    <w:rPr>
      <w:rFonts w:ascii="Times New Roman" w:eastAsia="Times New Roman" w:hAnsi="Times New Roman" w:cs="Times New Roman"/>
      <w:sz w:val="24"/>
      <w:szCs w:val="24"/>
      <w:lang w:val="ru-RU" w:eastAsia="ar-SA"/>
    </w:rPr>
  </w:style>
  <w:style w:type="paragraph" w:styleId="af1">
    <w:name w:val="List Paragraph"/>
    <w:basedOn w:val="a"/>
    <w:uiPriority w:val="34"/>
    <w:qFormat/>
    <w:rsid w:val="00985774"/>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af2">
    <w:name w:val="Знак"/>
    <w:basedOn w:val="a"/>
    <w:rsid w:val="00985774"/>
    <w:pPr>
      <w:suppressAutoHyphens/>
      <w:spacing w:after="0" w:line="240" w:lineRule="auto"/>
    </w:pPr>
    <w:rPr>
      <w:rFonts w:ascii="Times New Roman" w:eastAsia="Times New Roman" w:hAnsi="Times New Roman" w:cs="Times New Roman"/>
      <w:sz w:val="20"/>
      <w:szCs w:val="20"/>
      <w:lang w:val="en-US" w:eastAsia="ar-SA"/>
    </w:rPr>
  </w:style>
  <w:style w:type="paragraph" w:customStyle="1" w:styleId="af3">
    <w:name w:val="Знак Знак"/>
    <w:basedOn w:val="a"/>
    <w:rsid w:val="00985774"/>
    <w:pPr>
      <w:suppressAutoHyphens/>
      <w:spacing w:after="0" w:line="240" w:lineRule="auto"/>
    </w:pPr>
    <w:rPr>
      <w:rFonts w:ascii="Times New Roman" w:eastAsia="Times New Roman" w:hAnsi="Times New Roman" w:cs="Times New Roman"/>
      <w:sz w:val="20"/>
      <w:szCs w:val="20"/>
      <w:lang w:val="en-US" w:eastAsia="ar-SA"/>
    </w:rPr>
  </w:style>
  <w:style w:type="paragraph" w:customStyle="1" w:styleId="Style1">
    <w:name w:val="Style1"/>
    <w:basedOn w:val="a"/>
    <w:rsid w:val="00985774"/>
    <w:pPr>
      <w:widowControl w:val="0"/>
      <w:suppressAutoHyphens/>
      <w:autoSpaceDE w:val="0"/>
      <w:spacing w:after="0" w:line="240" w:lineRule="auto"/>
    </w:pPr>
    <w:rPr>
      <w:rFonts w:ascii="Times New Roman" w:eastAsia="Times New Roman" w:hAnsi="Times New Roman" w:cs="Times New Roman"/>
      <w:sz w:val="24"/>
      <w:szCs w:val="24"/>
      <w:lang w:val="ru-RU" w:eastAsia="ar-SA"/>
    </w:rPr>
  </w:style>
  <w:style w:type="paragraph" w:customStyle="1" w:styleId="Style3">
    <w:name w:val="Style3"/>
    <w:basedOn w:val="a"/>
    <w:rsid w:val="00985774"/>
    <w:pPr>
      <w:widowControl w:val="0"/>
      <w:suppressAutoHyphens/>
      <w:autoSpaceDE w:val="0"/>
      <w:spacing w:after="0" w:line="322" w:lineRule="exact"/>
    </w:pPr>
    <w:rPr>
      <w:rFonts w:ascii="Times New Roman" w:eastAsia="Times New Roman" w:hAnsi="Times New Roman" w:cs="Times New Roman"/>
      <w:sz w:val="24"/>
      <w:szCs w:val="24"/>
      <w:lang w:val="ru-RU" w:eastAsia="ar-SA"/>
    </w:rPr>
  </w:style>
  <w:style w:type="paragraph" w:customStyle="1" w:styleId="Style4">
    <w:name w:val="Style4"/>
    <w:basedOn w:val="a"/>
    <w:rsid w:val="00985774"/>
    <w:pPr>
      <w:widowControl w:val="0"/>
      <w:suppressAutoHyphens/>
      <w:autoSpaceDE w:val="0"/>
      <w:spacing w:after="0" w:line="322" w:lineRule="exact"/>
      <w:ind w:firstLine="427"/>
      <w:jc w:val="both"/>
    </w:pPr>
    <w:rPr>
      <w:rFonts w:ascii="Times New Roman" w:eastAsia="Times New Roman" w:hAnsi="Times New Roman" w:cs="Times New Roman"/>
      <w:sz w:val="24"/>
      <w:szCs w:val="24"/>
      <w:lang w:val="ru-RU" w:eastAsia="ar-SA"/>
    </w:rPr>
  </w:style>
  <w:style w:type="paragraph" w:customStyle="1" w:styleId="Style8">
    <w:name w:val="Style8"/>
    <w:basedOn w:val="a"/>
    <w:rsid w:val="00985774"/>
    <w:pPr>
      <w:widowControl w:val="0"/>
      <w:suppressAutoHyphens/>
      <w:autoSpaceDE w:val="0"/>
      <w:spacing w:after="0" w:line="322" w:lineRule="exact"/>
      <w:jc w:val="center"/>
    </w:pPr>
    <w:rPr>
      <w:rFonts w:ascii="Times New Roman" w:eastAsia="Times New Roman" w:hAnsi="Times New Roman" w:cs="Times New Roman"/>
      <w:sz w:val="24"/>
      <w:szCs w:val="24"/>
      <w:lang w:val="ru-RU" w:eastAsia="ar-SA"/>
    </w:rPr>
  </w:style>
  <w:style w:type="paragraph" w:customStyle="1" w:styleId="31">
    <w:name w:val="Основной текст с отступом 31"/>
    <w:basedOn w:val="a"/>
    <w:rsid w:val="00985774"/>
    <w:pPr>
      <w:suppressLineNumbers/>
      <w:suppressAutoHyphens/>
      <w:spacing w:after="0" w:line="240" w:lineRule="auto"/>
      <w:ind w:firstLine="720"/>
      <w:jc w:val="both"/>
    </w:pPr>
    <w:rPr>
      <w:rFonts w:ascii="Times New Roman" w:eastAsia="Times New Roman" w:hAnsi="Times New Roman" w:cs="Courier New"/>
      <w:spacing w:val="6"/>
      <w:kern w:val="1"/>
      <w:sz w:val="28"/>
      <w:szCs w:val="20"/>
      <w:lang w:eastAsia="ar-SA"/>
    </w:rPr>
  </w:style>
  <w:style w:type="paragraph" w:styleId="af4">
    <w:name w:val="Balloon Text"/>
    <w:basedOn w:val="a"/>
    <w:link w:val="1b"/>
    <w:uiPriority w:val="99"/>
    <w:rsid w:val="00985774"/>
    <w:pPr>
      <w:suppressAutoHyphens/>
      <w:spacing w:after="0" w:line="240" w:lineRule="auto"/>
    </w:pPr>
    <w:rPr>
      <w:rFonts w:ascii="Segoe UI" w:eastAsia="Times New Roman" w:hAnsi="Segoe UI" w:cs="Times New Roman"/>
      <w:sz w:val="18"/>
      <w:szCs w:val="18"/>
      <w:lang w:eastAsia="ar-SA"/>
    </w:rPr>
  </w:style>
  <w:style w:type="character" w:customStyle="1" w:styleId="1b">
    <w:name w:val="Текст выноски Знак1"/>
    <w:basedOn w:val="a0"/>
    <w:link w:val="af4"/>
    <w:rsid w:val="00985774"/>
    <w:rPr>
      <w:rFonts w:ascii="Segoe UI" w:eastAsia="Times New Roman" w:hAnsi="Segoe UI" w:cs="Times New Roman"/>
      <w:sz w:val="18"/>
      <w:szCs w:val="18"/>
      <w:lang w:eastAsia="ar-SA"/>
    </w:rPr>
  </w:style>
  <w:style w:type="paragraph" w:customStyle="1" w:styleId="1c">
    <w:name w:val="Без интервала1"/>
    <w:rsid w:val="00985774"/>
    <w:pPr>
      <w:suppressAutoHyphens/>
      <w:spacing w:after="0" w:line="240" w:lineRule="auto"/>
    </w:pPr>
    <w:rPr>
      <w:rFonts w:ascii="Calibri" w:eastAsia="Calibri" w:hAnsi="Calibri" w:cs="Calibri"/>
      <w:lang w:val="ru-RU" w:eastAsia="ar-SA"/>
    </w:rPr>
  </w:style>
  <w:style w:type="paragraph" w:customStyle="1" w:styleId="22">
    <w:name w:val="Основной текст (2)"/>
    <w:basedOn w:val="a"/>
    <w:rsid w:val="00985774"/>
    <w:pPr>
      <w:widowControl w:val="0"/>
      <w:shd w:val="clear" w:color="auto" w:fill="FFFFFF"/>
      <w:suppressAutoHyphens/>
      <w:spacing w:after="0" w:line="317" w:lineRule="exact"/>
      <w:ind w:hanging="540"/>
      <w:jc w:val="both"/>
    </w:pPr>
    <w:rPr>
      <w:rFonts w:ascii="Times New Roman" w:eastAsia="Times New Roman" w:hAnsi="Times New Roman" w:cs="Times New Roman"/>
      <w:sz w:val="28"/>
      <w:szCs w:val="28"/>
      <w:shd w:val="clear" w:color="auto" w:fill="FFFFFF"/>
      <w:lang w:eastAsia="ar-SA"/>
    </w:rPr>
  </w:style>
  <w:style w:type="paragraph" w:customStyle="1" w:styleId="Default">
    <w:name w:val="Default"/>
    <w:rsid w:val="00985774"/>
    <w:pPr>
      <w:suppressAutoHyphens/>
      <w:autoSpaceDE w:val="0"/>
      <w:spacing w:after="0" w:line="240" w:lineRule="auto"/>
    </w:pPr>
    <w:rPr>
      <w:rFonts w:ascii="Times New Roman" w:eastAsia="Times New Roman" w:hAnsi="Times New Roman" w:cs="Times New Roman"/>
      <w:color w:val="000000"/>
      <w:sz w:val="24"/>
      <w:szCs w:val="24"/>
      <w:lang w:val="ru-RU" w:eastAsia="ar-SA"/>
    </w:rPr>
  </w:style>
  <w:style w:type="paragraph" w:styleId="HTML0">
    <w:name w:val="HTML Preformatted"/>
    <w:basedOn w:val="a"/>
    <w:link w:val="HTML1"/>
    <w:rsid w:val="00985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alibri" w:hAnsi="Courier New" w:cs="Courier New"/>
      <w:sz w:val="20"/>
      <w:szCs w:val="20"/>
      <w:lang w:val="ru-RU" w:eastAsia="ar-SA"/>
    </w:rPr>
  </w:style>
  <w:style w:type="character" w:customStyle="1" w:styleId="HTML1">
    <w:name w:val="Стандартный HTML Знак1"/>
    <w:basedOn w:val="a0"/>
    <w:link w:val="HTML0"/>
    <w:rsid w:val="00985774"/>
    <w:rPr>
      <w:rFonts w:ascii="Courier New" w:eastAsia="Calibri" w:hAnsi="Courier New" w:cs="Courier New"/>
      <w:sz w:val="20"/>
      <w:szCs w:val="20"/>
      <w:lang w:val="ru-RU" w:eastAsia="ar-SA"/>
    </w:rPr>
  </w:style>
  <w:style w:type="paragraph" w:customStyle="1" w:styleId="23">
    <w:name w:val="Основной текст2"/>
    <w:basedOn w:val="a"/>
    <w:rsid w:val="00985774"/>
    <w:pPr>
      <w:shd w:val="clear" w:color="auto" w:fill="FFFFFF"/>
      <w:suppressAutoHyphens/>
      <w:spacing w:after="0" w:line="240" w:lineRule="exact"/>
      <w:jc w:val="both"/>
    </w:pPr>
    <w:rPr>
      <w:rFonts w:ascii="Times New Roman" w:eastAsia="Times New Roman" w:hAnsi="Times New Roman" w:cs="Times New Roman"/>
      <w:sz w:val="21"/>
      <w:szCs w:val="21"/>
      <w:shd w:val="clear" w:color="auto" w:fill="FFFFFF"/>
      <w:lang w:eastAsia="ar-SA"/>
    </w:rPr>
  </w:style>
  <w:style w:type="paragraph" w:customStyle="1" w:styleId="docdata">
    <w:name w:val="docdata"/>
    <w:basedOn w:val="a"/>
    <w:rsid w:val="00985774"/>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5">
    <w:name w:val="Знак Знак Знак Знак"/>
    <w:basedOn w:val="a"/>
    <w:rsid w:val="00985774"/>
    <w:pPr>
      <w:suppressAutoHyphens/>
      <w:spacing w:after="0" w:line="240" w:lineRule="auto"/>
    </w:pPr>
    <w:rPr>
      <w:rFonts w:ascii="Verdana" w:eastAsia="Times New Roman" w:hAnsi="Verdana" w:cs="Verdana"/>
      <w:sz w:val="20"/>
      <w:szCs w:val="20"/>
      <w:lang w:val="en-US" w:eastAsia="ar-SA"/>
    </w:rPr>
  </w:style>
  <w:style w:type="paragraph" w:customStyle="1" w:styleId="af6">
    <w:name w:val="Содержимое врезки"/>
    <w:basedOn w:val="aa"/>
    <w:rsid w:val="00985774"/>
  </w:style>
  <w:style w:type="paragraph" w:customStyle="1" w:styleId="af7">
    <w:name w:val="Содержимое таблицы"/>
    <w:basedOn w:val="a"/>
    <w:rsid w:val="0098577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985774"/>
    <w:pPr>
      <w:jc w:val="center"/>
    </w:pPr>
    <w:rPr>
      <w:b/>
      <w:bCs/>
      <w:i/>
      <w:iCs/>
    </w:rPr>
  </w:style>
  <w:style w:type="paragraph" w:customStyle="1" w:styleId="af9">
    <w:name w:val="Знак Знак Знак"/>
    <w:basedOn w:val="a"/>
    <w:rsid w:val="00985774"/>
    <w:pPr>
      <w:spacing w:after="0" w:line="240" w:lineRule="auto"/>
    </w:pPr>
    <w:rPr>
      <w:rFonts w:ascii="Verdana" w:eastAsia="Times New Roman" w:hAnsi="Verdana" w:cs="Verdana"/>
      <w:sz w:val="24"/>
      <w:szCs w:val="24"/>
      <w:lang w:val="en-US"/>
    </w:rPr>
  </w:style>
  <w:style w:type="paragraph" w:customStyle="1" w:styleId="western">
    <w:name w:val="western"/>
    <w:basedOn w:val="a"/>
    <w:rsid w:val="009857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fa">
    <w:name w:val="Table Grid"/>
    <w:basedOn w:val="a1"/>
    <w:uiPriority w:val="59"/>
    <w:rsid w:val="009857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b">
    <w:name w:val="annotation reference"/>
    <w:basedOn w:val="a0"/>
    <w:uiPriority w:val="99"/>
    <w:semiHidden/>
    <w:unhideWhenUsed/>
    <w:rsid w:val="004962AE"/>
    <w:rPr>
      <w:sz w:val="16"/>
      <w:szCs w:val="16"/>
    </w:rPr>
  </w:style>
  <w:style w:type="paragraph" w:styleId="afc">
    <w:name w:val="annotation text"/>
    <w:basedOn w:val="a"/>
    <w:link w:val="afd"/>
    <w:uiPriority w:val="99"/>
    <w:semiHidden/>
    <w:unhideWhenUsed/>
    <w:rsid w:val="004962AE"/>
    <w:pPr>
      <w:spacing w:line="240" w:lineRule="auto"/>
    </w:pPr>
    <w:rPr>
      <w:sz w:val="20"/>
      <w:szCs w:val="20"/>
    </w:rPr>
  </w:style>
  <w:style w:type="character" w:customStyle="1" w:styleId="afd">
    <w:name w:val="Текст примечания Знак"/>
    <w:basedOn w:val="a0"/>
    <w:link w:val="afc"/>
    <w:uiPriority w:val="99"/>
    <w:semiHidden/>
    <w:rsid w:val="004962AE"/>
    <w:rPr>
      <w:sz w:val="20"/>
      <w:szCs w:val="20"/>
    </w:rPr>
  </w:style>
  <w:style w:type="paragraph" w:styleId="afe">
    <w:name w:val="annotation subject"/>
    <w:basedOn w:val="afc"/>
    <w:next w:val="afc"/>
    <w:link w:val="aff"/>
    <w:uiPriority w:val="99"/>
    <w:semiHidden/>
    <w:unhideWhenUsed/>
    <w:rsid w:val="004962AE"/>
    <w:rPr>
      <w:b/>
      <w:bCs/>
    </w:rPr>
  </w:style>
  <w:style w:type="character" w:customStyle="1" w:styleId="aff">
    <w:name w:val="Тема примечания Знак"/>
    <w:basedOn w:val="afd"/>
    <w:link w:val="afe"/>
    <w:uiPriority w:val="99"/>
    <w:semiHidden/>
    <w:rsid w:val="004962AE"/>
    <w:rPr>
      <w:b/>
      <w:bCs/>
      <w:sz w:val="20"/>
      <w:szCs w:val="20"/>
    </w:rPr>
  </w:style>
  <w:style w:type="character" w:customStyle="1" w:styleId="fontstyle01">
    <w:name w:val="fontstyle01"/>
    <w:basedOn w:val="a0"/>
    <w:rsid w:val="00E33FAE"/>
    <w:rPr>
      <w:rFonts w:ascii="TimesNewRomanPSMT" w:hAnsi="TimesNewRomanPSMT" w:hint="default"/>
      <w:b w:val="0"/>
      <w:bCs w:val="0"/>
      <w:i w:val="0"/>
      <w:iCs w:val="0"/>
      <w:color w:val="000000"/>
      <w:sz w:val="28"/>
      <w:szCs w:val="28"/>
    </w:rPr>
  </w:style>
  <w:style w:type="character" w:customStyle="1" w:styleId="fontstyle11">
    <w:name w:val="fontstyle11"/>
    <w:basedOn w:val="a0"/>
    <w:rsid w:val="00732947"/>
    <w:rPr>
      <w:rFonts w:ascii="TimesNewRomanPS-ItalicMT" w:hAnsi="TimesNewRomanPS-ItalicMT" w:hint="default"/>
      <w:b w:val="0"/>
      <w:bCs w:val="0"/>
      <w:i/>
      <w:iCs/>
      <w:color w:val="000000"/>
      <w:sz w:val="36"/>
      <w:szCs w:val="36"/>
    </w:rPr>
  </w:style>
  <w:style w:type="character" w:customStyle="1" w:styleId="fontstyle31">
    <w:name w:val="fontstyle31"/>
    <w:basedOn w:val="a0"/>
    <w:rsid w:val="00732947"/>
    <w:rPr>
      <w:rFonts w:ascii="TimesNewRomanPS-BoldMT" w:hAnsi="TimesNewRomanPS-BoldMT" w:hint="default"/>
      <w:b/>
      <w:bCs/>
      <w:i w:val="0"/>
      <w:iCs w:val="0"/>
      <w:color w:val="000000"/>
      <w:sz w:val="32"/>
      <w:szCs w:val="32"/>
    </w:rPr>
  </w:style>
  <w:style w:type="character" w:styleId="aff0">
    <w:name w:val="FollowedHyperlink"/>
    <w:basedOn w:val="a0"/>
    <w:uiPriority w:val="99"/>
    <w:semiHidden/>
    <w:unhideWhenUsed/>
    <w:rsid w:val="00FF2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192342">
      <w:bodyDiv w:val="1"/>
      <w:marLeft w:val="0"/>
      <w:marRight w:val="0"/>
      <w:marTop w:val="0"/>
      <w:marBottom w:val="0"/>
      <w:divBdr>
        <w:top w:val="none" w:sz="0" w:space="0" w:color="auto"/>
        <w:left w:val="none" w:sz="0" w:space="0" w:color="auto"/>
        <w:bottom w:val="none" w:sz="0" w:space="0" w:color="auto"/>
        <w:right w:val="none" w:sz="0" w:space="0" w:color="auto"/>
      </w:divBdr>
    </w:div>
    <w:div w:id="529294291">
      <w:bodyDiv w:val="1"/>
      <w:marLeft w:val="0"/>
      <w:marRight w:val="0"/>
      <w:marTop w:val="0"/>
      <w:marBottom w:val="0"/>
      <w:divBdr>
        <w:top w:val="none" w:sz="0" w:space="0" w:color="auto"/>
        <w:left w:val="none" w:sz="0" w:space="0" w:color="auto"/>
        <w:bottom w:val="none" w:sz="0" w:space="0" w:color="auto"/>
        <w:right w:val="none" w:sz="0" w:space="0" w:color="auto"/>
      </w:divBdr>
    </w:div>
    <w:div w:id="611016108">
      <w:bodyDiv w:val="1"/>
      <w:marLeft w:val="0"/>
      <w:marRight w:val="0"/>
      <w:marTop w:val="0"/>
      <w:marBottom w:val="0"/>
      <w:divBdr>
        <w:top w:val="none" w:sz="0" w:space="0" w:color="auto"/>
        <w:left w:val="none" w:sz="0" w:space="0" w:color="auto"/>
        <w:bottom w:val="none" w:sz="0" w:space="0" w:color="auto"/>
        <w:right w:val="none" w:sz="0" w:space="0" w:color="auto"/>
      </w:divBdr>
    </w:div>
    <w:div w:id="1267080274">
      <w:bodyDiv w:val="1"/>
      <w:marLeft w:val="0"/>
      <w:marRight w:val="0"/>
      <w:marTop w:val="0"/>
      <w:marBottom w:val="0"/>
      <w:divBdr>
        <w:top w:val="none" w:sz="0" w:space="0" w:color="auto"/>
        <w:left w:val="none" w:sz="0" w:space="0" w:color="auto"/>
        <w:bottom w:val="none" w:sz="0" w:space="0" w:color="auto"/>
        <w:right w:val="none" w:sz="0" w:space="0" w:color="auto"/>
      </w:divBdr>
    </w:div>
    <w:div w:id="1670476100">
      <w:bodyDiv w:val="1"/>
      <w:marLeft w:val="0"/>
      <w:marRight w:val="0"/>
      <w:marTop w:val="0"/>
      <w:marBottom w:val="0"/>
      <w:divBdr>
        <w:top w:val="none" w:sz="0" w:space="0" w:color="auto"/>
        <w:left w:val="none" w:sz="0" w:space="0" w:color="auto"/>
        <w:bottom w:val="none" w:sz="0" w:space="0" w:color="auto"/>
        <w:right w:val="none" w:sz="0" w:space="0" w:color="auto"/>
      </w:divBdr>
    </w:div>
    <w:div w:id="1703168931">
      <w:bodyDiv w:val="1"/>
      <w:marLeft w:val="0"/>
      <w:marRight w:val="0"/>
      <w:marTop w:val="0"/>
      <w:marBottom w:val="0"/>
      <w:divBdr>
        <w:top w:val="none" w:sz="0" w:space="0" w:color="auto"/>
        <w:left w:val="none" w:sz="0" w:space="0" w:color="auto"/>
        <w:bottom w:val="none" w:sz="0" w:space="0" w:color="auto"/>
        <w:right w:val="none" w:sz="0" w:space="0" w:color="auto"/>
      </w:divBdr>
    </w:div>
    <w:div w:id="20940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z1090-05?find=1&amp;text=%D1%81%D0%B0%D0%BD%D1%96%D1%82"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2.7375201288244819E-2"/>
          <c:y val="0.18918918918918934"/>
          <c:w val="0.62157809983896939"/>
          <c:h val="0.59073359073359133"/>
        </c:manualLayout>
      </c:layout>
      <c:pie3DChart>
        <c:varyColors val="1"/>
        <c:ser>
          <c:idx val="0"/>
          <c:order val="0"/>
          <c:tx>
            <c:strRef>
              <c:f>Sheet1!$A$2</c:f>
              <c:strCache>
                <c:ptCount val="1"/>
                <c:pt idx="0">
                  <c:v>Кількість педагогів</c:v>
                </c:pt>
              </c:strCache>
            </c:strRef>
          </c:tx>
          <c:spPr>
            <a:pattFill prst="pct30">
              <a:fgClr>
                <a:srgbClr val="FF0000"/>
              </a:fgClr>
              <a:bgClr>
                <a:srgbClr val="FFFFFF"/>
              </a:bgClr>
            </a:pattFill>
            <a:ln w="12620">
              <a:solidFill>
                <a:srgbClr val="000000"/>
              </a:solidFill>
              <a:prstDash val="solid"/>
            </a:ln>
          </c:spPr>
          <c:dPt>
            <c:idx val="0"/>
            <c:bubble3D val="0"/>
            <c:spPr>
              <a:solidFill>
                <a:srgbClr val="FFFF99"/>
              </a:solidFill>
              <a:ln w="12620">
                <a:solidFill>
                  <a:srgbClr val="000000"/>
                </a:solidFill>
                <a:prstDash val="solid"/>
              </a:ln>
            </c:spPr>
            <c:extLst xmlns:c16r2="http://schemas.microsoft.com/office/drawing/2015/06/chart">
              <c:ext xmlns:c16="http://schemas.microsoft.com/office/drawing/2014/chart" uri="{C3380CC4-5D6E-409C-BE32-E72D297353CC}">
                <c16:uniqueId val="{00000001-1ECB-4368-8DA4-655083BD7E75}"/>
              </c:ext>
            </c:extLst>
          </c:dPt>
          <c:dPt>
            <c:idx val="1"/>
            <c:bubble3D val="0"/>
            <c:spPr>
              <a:solidFill>
                <a:srgbClr val="CC99FF"/>
              </a:solidFill>
              <a:ln w="12620">
                <a:solidFill>
                  <a:srgbClr val="000000"/>
                </a:solidFill>
                <a:prstDash val="solid"/>
              </a:ln>
            </c:spPr>
            <c:extLst xmlns:c16r2="http://schemas.microsoft.com/office/drawing/2015/06/chart">
              <c:ext xmlns:c16="http://schemas.microsoft.com/office/drawing/2014/chart" uri="{C3380CC4-5D6E-409C-BE32-E72D297353CC}">
                <c16:uniqueId val="{00000003-1ECB-4368-8DA4-655083BD7E75}"/>
              </c:ext>
            </c:extLst>
          </c:dPt>
          <c:dPt>
            <c:idx val="2"/>
            <c:bubble3D val="0"/>
            <c:spPr>
              <a:solidFill>
                <a:srgbClr val="CCFFCC"/>
              </a:solidFill>
              <a:ln w="12620">
                <a:solidFill>
                  <a:srgbClr val="000000"/>
                </a:solidFill>
                <a:prstDash val="solid"/>
              </a:ln>
            </c:spPr>
            <c:extLst xmlns:c16r2="http://schemas.microsoft.com/office/drawing/2015/06/chart">
              <c:ext xmlns:c16="http://schemas.microsoft.com/office/drawing/2014/chart" uri="{C3380CC4-5D6E-409C-BE32-E72D297353CC}">
                <c16:uniqueId val="{00000005-1ECB-4368-8DA4-655083BD7E75}"/>
              </c:ext>
            </c:extLst>
          </c:dPt>
          <c:dLbls>
            <c:dLbl>
              <c:idx val="0"/>
              <c:layout/>
              <c:tx>
                <c:rich>
                  <a:bodyPr/>
                  <a:lstStyle/>
                  <a:p>
                    <a:r>
                      <a:rPr lang="en-US"/>
                      <a:t>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CB-4368-8DA4-655083BD7E75}"/>
                </c:ext>
                <c:ext xmlns:c15="http://schemas.microsoft.com/office/drawing/2012/chart" uri="{CE6537A1-D6FC-4f65-9D91-7224C49458BB}">
                  <c15:layout/>
                </c:ext>
              </c:extLst>
            </c:dLbl>
            <c:dLbl>
              <c:idx val="1"/>
              <c:layout/>
              <c:tx>
                <c:rich>
                  <a:bodyPr/>
                  <a:lstStyle/>
                  <a:p>
                    <a:r>
                      <a:rPr lang="en-US"/>
                      <a:t>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CB-4368-8DA4-655083BD7E75}"/>
                </c:ext>
                <c:ext xmlns:c15="http://schemas.microsoft.com/office/drawing/2012/chart" uri="{CE6537A1-D6FC-4f65-9D91-7224C49458BB}">
                  <c15:layout/>
                </c:ext>
              </c:extLst>
            </c:dLbl>
            <c:dLbl>
              <c:idx val="2"/>
              <c:layout/>
              <c:tx>
                <c:rich>
                  <a:bodyPr/>
                  <a:lstStyle/>
                  <a:p>
                    <a:r>
                      <a:rPr lang="en-US"/>
                      <a:t>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ECB-4368-8DA4-655083BD7E75}"/>
                </c:ext>
                <c:ext xmlns:c15="http://schemas.microsoft.com/office/drawing/2012/chart" uri="{CE6537A1-D6FC-4f65-9D91-7224C49458BB}">
                  <c15:layout/>
                </c:ext>
              </c:extLst>
            </c:dLbl>
            <c:dLbl>
              <c:idx val="3"/>
              <c:layout/>
              <c:tx>
                <c:rich>
                  <a:bodyPr/>
                  <a:lstStyle/>
                  <a:p>
                    <a:r>
                      <a:rPr lang="en-US"/>
                      <a:t>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ECB-4368-8DA4-655083BD7E75}"/>
                </c:ext>
                <c:ext xmlns:c15="http://schemas.microsoft.com/office/drawing/2012/chart" uri="{CE6537A1-D6FC-4f65-9D91-7224C49458BB}">
                  <c15:layout/>
                </c:ext>
              </c:extLst>
            </c:dLbl>
            <c:spPr>
              <a:noFill/>
              <a:ln w="25239">
                <a:noFill/>
              </a:ln>
            </c:spPr>
            <c:txPr>
              <a:bodyPr wrap="square" lIns="38100" tIns="19050" rIns="38100" bIns="19050" anchor="ctr">
                <a:spAutoFit/>
              </a:bodyPr>
              <a:lstStyle/>
              <a:p>
                <a:pPr>
                  <a:defRPr sz="1143" b="1" i="0" u="none" strike="noStrike" baseline="0">
                    <a:solidFill>
                      <a:srgbClr val="000000"/>
                    </a:solidFill>
                    <a:latin typeface="Times New Roman"/>
                    <a:ea typeface="Times New Roman"/>
                    <a:cs typeface="Times New Roman"/>
                  </a:defRPr>
                </a:pPr>
                <a:endParaRPr lang="ru-RU"/>
              </a:p>
            </c:txPr>
            <c:dLblPos val="ct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 Вища фахова</c:v>
                </c:pt>
                <c:pt idx="1">
                  <c:v>Середня-спеціальна</c:v>
                </c:pt>
                <c:pt idx="2">
                  <c:v>Вища не за фахом</c:v>
                </c:pt>
                <c:pt idx="3">
                  <c:v>Бакалавр </c:v>
                </c:pt>
              </c:strCache>
            </c:strRef>
          </c:cat>
          <c:val>
            <c:numRef>
              <c:f>Sheet1!$B$2:$E$2</c:f>
              <c:numCache>
                <c:formatCode>General</c:formatCode>
                <c:ptCount val="4"/>
                <c:pt idx="0">
                  <c:v>10</c:v>
                </c:pt>
                <c:pt idx="1">
                  <c:v>7</c:v>
                </c:pt>
                <c:pt idx="2">
                  <c:v>6</c:v>
                </c:pt>
                <c:pt idx="3">
                  <c:v>1</c:v>
                </c:pt>
              </c:numCache>
            </c:numRef>
          </c:val>
          <c:extLst xmlns:c16r2="http://schemas.microsoft.com/office/drawing/2015/06/chart">
            <c:ext xmlns:c16="http://schemas.microsoft.com/office/drawing/2014/chart" uri="{C3380CC4-5D6E-409C-BE32-E72D297353CC}">
              <c16:uniqueId val="{00000007-1ECB-4368-8DA4-655083BD7E75}"/>
            </c:ext>
          </c:extLst>
        </c:ser>
        <c:ser>
          <c:idx val="1"/>
          <c:order val="1"/>
          <c:tx>
            <c:strRef>
              <c:f>Sheet1!$A$3</c:f>
              <c:strCache>
                <c:ptCount val="1"/>
              </c:strCache>
            </c:strRef>
          </c:tx>
          <c:spPr>
            <a:solidFill>
              <a:srgbClr val="993366"/>
            </a:solidFill>
            <a:ln w="12620">
              <a:solidFill>
                <a:srgbClr val="000000"/>
              </a:solidFill>
              <a:prstDash val="solid"/>
            </a:ln>
          </c:spPr>
          <c:dPt>
            <c:idx val="0"/>
            <c:bubble3D val="0"/>
            <c:spPr>
              <a:solidFill>
                <a:srgbClr val="9999FF"/>
              </a:solidFill>
              <a:ln w="12620">
                <a:solidFill>
                  <a:srgbClr val="000000"/>
                </a:solidFill>
                <a:prstDash val="solid"/>
              </a:ln>
            </c:spPr>
            <c:extLst xmlns:c16r2="http://schemas.microsoft.com/office/drawing/2015/06/chart">
              <c:ext xmlns:c16="http://schemas.microsoft.com/office/drawing/2014/chart" uri="{C3380CC4-5D6E-409C-BE32-E72D297353CC}">
                <c16:uniqueId val="{00000009-1ECB-4368-8DA4-655083BD7E75}"/>
              </c:ext>
            </c:extLst>
          </c:dPt>
          <c:dPt>
            <c:idx val="2"/>
            <c:bubble3D val="0"/>
            <c:spPr>
              <a:solidFill>
                <a:srgbClr val="FFFFCC"/>
              </a:solidFill>
              <a:ln w="12620">
                <a:solidFill>
                  <a:srgbClr val="000000"/>
                </a:solidFill>
                <a:prstDash val="solid"/>
              </a:ln>
            </c:spPr>
            <c:extLst xmlns:c16r2="http://schemas.microsoft.com/office/drawing/2015/06/chart">
              <c:ext xmlns:c16="http://schemas.microsoft.com/office/drawing/2014/chart" uri="{C3380CC4-5D6E-409C-BE32-E72D297353CC}">
                <c16:uniqueId val="{0000000B-1ECB-4368-8DA4-655083BD7E75}"/>
              </c:ext>
            </c:extLst>
          </c:dPt>
          <c:dPt>
            <c:idx val="3"/>
            <c:bubble3D val="0"/>
            <c:spPr>
              <a:solidFill>
                <a:srgbClr val="CCFFFF"/>
              </a:solidFill>
              <a:ln w="12620">
                <a:solidFill>
                  <a:srgbClr val="000000"/>
                </a:solidFill>
                <a:prstDash val="solid"/>
              </a:ln>
            </c:spPr>
            <c:extLst xmlns:c16r2="http://schemas.microsoft.com/office/drawing/2015/06/chart">
              <c:ext xmlns:c16="http://schemas.microsoft.com/office/drawing/2014/chart" uri="{C3380CC4-5D6E-409C-BE32-E72D297353CC}">
                <c16:uniqueId val="{0000000D-1ECB-4368-8DA4-655083BD7E75}"/>
              </c:ext>
            </c:extLst>
          </c:dPt>
          <c:dLbls>
            <c:spPr>
              <a:noFill/>
              <a:ln w="25239">
                <a:noFill/>
              </a:ln>
            </c:spPr>
            <c:txPr>
              <a:bodyPr wrap="square" lIns="38100" tIns="19050" rIns="38100" bIns="19050" anchor="ctr">
                <a:spAutoFit/>
              </a:bodyPr>
              <a:lstStyle/>
              <a:p>
                <a:pPr>
                  <a:defRPr sz="1143"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 Вища фахова</c:v>
                </c:pt>
                <c:pt idx="1">
                  <c:v>Середня-спеціальна</c:v>
                </c:pt>
                <c:pt idx="2">
                  <c:v>Вища не за фахом</c:v>
                </c:pt>
                <c:pt idx="3">
                  <c:v>Бакалавр </c:v>
                </c:pt>
              </c:strCache>
            </c:strRef>
          </c:cat>
          <c:val>
            <c:numRef>
              <c:f>Sheet1!$B$3:$E$3</c:f>
              <c:numCache>
                <c:formatCode>General</c:formatCode>
                <c:ptCount val="4"/>
              </c:numCache>
            </c:numRef>
          </c:val>
          <c:extLst xmlns:c16r2="http://schemas.microsoft.com/office/drawing/2015/06/chart">
            <c:ext xmlns:c16="http://schemas.microsoft.com/office/drawing/2014/chart" uri="{C3380CC4-5D6E-409C-BE32-E72D297353CC}">
              <c16:uniqueId val="{0000000E-1ECB-4368-8DA4-655083BD7E75}"/>
            </c:ext>
          </c:extLst>
        </c:ser>
        <c:ser>
          <c:idx val="2"/>
          <c:order val="2"/>
          <c:tx>
            <c:strRef>
              <c:f>Sheet1!$A$4</c:f>
              <c:strCache>
                <c:ptCount val="1"/>
              </c:strCache>
            </c:strRef>
          </c:tx>
          <c:spPr>
            <a:solidFill>
              <a:srgbClr val="FFFFCC"/>
            </a:solidFill>
            <a:ln w="12620">
              <a:solidFill>
                <a:srgbClr val="000000"/>
              </a:solidFill>
              <a:prstDash val="solid"/>
            </a:ln>
          </c:spPr>
          <c:dPt>
            <c:idx val="0"/>
            <c:bubble3D val="0"/>
            <c:spPr>
              <a:solidFill>
                <a:srgbClr val="9999FF"/>
              </a:solidFill>
              <a:ln w="12620">
                <a:solidFill>
                  <a:srgbClr val="000000"/>
                </a:solidFill>
                <a:prstDash val="solid"/>
              </a:ln>
            </c:spPr>
            <c:extLst xmlns:c16r2="http://schemas.microsoft.com/office/drawing/2015/06/chart">
              <c:ext xmlns:c16="http://schemas.microsoft.com/office/drawing/2014/chart" uri="{C3380CC4-5D6E-409C-BE32-E72D297353CC}">
                <c16:uniqueId val="{00000010-1ECB-4368-8DA4-655083BD7E75}"/>
              </c:ext>
            </c:extLst>
          </c:dPt>
          <c:dPt>
            <c:idx val="1"/>
            <c:bubble3D val="0"/>
            <c:spPr>
              <a:solidFill>
                <a:srgbClr val="993366"/>
              </a:solidFill>
              <a:ln w="12620">
                <a:solidFill>
                  <a:srgbClr val="000000"/>
                </a:solidFill>
                <a:prstDash val="solid"/>
              </a:ln>
            </c:spPr>
            <c:extLst xmlns:c16r2="http://schemas.microsoft.com/office/drawing/2015/06/chart">
              <c:ext xmlns:c16="http://schemas.microsoft.com/office/drawing/2014/chart" uri="{C3380CC4-5D6E-409C-BE32-E72D297353CC}">
                <c16:uniqueId val="{00000012-1ECB-4368-8DA4-655083BD7E75}"/>
              </c:ext>
            </c:extLst>
          </c:dPt>
          <c:dPt>
            <c:idx val="3"/>
            <c:bubble3D val="0"/>
            <c:spPr>
              <a:solidFill>
                <a:srgbClr val="CCFFFF"/>
              </a:solidFill>
              <a:ln w="12620">
                <a:solidFill>
                  <a:srgbClr val="000000"/>
                </a:solidFill>
                <a:prstDash val="solid"/>
              </a:ln>
            </c:spPr>
            <c:extLst xmlns:c16r2="http://schemas.microsoft.com/office/drawing/2015/06/chart">
              <c:ext xmlns:c16="http://schemas.microsoft.com/office/drawing/2014/chart" uri="{C3380CC4-5D6E-409C-BE32-E72D297353CC}">
                <c16:uniqueId val="{00000014-1ECB-4368-8DA4-655083BD7E75}"/>
              </c:ext>
            </c:extLst>
          </c:dPt>
          <c:dLbls>
            <c:spPr>
              <a:noFill/>
              <a:ln w="25239">
                <a:noFill/>
              </a:ln>
            </c:spPr>
            <c:txPr>
              <a:bodyPr wrap="square" lIns="38100" tIns="19050" rIns="38100" bIns="19050" anchor="ctr">
                <a:spAutoFit/>
              </a:bodyPr>
              <a:lstStyle/>
              <a:p>
                <a:pPr>
                  <a:defRPr sz="1143"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 Вища фахова</c:v>
                </c:pt>
                <c:pt idx="1">
                  <c:v>Середня-спеціальна</c:v>
                </c:pt>
                <c:pt idx="2">
                  <c:v>Вища не за фахом</c:v>
                </c:pt>
                <c:pt idx="3">
                  <c:v>Бакалавр </c:v>
                </c:pt>
              </c:strCache>
            </c:strRef>
          </c:cat>
          <c:val>
            <c:numRef>
              <c:f>Sheet1!$B$4:$E$4</c:f>
              <c:numCache>
                <c:formatCode>General</c:formatCode>
                <c:ptCount val="4"/>
              </c:numCache>
            </c:numRef>
          </c:val>
          <c:extLst xmlns:c16r2="http://schemas.microsoft.com/office/drawing/2015/06/chart">
            <c:ext xmlns:c16="http://schemas.microsoft.com/office/drawing/2014/chart" uri="{C3380CC4-5D6E-409C-BE32-E72D297353CC}">
              <c16:uniqueId val="{00000015-1ECB-4368-8DA4-655083BD7E75}"/>
            </c:ext>
          </c:extLst>
        </c:ser>
        <c:dLbls>
          <c:showLegendKey val="0"/>
          <c:showVal val="1"/>
          <c:showCatName val="0"/>
          <c:showSerName val="0"/>
          <c:showPercent val="0"/>
          <c:showBubbleSize val="0"/>
          <c:showLeaderLines val="1"/>
        </c:dLbls>
      </c:pie3DChart>
      <c:spPr>
        <a:solidFill>
          <a:srgbClr val="C0C0C0"/>
        </a:solidFill>
        <a:ln w="12620">
          <a:solidFill>
            <a:srgbClr val="808080"/>
          </a:solidFill>
          <a:prstDash val="solid"/>
        </a:ln>
      </c:spPr>
    </c:plotArea>
    <c:legend>
      <c:legendPos val="r"/>
      <c:layout>
        <c:manualLayout>
          <c:xMode val="edge"/>
          <c:yMode val="edge"/>
          <c:x val="0.71819645732689308"/>
          <c:y val="0.14285714285714302"/>
          <c:w val="0.27214170692431561"/>
          <c:h val="0.50193050193050159"/>
        </c:manualLayout>
      </c:layout>
      <c:overlay val="0"/>
      <c:spPr>
        <a:noFill/>
        <a:ln w="3155">
          <a:solidFill>
            <a:srgbClr val="000000"/>
          </a:solidFill>
          <a:prstDash val="solid"/>
        </a:ln>
      </c:spPr>
      <c:txPr>
        <a:bodyPr/>
        <a:lstStyle/>
        <a:p>
          <a:pPr>
            <a:defRPr sz="1093" b="1" i="0" u="none" strike="noStrike" baseline="0">
              <a:solidFill>
                <a:srgbClr val="000000"/>
              </a:solidFill>
              <a:latin typeface="Times New Roman"/>
              <a:ea typeface="Times New Roman"/>
              <a:cs typeface="Times New Roman"/>
            </a:defRPr>
          </a:pPr>
          <a:endParaRPr lang="ru-RU"/>
        </a:p>
      </c:txPr>
    </c:legend>
    <c:plotVisOnly val="1"/>
    <c:dispBlanksAs val="zero"/>
    <c:showDLblsOverMax val="0"/>
  </c:chart>
  <c:spPr>
    <a:solidFill>
      <a:srgbClr val="FFFFFF"/>
    </a:solidFill>
    <a:ln>
      <a:noFill/>
    </a:ln>
  </c:spPr>
  <c:txPr>
    <a:bodyPr/>
    <a:lstStyle/>
    <a:p>
      <a:pPr>
        <a:defRPr sz="1143" b="1" i="0" u="none" strike="noStrike" baseline="0">
          <a:solidFill>
            <a:srgbClr val="000000"/>
          </a:solidFill>
          <a:latin typeface="Arial"/>
          <a:ea typeface="Arial"/>
          <a:cs typeface="Arial"/>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990464058101552E-2"/>
          <c:y val="9.7614327620812111E-2"/>
          <c:w val="0.53437983431987324"/>
          <c:h val="0.90238567237918788"/>
        </c:manualLayout>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96E-403C-9070-31B077C78EC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96E-403C-9070-31B077C78EC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96E-403C-9070-31B077C78EC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96E-403C-9070-31B077C78EC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D96E-403C-9070-31B077C78EC5}"/>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D96E-403C-9070-31B077C78EC5}"/>
              </c:ext>
            </c:extLst>
          </c:dPt>
          <c:dLbls>
            <c:dLbl>
              <c:idx val="0"/>
              <c:layout/>
              <c:tx>
                <c:rich>
                  <a:bodyPr/>
                  <a:lstStyle/>
                  <a:p>
                    <a:r>
                      <a:rPr lang="en-US"/>
                      <a:t>5</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2</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1</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3</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a:t>3</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a:t>3</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Лист1!$A$2:$A$7</c:f>
              <c:strCache>
                <c:ptCount val="6"/>
                <c:pt idx="0">
                  <c:v>вища категорія </c:v>
                </c:pt>
                <c:pt idx="1">
                  <c:v>І категорія</c:v>
                </c:pt>
                <c:pt idx="2">
                  <c:v>ІІ категорія</c:v>
                </c:pt>
                <c:pt idx="3">
                  <c:v>тарифний розряд </c:v>
                </c:pt>
                <c:pt idx="4">
                  <c:v>звання "вихователь-методист"</c:v>
                </c:pt>
                <c:pt idx="5">
                  <c:v>спеціаліст</c:v>
                </c:pt>
              </c:strCache>
            </c:strRef>
          </c:cat>
          <c:val>
            <c:numRef>
              <c:f>Лист1!$B$2:$B$7</c:f>
              <c:numCache>
                <c:formatCode>General</c:formatCode>
                <c:ptCount val="6"/>
                <c:pt idx="0">
                  <c:v>5</c:v>
                </c:pt>
                <c:pt idx="1">
                  <c:v>3</c:v>
                </c:pt>
                <c:pt idx="2">
                  <c:v>4</c:v>
                </c:pt>
                <c:pt idx="3">
                  <c:v>5</c:v>
                </c:pt>
                <c:pt idx="4">
                  <c:v>2</c:v>
                </c:pt>
                <c:pt idx="5">
                  <c:v>6</c:v>
                </c:pt>
              </c:numCache>
            </c:numRef>
          </c:val>
          <c:extLst xmlns:c16r2="http://schemas.microsoft.com/office/drawing/2015/06/chart">
            <c:ext xmlns:c16="http://schemas.microsoft.com/office/drawing/2014/chart" uri="{C3380CC4-5D6E-409C-BE32-E72D297353CC}">
              <c16:uniqueId val="{0000000C-D96E-403C-9070-31B077C78EC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layout>
        <c:manualLayout>
          <c:xMode val="edge"/>
          <c:yMode val="edge"/>
          <c:x val="0.59339408416644546"/>
          <c:y val="4.9170953630796148E-2"/>
          <c:w val="0.35812675101005642"/>
          <c:h val="0.948633548079217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93CF8-80B5-41F7-A2D6-E6579C00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96</Pages>
  <Words>18246</Words>
  <Characters>104004</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ромашка</dc:creator>
  <cp:keywords/>
  <dc:description/>
  <cp:lastModifiedBy>USER</cp:lastModifiedBy>
  <cp:revision>35</cp:revision>
  <cp:lastPrinted>2023-08-27T16:48:00Z</cp:lastPrinted>
  <dcterms:created xsi:type="dcterms:W3CDTF">2023-06-15T11:07:00Z</dcterms:created>
  <dcterms:modified xsi:type="dcterms:W3CDTF">2024-01-10T12:34:00Z</dcterms:modified>
</cp:coreProperties>
</file>